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F4FC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DB743C">
        <w:rPr>
          <w:rFonts w:asciiTheme="minorHAnsi" w:hAnsiTheme="minorHAnsi" w:cstheme="minorHAnsi"/>
          <w:color w:val="000000" w:themeColor="text1"/>
        </w:rPr>
        <w:t>9</w:t>
      </w:r>
    </w:p>
    <w:p w14:paraId="33405FF5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AE0FF2" w14:textId="77777777" w:rsidR="000433E8" w:rsidRPr="004F1F2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  <w:sz w:val="22"/>
          <w:szCs w:val="22"/>
        </w:rPr>
      </w:pPr>
    </w:p>
    <w:p w14:paraId="7BA69DDD" w14:textId="77777777" w:rsidR="00DA49CF" w:rsidRPr="004F1F29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42031727" w14:textId="77777777" w:rsidR="00040387" w:rsidRPr="004F1F29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4F1F29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4F1F29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4F1F29">
        <w:rPr>
          <w:rFonts w:asciiTheme="minorHAnsi" w:hAnsiTheme="minorHAnsi" w:cstheme="minorHAnsi"/>
          <w:sz w:val="22"/>
          <w:szCs w:val="22"/>
        </w:rPr>
        <w:t>”</w:t>
      </w:r>
      <w:r w:rsidRPr="004F1F29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4F1F29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FC1988" w:rsidRPr="004F1F29">
        <w:rPr>
          <w:rFonts w:asciiTheme="minorHAnsi" w:hAnsiTheme="minorHAnsi" w:cstheme="minorHAnsi"/>
          <w:sz w:val="22"/>
          <w:szCs w:val="22"/>
        </w:rPr>
        <w:t xml:space="preserve">JBE </w:t>
      </w:r>
      <w:r w:rsidR="006C7C64" w:rsidRPr="004F1F29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4F1F29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4F1F29">
        <w:rPr>
          <w:rFonts w:asciiTheme="minorHAnsi" w:hAnsiTheme="minorHAnsi" w:cstheme="minorHAnsi"/>
          <w:sz w:val="22"/>
          <w:szCs w:val="22"/>
        </w:rPr>
        <w:t>.</w:t>
      </w:r>
    </w:p>
    <w:p w14:paraId="0B9C145A" w14:textId="77777777" w:rsidR="00040387" w:rsidRPr="004F1F29" w:rsidRDefault="00040387" w:rsidP="000433E8">
      <w:pPr>
        <w:rPr>
          <w:rFonts w:asciiTheme="minorHAnsi" w:hAnsiTheme="minorHAnsi" w:cstheme="minorHAnsi"/>
          <w:sz w:val="22"/>
          <w:szCs w:val="22"/>
        </w:rPr>
      </w:pPr>
    </w:p>
    <w:p w14:paraId="7DC58AB9" w14:textId="77777777" w:rsidR="00051271" w:rsidRPr="004F1F29" w:rsidRDefault="00040387" w:rsidP="0031505F">
      <w:pPr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FC1988" w:rsidRPr="004F1F29">
        <w:rPr>
          <w:rFonts w:asciiTheme="minorHAnsi" w:hAnsiTheme="minorHAnsi" w:cstheme="minorHAnsi"/>
          <w:sz w:val="22"/>
          <w:szCs w:val="22"/>
        </w:rPr>
        <w:t>JBE</w:t>
      </w:r>
      <w:r w:rsidRPr="004F1F29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4F1F29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4F1F29">
        <w:rPr>
          <w:rFonts w:asciiTheme="minorHAnsi" w:hAnsiTheme="minorHAnsi" w:cstheme="minorHAnsi"/>
          <w:sz w:val="22"/>
          <w:szCs w:val="22"/>
        </w:rPr>
        <w:t>must</w:t>
      </w:r>
      <w:r w:rsidR="00051271" w:rsidRPr="004F1F29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4F1F29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4F1F29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4F1F2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F1F29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4F1F29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4F1F29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4F1F29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4F1F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67C6BB" w14:textId="77777777" w:rsidR="00101506" w:rsidRPr="004F1F29" w:rsidRDefault="00101506" w:rsidP="003150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4F1F29" w14:paraId="35297E9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3FC097" w14:textId="77777777" w:rsidR="00051271" w:rsidRPr="004F1F29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CC0D5D" w14:textId="77777777" w:rsidR="00051271" w:rsidRPr="004F1F29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4F1F29" w14:paraId="0B61E668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E9CCC9" w14:textId="77777777" w:rsidR="00051271" w:rsidRPr="004F1F29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45D0DDC7" w14:textId="77777777" w:rsidR="00092334" w:rsidRPr="004F1F29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78D8E565" w14:textId="77777777" w:rsidR="00040387" w:rsidRPr="004F1F2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4F1F29">
        <w:rPr>
          <w:rFonts w:asciiTheme="minorHAnsi" w:hAnsiTheme="minorHAnsi" w:cstheme="minorHAnsi"/>
          <w:sz w:val="22"/>
          <w:szCs w:val="22"/>
        </w:rPr>
        <w:tab/>
        <w:t>1.</w:t>
      </w:r>
      <w:r w:rsidRPr="004F1F29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4F1F29">
        <w:rPr>
          <w:rFonts w:asciiTheme="minorHAnsi" w:hAnsiTheme="minorHAnsi" w:cstheme="minorHAnsi"/>
          <w:sz w:val="22"/>
          <w:szCs w:val="22"/>
        </w:rPr>
        <w:t>and</w:t>
      </w:r>
      <w:r w:rsidRPr="004F1F29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4F1F29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4F1F29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33E5462F" w14:textId="77777777" w:rsidR="00040387" w:rsidRPr="004F1F29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F1F2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7DC24187" w14:textId="77777777" w:rsidR="00040387" w:rsidRPr="004F1F2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58CAAF" w14:textId="77777777" w:rsidR="00040387" w:rsidRPr="004F1F2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4F1F29">
        <w:rPr>
          <w:rFonts w:asciiTheme="minorHAnsi" w:hAnsiTheme="minorHAnsi" w:cstheme="minorHAnsi"/>
          <w:sz w:val="22"/>
          <w:szCs w:val="22"/>
        </w:rPr>
        <w:tab/>
        <w:t>2.</w:t>
      </w:r>
      <w:r w:rsidRPr="004F1F29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4F1F29">
        <w:rPr>
          <w:rFonts w:asciiTheme="minorHAnsi" w:hAnsiTheme="minorHAnsi" w:cstheme="minorHAnsi"/>
          <w:sz w:val="22"/>
          <w:szCs w:val="22"/>
        </w:rPr>
        <w:t>“</w:t>
      </w:r>
      <w:r w:rsidRPr="004F1F29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4F1F29">
        <w:rPr>
          <w:rFonts w:asciiTheme="minorHAnsi" w:hAnsiTheme="minorHAnsi" w:cstheme="minorHAnsi"/>
          <w:sz w:val="22"/>
          <w:szCs w:val="22"/>
        </w:rPr>
        <w:t>”</w:t>
      </w:r>
      <w:r w:rsidRPr="004F1F29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FC1988" w:rsidRPr="004F1F29">
        <w:rPr>
          <w:rFonts w:asciiTheme="minorHAnsi" w:hAnsiTheme="minorHAnsi" w:cstheme="minorHAnsi"/>
          <w:sz w:val="22"/>
          <w:szCs w:val="22"/>
        </w:rPr>
        <w:t xml:space="preserve">JBE </w:t>
      </w:r>
      <w:r w:rsidRPr="004F1F29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4F1F29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FC1988" w:rsidRPr="004F1F29">
        <w:rPr>
          <w:rFonts w:asciiTheme="minorHAnsi" w:hAnsiTheme="minorHAnsi" w:cstheme="minorHAnsi"/>
          <w:i/>
          <w:sz w:val="22"/>
          <w:szCs w:val="22"/>
        </w:rPr>
        <w:t xml:space="preserve">JBE </w:t>
      </w:r>
      <w:r w:rsidR="006C7C64" w:rsidRPr="004F1F29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4F1F29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0964721F" w14:textId="77777777" w:rsidR="00A14E4F" w:rsidRPr="004F1F2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6D7ABADE" w14:textId="77777777" w:rsidR="00040387" w:rsidRPr="004F1F29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F1F2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185FCBEA" w14:textId="77777777" w:rsidR="00040387" w:rsidRPr="004F1F2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1E8DD3" w14:textId="77777777" w:rsidR="00040387" w:rsidRPr="004F1F2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4F1F29">
        <w:rPr>
          <w:rFonts w:asciiTheme="minorHAnsi" w:hAnsiTheme="minorHAnsi" w:cstheme="minorHAnsi"/>
          <w:sz w:val="22"/>
          <w:szCs w:val="22"/>
        </w:rPr>
        <w:tab/>
        <w:t>3.</w:t>
      </w:r>
      <w:r w:rsidRPr="004F1F29">
        <w:rPr>
          <w:rFonts w:asciiTheme="minorHAnsi" w:hAnsiTheme="minorHAnsi" w:cstheme="minorHAnsi"/>
          <w:sz w:val="22"/>
          <w:szCs w:val="22"/>
        </w:rPr>
        <w:tab/>
      </w:r>
      <w:r w:rsidR="00040387" w:rsidRPr="004F1F29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4F1F29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4F1F29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4F1F29">
        <w:rPr>
          <w:rFonts w:asciiTheme="minorHAnsi" w:hAnsiTheme="minorHAnsi" w:cstheme="minorHAnsi"/>
          <w:sz w:val="22"/>
          <w:szCs w:val="22"/>
        </w:rPr>
        <w:t>“</w:t>
      </w:r>
      <w:r w:rsidR="00040387" w:rsidRPr="004F1F29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4F1F29">
        <w:rPr>
          <w:rFonts w:asciiTheme="minorHAnsi" w:hAnsiTheme="minorHAnsi" w:cstheme="minorHAnsi"/>
          <w:sz w:val="22"/>
          <w:szCs w:val="22"/>
        </w:rPr>
        <w:t>”</w:t>
      </w:r>
      <w:r w:rsidR="00040387" w:rsidRPr="004F1F29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4F1F29">
        <w:rPr>
          <w:rFonts w:asciiTheme="minorHAnsi" w:hAnsiTheme="minorHAnsi" w:cstheme="minorHAnsi"/>
          <w:sz w:val="22"/>
          <w:szCs w:val="22"/>
        </w:rPr>
        <w:t>PCC</w:t>
      </w:r>
      <w:r w:rsidR="00040387" w:rsidRPr="004F1F29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6533ABDF" w14:textId="77777777" w:rsidR="00040387" w:rsidRPr="004F1F2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556A26" w14:textId="77777777" w:rsidR="00040387" w:rsidRPr="004F1F29" w:rsidRDefault="00040387" w:rsidP="0004038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F1F2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4F1F29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09D5E902" w14:textId="77777777" w:rsidR="00040387" w:rsidRPr="004F1F29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58A3DA" w14:textId="77777777" w:rsidR="00E34099" w:rsidRPr="004F1F29" w:rsidRDefault="00E34099" w:rsidP="0031505F">
      <w:pPr>
        <w:rPr>
          <w:rFonts w:asciiTheme="minorHAnsi" w:hAnsiTheme="minorHAnsi" w:cstheme="minorHAnsi"/>
          <w:sz w:val="22"/>
          <w:szCs w:val="22"/>
        </w:rPr>
      </w:pPr>
      <w:r w:rsidRPr="004F1F29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4F1F29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4F1F29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5992CFE4" w14:textId="77777777" w:rsidR="00E34099" w:rsidRPr="004F1F29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4F1F29" w14:paraId="0A5BF5AA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3E34AB" w14:textId="77777777" w:rsidR="00E34099" w:rsidRPr="004F1F2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7771F8" w14:textId="77777777" w:rsidR="00E34099" w:rsidRPr="004F1F2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4F1F29" w14:paraId="71D0BB52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EC2193" w14:textId="77777777" w:rsidR="00E34099" w:rsidRPr="004F1F2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4F1F29" w14:paraId="30FC1081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AF3E75" w14:textId="77777777" w:rsidR="00E34099" w:rsidRPr="004F1F2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4F1F29" w14:paraId="0F33DBE5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120465" w14:textId="77777777" w:rsidR="00E34099" w:rsidRPr="004F1F2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3F873C" w14:textId="77777777" w:rsidR="00E34099" w:rsidRPr="004F1F29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Executed in the County of _________ in </w:t>
            </w:r>
            <w:proofErr w:type="gramStart"/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 State</w:t>
            </w:r>
            <w:proofErr w:type="gramEnd"/>
            <w:r w:rsidRPr="004F1F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____________</w:t>
            </w:r>
          </w:p>
        </w:tc>
      </w:tr>
    </w:tbl>
    <w:p w14:paraId="5387A486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750A" w14:textId="77777777" w:rsidR="00A932E9" w:rsidRDefault="00A932E9" w:rsidP="00504C00">
      <w:r>
        <w:separator/>
      </w:r>
    </w:p>
  </w:endnote>
  <w:endnote w:type="continuationSeparator" w:id="0">
    <w:p w14:paraId="4250DD8B" w14:textId="77777777" w:rsidR="00A932E9" w:rsidRDefault="00A932E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A11BE" w14:textId="77777777" w:rsidR="002D5C7D" w:rsidRDefault="002D5C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EAACF" w14:textId="77777777" w:rsidR="00504C00" w:rsidRDefault="002D5C7D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DB7D" w14:textId="77777777" w:rsidR="002D5C7D" w:rsidRDefault="002D5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BD170" w14:textId="77777777" w:rsidR="00A932E9" w:rsidRDefault="00A932E9" w:rsidP="00504C00">
      <w:r>
        <w:separator/>
      </w:r>
    </w:p>
  </w:footnote>
  <w:footnote w:type="continuationSeparator" w:id="0">
    <w:p w14:paraId="326EBAD6" w14:textId="77777777" w:rsidR="00A932E9" w:rsidRDefault="00A932E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A27C" w14:textId="77777777" w:rsidR="002D5C7D" w:rsidRDefault="002D5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C035" w14:textId="77777777" w:rsidR="004F1F29" w:rsidRDefault="004F1F29" w:rsidP="004F1F29">
    <w:pPr>
      <w:pStyle w:val="Header"/>
    </w:pPr>
    <w:r>
      <w:t>RFP Title:    Phoenix SAP System Integration Support</w:t>
    </w:r>
  </w:p>
  <w:p w14:paraId="6989C6DE" w14:textId="6BF23A57" w:rsidR="004F1F29" w:rsidRDefault="004F1F29" w:rsidP="004F1F29">
    <w:pPr>
      <w:pStyle w:val="Header"/>
    </w:pPr>
    <w:r>
      <w:t xml:space="preserve">RFP Number:   </w:t>
    </w:r>
    <w:r>
      <w:t>RFP-TCAS-202</w:t>
    </w:r>
    <w:r w:rsidR="002D5C7D">
      <w:t>6</w:t>
    </w:r>
    <w:r>
      <w:t>-202-RB</w:t>
    </w:r>
  </w:p>
  <w:p w14:paraId="08D940E4" w14:textId="77777777" w:rsidR="004F1F29" w:rsidRDefault="004F1F29" w:rsidP="004F1F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FF21" w14:textId="77777777" w:rsidR="002D5C7D" w:rsidRDefault="002D5C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7048"/>
    <w:rsid w:val="002601F3"/>
    <w:rsid w:val="002900A4"/>
    <w:rsid w:val="00295B6F"/>
    <w:rsid w:val="002C599F"/>
    <w:rsid w:val="002C5C11"/>
    <w:rsid w:val="002D5C7D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4F1F29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67E0"/>
    <w:rsid w:val="006C7C64"/>
    <w:rsid w:val="00726042"/>
    <w:rsid w:val="00736753"/>
    <w:rsid w:val="0079070B"/>
    <w:rsid w:val="007C7EBC"/>
    <w:rsid w:val="00804BF1"/>
    <w:rsid w:val="00806692"/>
    <w:rsid w:val="00822460"/>
    <w:rsid w:val="0085217E"/>
    <w:rsid w:val="00863B9F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D3DD2"/>
    <w:rsid w:val="00C13807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C34BE"/>
    <w:rsid w:val="00DD1724"/>
    <w:rsid w:val="00E05268"/>
    <w:rsid w:val="00E15708"/>
    <w:rsid w:val="00E34099"/>
    <w:rsid w:val="00E90787"/>
    <w:rsid w:val="00ED0376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D76E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24B-654A-4006-9441-1CD0A01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Bustos, Roderick</cp:lastModifiedBy>
  <cp:revision>7</cp:revision>
  <cp:lastPrinted>2018-11-05T21:52:00Z</cp:lastPrinted>
  <dcterms:created xsi:type="dcterms:W3CDTF">2018-10-17T21:46:00Z</dcterms:created>
  <dcterms:modified xsi:type="dcterms:W3CDTF">2026-01-06T19:31:00Z</dcterms:modified>
</cp:coreProperties>
</file>