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93E2D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04833079" w14:textId="77B34E2D" w:rsidR="007A0C3E" w:rsidRPr="00BF2E9B" w:rsidRDefault="00ED2CA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COntractor</w:t>
      </w: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’S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37E749A1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F007DC1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52DE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31EDA20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1A2C3F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56387" w14:textId="77777777" w:rsidR="00715E08" w:rsidRPr="00EA1521" w:rsidRDefault="00715E08" w:rsidP="00715E08">
      <w:pPr>
        <w:jc w:val="both"/>
        <w:rPr>
          <w:rFonts w:ascii="Arial" w:hAnsi="Arial" w:cs="Arial"/>
        </w:rPr>
      </w:pPr>
    </w:p>
    <w:p w14:paraId="7D0808BB" w14:textId="34CB1454"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ED2CA3" w:rsidRPr="007B6471">
        <w:rPr>
          <w:rFonts w:ascii="Times New Roman" w:hAnsi="Times New Roman" w:cs="Times New Roman"/>
          <w:sz w:val="24"/>
          <w:szCs w:val="24"/>
        </w:rPr>
        <w:t>Contractor</w:t>
      </w:r>
      <w:r w:rsidR="0066060A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accepts Attachment 2: </w:t>
      </w:r>
      <w:r w:rsidR="00610266">
        <w:rPr>
          <w:rFonts w:ascii="Times New Roman" w:hAnsi="Times New Roman" w:cs="Times New Roman"/>
          <w:sz w:val="24"/>
          <w:szCs w:val="24"/>
        </w:rPr>
        <w:t>J</w:t>
      </w:r>
      <w:r w:rsidR="00C44BFC">
        <w:rPr>
          <w:rFonts w:ascii="Times New Roman" w:hAnsi="Times New Roman" w:cs="Times New Roman"/>
          <w:sz w:val="24"/>
          <w:szCs w:val="24"/>
        </w:rPr>
        <w:t>CC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3F435" w14:textId="77777777"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1FC5BEA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695EDE7F" w14:textId="77777777"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778A9AB4" w14:textId="0884D9E6"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ED2CA3" w:rsidRPr="007B6471">
        <w:rPr>
          <w:rFonts w:ascii="Times New Roman" w:hAnsi="Times New Roman" w:cs="Times New Roman"/>
          <w:sz w:val="24"/>
          <w:szCs w:val="24"/>
        </w:rPr>
        <w:t>Contractor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</w:t>
      </w:r>
      <w:r w:rsidR="00ED2CA3">
        <w:rPr>
          <w:rFonts w:ascii="Times New Roman" w:hAnsi="Times New Roman" w:cs="Times New Roman"/>
          <w:sz w:val="24"/>
          <w:szCs w:val="24"/>
        </w:rPr>
        <w:t>Contractor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14:paraId="1B5DF32A" w14:textId="77777777"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7E464AD3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5E4685CD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1862C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5A753A32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602F5E69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7EA0E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32AFA18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2C950D8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546BABA5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5CA39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41A4C8F6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9BE4E0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D3633" w14:textId="77777777" w:rsidR="00777F53" w:rsidRDefault="00777F53" w:rsidP="004D0CDC">
      <w:r>
        <w:separator/>
      </w:r>
    </w:p>
  </w:endnote>
  <w:endnote w:type="continuationSeparator" w:id="0">
    <w:p w14:paraId="73E8BBA6" w14:textId="77777777" w:rsidR="00777F53" w:rsidRDefault="00777F53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4F303" w14:textId="77777777"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4802D" w14:textId="77777777" w:rsidR="00777F53" w:rsidRDefault="00777F53" w:rsidP="004D0CDC">
      <w:r>
        <w:separator/>
      </w:r>
    </w:p>
  </w:footnote>
  <w:footnote w:type="continuationSeparator" w:id="0">
    <w:p w14:paraId="03E7E5A5" w14:textId="77777777" w:rsidR="00777F53" w:rsidRDefault="00777F53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C52B" w14:textId="3CE0CD4E" w:rsidR="00654BCA" w:rsidRPr="00AB191F" w:rsidRDefault="00654BCA" w:rsidP="00654BCA">
    <w:pPr>
      <w:tabs>
        <w:tab w:val="left" w:pos="1242"/>
      </w:tabs>
      <w:ind w:right="252"/>
      <w:rPr>
        <w:rFonts w:ascii="Times New Roman" w:hAnsi="Times New Roman"/>
        <w:sz w:val="20"/>
        <w:szCs w:val="20"/>
      </w:rPr>
    </w:pPr>
    <w:r w:rsidRPr="00AB191F">
      <w:rPr>
        <w:rFonts w:ascii="Times New Roman" w:hAnsi="Times New Roman"/>
        <w:sz w:val="20"/>
        <w:szCs w:val="20"/>
      </w:rPr>
      <w:t xml:space="preserve">RFP Title: Statewide Limited Telephonic </w:t>
    </w:r>
    <w:r w:rsidR="00C7622C">
      <w:rPr>
        <w:rFonts w:ascii="Times New Roman" w:hAnsi="Times New Roman"/>
        <w:sz w:val="20"/>
        <w:szCs w:val="20"/>
      </w:rPr>
      <w:t xml:space="preserve">&amp; Remote </w:t>
    </w:r>
    <w:r w:rsidRPr="00AB191F">
      <w:rPr>
        <w:rFonts w:ascii="Times New Roman" w:hAnsi="Times New Roman"/>
        <w:sz w:val="20"/>
        <w:szCs w:val="20"/>
      </w:rPr>
      <w:t>Interpreter Services</w:t>
    </w:r>
  </w:p>
  <w:p w14:paraId="669AD929" w14:textId="515E4D9A" w:rsidR="00654BCA" w:rsidRPr="00AB191F" w:rsidRDefault="00654BCA" w:rsidP="00654BCA">
    <w:pPr>
      <w:tabs>
        <w:tab w:val="left" w:pos="1242"/>
      </w:tabs>
      <w:ind w:right="252"/>
      <w:rPr>
        <w:rFonts w:ascii="Times New Roman" w:hAnsi="Times New Roman"/>
        <w:sz w:val="20"/>
        <w:szCs w:val="20"/>
      </w:rPr>
    </w:pPr>
    <w:r w:rsidRPr="00AB191F">
      <w:rPr>
        <w:rFonts w:ascii="Times New Roman" w:hAnsi="Times New Roman"/>
        <w:sz w:val="20"/>
        <w:szCs w:val="20"/>
      </w:rPr>
      <w:t>RFP</w:t>
    </w:r>
    <w:r w:rsidR="00C7622C">
      <w:rPr>
        <w:rFonts w:ascii="Times New Roman" w:hAnsi="Times New Roman"/>
        <w:sz w:val="20"/>
        <w:szCs w:val="20"/>
      </w:rPr>
      <w:t xml:space="preserve"> Number</w:t>
    </w:r>
    <w:r w:rsidRPr="00AB191F">
      <w:rPr>
        <w:rFonts w:ascii="Times New Roman" w:hAnsi="Times New Roman"/>
        <w:sz w:val="20"/>
        <w:szCs w:val="20"/>
      </w:rPr>
      <w:t>: TCAS-202</w:t>
    </w:r>
    <w:r w:rsidR="00C7622C">
      <w:rPr>
        <w:rFonts w:ascii="Times New Roman" w:hAnsi="Times New Roman"/>
        <w:sz w:val="20"/>
        <w:szCs w:val="20"/>
      </w:rPr>
      <w:t>6</w:t>
    </w:r>
    <w:r w:rsidRPr="00AB191F">
      <w:rPr>
        <w:rFonts w:ascii="Times New Roman" w:hAnsi="Times New Roman"/>
        <w:sz w:val="20"/>
        <w:szCs w:val="20"/>
      </w:rPr>
      <w:t>-0</w:t>
    </w:r>
    <w:r w:rsidR="0009752D">
      <w:rPr>
        <w:rFonts w:ascii="Times New Roman" w:hAnsi="Times New Roman"/>
        <w:sz w:val="20"/>
        <w:szCs w:val="20"/>
      </w:rPr>
      <w:t>2</w:t>
    </w:r>
    <w:r w:rsidRPr="00AB191F">
      <w:rPr>
        <w:rFonts w:ascii="Times New Roman" w:hAnsi="Times New Roman"/>
        <w:sz w:val="20"/>
        <w:szCs w:val="20"/>
      </w:rPr>
      <w:t>-</w:t>
    </w:r>
    <w:r w:rsidR="00C7622C">
      <w:rPr>
        <w:rFonts w:ascii="Times New Roman" w:hAnsi="Times New Roman"/>
        <w:sz w:val="20"/>
        <w:szCs w:val="20"/>
      </w:rPr>
      <w:t>TM</w:t>
    </w:r>
  </w:p>
  <w:p w14:paraId="62A7A753" w14:textId="77777777" w:rsidR="008B424D" w:rsidRPr="00DC26B8" w:rsidRDefault="008B424D" w:rsidP="00DC26B8">
    <w:pPr>
      <w:pStyle w:val="JCCReportCoverSubhead"/>
      <w:spacing w:line="240" w:lineRule="auto"/>
      <w:jc w:val="left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01740A"/>
    <w:rsid w:val="0008002C"/>
    <w:rsid w:val="0009752D"/>
    <w:rsid w:val="000A036B"/>
    <w:rsid w:val="000A3389"/>
    <w:rsid w:val="000F028F"/>
    <w:rsid w:val="0018074F"/>
    <w:rsid w:val="001E277C"/>
    <w:rsid w:val="002925BB"/>
    <w:rsid w:val="0029639C"/>
    <w:rsid w:val="00296BA4"/>
    <w:rsid w:val="002D33E6"/>
    <w:rsid w:val="00310EE8"/>
    <w:rsid w:val="00354561"/>
    <w:rsid w:val="003A2875"/>
    <w:rsid w:val="003B2BA2"/>
    <w:rsid w:val="003C1CD2"/>
    <w:rsid w:val="00400A58"/>
    <w:rsid w:val="00431566"/>
    <w:rsid w:val="00435C9E"/>
    <w:rsid w:val="004D0CDC"/>
    <w:rsid w:val="004E17DF"/>
    <w:rsid w:val="00512E1C"/>
    <w:rsid w:val="005A1594"/>
    <w:rsid w:val="005B1FFB"/>
    <w:rsid w:val="005C2DBA"/>
    <w:rsid w:val="00607278"/>
    <w:rsid w:val="00610266"/>
    <w:rsid w:val="00635020"/>
    <w:rsid w:val="00654BCA"/>
    <w:rsid w:val="0066060A"/>
    <w:rsid w:val="00715E08"/>
    <w:rsid w:val="00777F53"/>
    <w:rsid w:val="007835A5"/>
    <w:rsid w:val="007A0C3E"/>
    <w:rsid w:val="007B6471"/>
    <w:rsid w:val="007D2F5F"/>
    <w:rsid w:val="007E70C0"/>
    <w:rsid w:val="00880DE9"/>
    <w:rsid w:val="008B424D"/>
    <w:rsid w:val="008C374C"/>
    <w:rsid w:val="008D26E3"/>
    <w:rsid w:val="008E2402"/>
    <w:rsid w:val="00991AEC"/>
    <w:rsid w:val="009E1AB0"/>
    <w:rsid w:val="00A167B2"/>
    <w:rsid w:val="00A23C2C"/>
    <w:rsid w:val="00B17263"/>
    <w:rsid w:val="00BE3602"/>
    <w:rsid w:val="00BE6A0A"/>
    <w:rsid w:val="00BE6E11"/>
    <w:rsid w:val="00BF2E9B"/>
    <w:rsid w:val="00C100EA"/>
    <w:rsid w:val="00C21F04"/>
    <w:rsid w:val="00C44BFC"/>
    <w:rsid w:val="00C7622C"/>
    <w:rsid w:val="00C7776B"/>
    <w:rsid w:val="00CD0EA1"/>
    <w:rsid w:val="00D17F2D"/>
    <w:rsid w:val="00D3274C"/>
    <w:rsid w:val="00D66385"/>
    <w:rsid w:val="00D720E4"/>
    <w:rsid w:val="00DC26B8"/>
    <w:rsid w:val="00DC3695"/>
    <w:rsid w:val="00E4585E"/>
    <w:rsid w:val="00E85E86"/>
    <w:rsid w:val="00EB6CE5"/>
    <w:rsid w:val="00EC7860"/>
    <w:rsid w:val="00ED2CA3"/>
    <w:rsid w:val="00EE4E2A"/>
    <w:rsid w:val="00F44202"/>
    <w:rsid w:val="00F50D5F"/>
    <w:rsid w:val="00F96985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0FB7B"/>
  <w15:docId w15:val="{7C6CA4AB-FE54-4CE2-AE8E-8705FA34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  <w:style w:type="paragraph" w:customStyle="1" w:styleId="JCCReportCoverSubhead">
    <w:name w:val="JCC Report Cover Subhead"/>
    <w:basedOn w:val="Normal"/>
    <w:rsid w:val="00C100EA"/>
    <w:pPr>
      <w:spacing w:line="400" w:lineRule="atLeast"/>
      <w:jc w:val="both"/>
    </w:pPr>
    <w:rPr>
      <w:rFonts w:ascii="Goudy Old Style" w:hAnsi="Goudy Old Style" w:cs="Times New Roman"/>
      <w:caps/>
      <w:spacing w:val="2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60B74CD41DE4FB84215AAD5E76288" ma:contentTypeVersion="4" ma:contentTypeDescription="Create a new document." ma:contentTypeScope="" ma:versionID="d9073c70517b2926fc1f4b82c8acc5af">
  <xsd:schema xmlns:xsd="http://www.w3.org/2001/XMLSchema" xmlns:xs="http://www.w3.org/2001/XMLSchema" xmlns:p="http://schemas.microsoft.com/office/2006/metadata/properties" xmlns:ns2="02799798-69c6-49ae-9959-2b92bbe568d8" xmlns:ns3="aa935043-3242-4f38-aa09-a56683d742c2" targetNamespace="http://schemas.microsoft.com/office/2006/metadata/properties" ma:root="true" ma:fieldsID="63f72f220f15c13e5045305325c84c65" ns2:_="" ns3:_="">
    <xsd:import namespace="02799798-69c6-49ae-9959-2b92bbe568d8"/>
    <xsd:import namespace="aa935043-3242-4f38-aa09-a56683d742c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99798-69c6-49ae-9959-2b92bbe568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35043-3242-4f38-aa09-a56683d74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AA4B72-82C3-40B1-9FE2-23E2C9F61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99798-69c6-49ae-9959-2b92bbe568d8"/>
    <ds:schemaRef ds:uri="aa935043-3242-4f38-aa09-a56683d74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F0E4F1-9176-49B6-8543-D1840B353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DBD67-37B7-4728-BEDB-6AF90C97A1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Matthews, Tracy</cp:lastModifiedBy>
  <cp:revision>4</cp:revision>
  <dcterms:created xsi:type="dcterms:W3CDTF">2022-02-08T20:06:00Z</dcterms:created>
  <dcterms:modified xsi:type="dcterms:W3CDTF">2026-03-02T20:06:00Z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0x010100A0960B74CD41DE4FB84215AAD5E76288</vt:lpwstr>
  </property>
</Properties>
</file>