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A0F" w:rsidRPr="00C2446B" w:rsidRDefault="00F03798" w:rsidP="00C2446B">
      <w:pPr>
        <w:spacing w:after="120" w:line="276" w:lineRule="auto"/>
        <w:jc w:val="center"/>
        <w:rPr>
          <w:rFonts w:ascii="Arial" w:eastAsia="Calibri" w:hAnsi="Arial"/>
          <w:b/>
          <w:bCs/>
          <w:sz w:val="28"/>
        </w:rPr>
      </w:pPr>
      <w:r w:rsidRPr="00C2446B">
        <w:rPr>
          <w:rFonts w:ascii="Arial" w:eastAsia="Calibri" w:hAnsi="Arial"/>
          <w:b/>
          <w:bCs/>
          <w:sz w:val="28"/>
        </w:rPr>
        <w:t xml:space="preserve">ATTACHMENT </w:t>
      </w:r>
      <w:r w:rsidR="00C2446B" w:rsidRPr="00C2446B">
        <w:rPr>
          <w:rFonts w:ascii="Arial" w:eastAsia="Calibri" w:hAnsi="Arial"/>
          <w:b/>
          <w:bCs/>
          <w:sz w:val="28"/>
        </w:rPr>
        <w:t>8</w:t>
      </w:r>
    </w:p>
    <w:p w:rsidR="00F03798" w:rsidRPr="00654B4D" w:rsidRDefault="00C2446B" w:rsidP="00C2446B">
      <w:pPr>
        <w:spacing w:after="120" w:line="276" w:lineRule="auto"/>
        <w:jc w:val="center"/>
        <w:rPr>
          <w:b/>
          <w:bCs/>
          <w:i/>
          <w:caps/>
          <w:color w:val="000000" w:themeColor="text1"/>
          <w:sz w:val="24"/>
          <w:szCs w:val="24"/>
        </w:rPr>
      </w:pPr>
      <w:r>
        <w:rPr>
          <w:rFonts w:ascii="Arial" w:eastAsia="Calibri" w:hAnsi="Arial" w:cs="Arial"/>
          <w:b/>
          <w:sz w:val="28"/>
          <w:szCs w:val="28"/>
        </w:rPr>
        <w:t>IRAN CONTRACTING ACT CERTIFICATION</w:t>
      </w: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rsidR="00F03798" w:rsidRPr="00654B4D" w:rsidRDefault="00F03798" w:rsidP="00F03798">
      <w:pPr>
        <w:jc w:val="both"/>
        <w:rPr>
          <w:sz w:val="24"/>
          <w:szCs w:val="24"/>
        </w:rPr>
      </w:pPr>
    </w:p>
    <w:p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67665D">
        <w:rPr>
          <w:sz w:val="24"/>
          <w:szCs w:val="24"/>
        </w:rPr>
        <w:t>JBE</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rsidR="00F03798" w:rsidRPr="00654B4D" w:rsidRDefault="00F03798" w:rsidP="00F03798">
      <w:pPr>
        <w:rPr>
          <w:sz w:val="24"/>
          <w:szCs w:val="24"/>
        </w:rPr>
      </w:pPr>
    </w:p>
    <w:p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rsidR="00F03798" w:rsidRPr="00654B4D" w:rsidRDefault="00F03798" w:rsidP="00F03798">
      <w:pPr>
        <w:jc w:val="both"/>
        <w:rPr>
          <w:b/>
          <w:bCs/>
          <w:i/>
          <w:sz w:val="24"/>
          <w:szCs w:val="24"/>
        </w:rPr>
      </w:pPr>
      <w:r w:rsidRPr="00654B4D">
        <w:rPr>
          <w:b/>
          <w:bCs/>
          <w:i/>
          <w:sz w:val="24"/>
          <w:szCs w:val="24"/>
        </w:rPr>
        <w:t xml:space="preserve">OR </w:t>
      </w:r>
    </w:p>
    <w:p w:rsidR="00F03798" w:rsidRPr="00654B4D" w:rsidRDefault="00F03798" w:rsidP="00F03798">
      <w:pPr>
        <w:jc w:val="both"/>
        <w:rPr>
          <w:sz w:val="24"/>
          <w:szCs w:val="24"/>
        </w:rPr>
      </w:pPr>
    </w:p>
    <w:p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permission fr</w:t>
      </w:r>
      <w:r w:rsidR="009B3C04" w:rsidRPr="00654B4D">
        <w:rPr>
          <w:sz w:val="24"/>
          <w:szCs w:val="24"/>
        </w:rPr>
        <w:t xml:space="preserve">om the </w:t>
      </w:r>
      <w:r w:rsidR="0067665D">
        <w:rPr>
          <w:sz w:val="24"/>
          <w:szCs w:val="24"/>
        </w:rPr>
        <w:t>JBE</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67665D">
        <w:rPr>
          <w:i/>
          <w:sz w:val="24"/>
          <w:szCs w:val="24"/>
        </w:rPr>
        <w:t>JBE</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rsidR="00F03798" w:rsidRPr="00654B4D" w:rsidRDefault="00F03798" w:rsidP="00F03798">
      <w:pPr>
        <w:tabs>
          <w:tab w:val="left" w:pos="720"/>
        </w:tabs>
        <w:ind w:left="1440" w:hanging="1440"/>
        <w:jc w:val="both"/>
        <w:rPr>
          <w:sz w:val="24"/>
          <w:szCs w:val="24"/>
        </w:rPr>
      </w:pPr>
    </w:p>
    <w:p w:rsidR="00F03798" w:rsidRPr="00654B4D" w:rsidRDefault="00F03798" w:rsidP="00C64C94">
      <w:pPr>
        <w:rPr>
          <w:sz w:val="24"/>
          <w:szCs w:val="24"/>
        </w:rPr>
      </w:pPr>
    </w:p>
    <w:p w:rsidR="00F03798" w:rsidRPr="00654B4D" w:rsidRDefault="00F03798" w:rsidP="00F03798">
      <w:pPr>
        <w:jc w:val="both"/>
        <w:rPr>
          <w:b/>
          <w:bCs/>
          <w:sz w:val="24"/>
          <w:szCs w:val="24"/>
          <w:u w:val="single"/>
        </w:rPr>
      </w:pPr>
      <w:r w:rsidRPr="00654B4D">
        <w:rPr>
          <w:b/>
          <w:bCs/>
          <w:sz w:val="24"/>
          <w:szCs w:val="24"/>
          <w:u w:val="single"/>
        </w:rPr>
        <w:t>CERTIFICATION FOR PARAGRAPH 1:</w:t>
      </w:r>
    </w:p>
    <w:p w:rsidR="00F03798" w:rsidRPr="00654B4D" w:rsidRDefault="00F03798" w:rsidP="00F03798">
      <w:pPr>
        <w:jc w:val="both"/>
        <w:rPr>
          <w:sz w:val="24"/>
          <w:szCs w:val="24"/>
        </w:rPr>
      </w:pPr>
    </w:p>
    <w:p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rsidR="00F03798" w:rsidRPr="00654B4D" w:rsidRDefault="00F03798" w:rsidP="00F03798">
      <w:pPr>
        <w:rPr>
          <w:b/>
          <w:sz w:val="24"/>
          <w:szCs w:val="24"/>
          <w:u w:val="single"/>
        </w:rPr>
      </w:pPr>
    </w:p>
    <w:p w:rsidR="00EA241C" w:rsidRDefault="00EA241C"/>
    <w:sectPr w:rsidR="00EA241C" w:rsidSect="00C64C94">
      <w:headerReference w:type="even" r:id="rId6"/>
      <w:headerReference w:type="default" r:id="rId7"/>
      <w:footerReference w:type="even" r:id="rId8"/>
      <w:footerReference w:type="default" r:id="rId9"/>
      <w:headerReference w:type="first" r:id="rId10"/>
      <w:footerReference w:type="firs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F32" w:rsidRDefault="00BE2F32" w:rsidP="004C1908">
      <w:r>
        <w:separator/>
      </w:r>
    </w:p>
  </w:endnote>
  <w:endnote w:type="continuationSeparator" w:id="0">
    <w:p w:rsidR="00BE2F32" w:rsidRDefault="00BE2F32"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BBF" w:rsidRDefault="003A2B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7043033"/>
      <w:docPartObj>
        <w:docPartGallery w:val="Page Numbers (Bottom of Page)"/>
        <w:docPartUnique/>
      </w:docPartObj>
    </w:sdtPr>
    <w:sdtEndPr>
      <w:rPr>
        <w:i/>
      </w:rPr>
    </w:sdtEndPr>
    <w:sdtContent>
      <w:sdt>
        <w:sdtPr>
          <w:id w:val="1728636285"/>
          <w:docPartObj>
            <w:docPartGallery w:val="Page Numbers (Top of Page)"/>
            <w:docPartUnique/>
          </w:docPartObj>
        </w:sdtPr>
        <w:sdtEndPr>
          <w:rPr>
            <w:i/>
          </w:rPr>
        </w:sdtEndPr>
        <w:sdtContent>
          <w:bookmarkStart w:id="0" w:name="_GoBack" w:displacedByCustomXml="prev"/>
          <w:p w:rsidR="003A2BBF" w:rsidRPr="003A2BBF" w:rsidRDefault="003A2BBF">
            <w:pPr>
              <w:pStyle w:val="Footer"/>
              <w:jc w:val="center"/>
              <w:rPr>
                <w:i/>
              </w:rPr>
            </w:pPr>
            <w:r w:rsidRPr="003A2BBF">
              <w:rPr>
                <w:i/>
              </w:rPr>
              <w:t xml:space="preserve">Page </w:t>
            </w:r>
            <w:r w:rsidRPr="003A2BBF">
              <w:rPr>
                <w:bCs/>
                <w:i/>
                <w:sz w:val="24"/>
                <w:szCs w:val="24"/>
              </w:rPr>
              <w:fldChar w:fldCharType="begin"/>
            </w:r>
            <w:r w:rsidRPr="003A2BBF">
              <w:rPr>
                <w:bCs/>
                <w:i/>
              </w:rPr>
              <w:instrText xml:space="preserve"> PAGE </w:instrText>
            </w:r>
            <w:r w:rsidRPr="003A2BBF">
              <w:rPr>
                <w:bCs/>
                <w:i/>
                <w:sz w:val="24"/>
                <w:szCs w:val="24"/>
              </w:rPr>
              <w:fldChar w:fldCharType="separate"/>
            </w:r>
            <w:r>
              <w:rPr>
                <w:bCs/>
                <w:i/>
                <w:noProof/>
              </w:rPr>
              <w:t>1</w:t>
            </w:r>
            <w:r w:rsidRPr="003A2BBF">
              <w:rPr>
                <w:bCs/>
                <w:i/>
                <w:sz w:val="24"/>
                <w:szCs w:val="24"/>
              </w:rPr>
              <w:fldChar w:fldCharType="end"/>
            </w:r>
            <w:r w:rsidRPr="003A2BBF">
              <w:rPr>
                <w:i/>
              </w:rPr>
              <w:t xml:space="preserve"> of </w:t>
            </w:r>
            <w:r w:rsidRPr="003A2BBF">
              <w:rPr>
                <w:bCs/>
                <w:i/>
                <w:sz w:val="24"/>
                <w:szCs w:val="24"/>
              </w:rPr>
              <w:fldChar w:fldCharType="begin"/>
            </w:r>
            <w:r w:rsidRPr="003A2BBF">
              <w:rPr>
                <w:bCs/>
                <w:i/>
              </w:rPr>
              <w:instrText xml:space="preserve"> NUMPAGES  </w:instrText>
            </w:r>
            <w:r w:rsidRPr="003A2BBF">
              <w:rPr>
                <w:bCs/>
                <w:i/>
                <w:sz w:val="24"/>
                <w:szCs w:val="24"/>
              </w:rPr>
              <w:fldChar w:fldCharType="separate"/>
            </w:r>
            <w:r>
              <w:rPr>
                <w:bCs/>
                <w:i/>
                <w:noProof/>
              </w:rPr>
              <w:t>1</w:t>
            </w:r>
            <w:r w:rsidRPr="003A2BBF">
              <w:rPr>
                <w:bCs/>
                <w:i/>
                <w:sz w:val="24"/>
                <w:szCs w:val="24"/>
              </w:rPr>
              <w:fldChar w:fldCharType="end"/>
            </w:r>
          </w:p>
        </w:sdtContent>
      </w:sdt>
    </w:sdtContent>
  </w:sdt>
  <w:bookmarkEnd w:id="0"/>
  <w:p w:rsidR="003A2BBF" w:rsidRDefault="003A2B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BBF" w:rsidRDefault="003A2B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F32" w:rsidRDefault="00BE2F32" w:rsidP="004C1908">
      <w:r>
        <w:separator/>
      </w:r>
    </w:p>
  </w:footnote>
  <w:footnote w:type="continuationSeparator" w:id="0">
    <w:p w:rsidR="00BE2F32" w:rsidRDefault="00BE2F32" w:rsidP="004C19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BBF" w:rsidRDefault="003A2B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89A" w:rsidRPr="00C8032D" w:rsidRDefault="00A3289A" w:rsidP="00A3289A">
    <w:pPr>
      <w:pStyle w:val="Header"/>
      <w:jc w:val="right"/>
      <w:rPr>
        <w:rFonts w:eastAsia="Times"/>
        <w:i/>
      </w:rPr>
    </w:pPr>
    <w:r w:rsidRPr="00C8032D">
      <w:rPr>
        <w:i/>
      </w:rPr>
      <w:t>Statewide Office Supplies, Toner, Paper, Ergo &amp; Janitorial</w:t>
    </w:r>
  </w:p>
  <w:p w:rsidR="00A3289A" w:rsidRPr="00C8032D" w:rsidRDefault="00A3289A" w:rsidP="00A3289A">
    <w:pPr>
      <w:pStyle w:val="Header"/>
      <w:jc w:val="right"/>
      <w:rPr>
        <w:rFonts w:eastAsia="Times"/>
        <w:i/>
      </w:rPr>
    </w:pPr>
    <w:r w:rsidRPr="00C8032D">
      <w:rPr>
        <w:rFonts w:eastAsia="Times"/>
        <w:i/>
      </w:rPr>
      <w:t xml:space="preserve">RFP Number: </w:t>
    </w:r>
    <w:r w:rsidRPr="00C8032D">
      <w:rPr>
        <w:i/>
      </w:rPr>
      <w:t>TCAS-2017-04-BH</w:t>
    </w:r>
  </w:p>
  <w:p w:rsidR="00C2446B" w:rsidRDefault="00C2446B" w:rsidP="00C2446B">
    <w:pPr>
      <w:pStyle w:val="Header"/>
    </w:pPr>
  </w:p>
  <w:p w:rsidR="00C2446B" w:rsidRDefault="00C244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BBF" w:rsidRDefault="003A2B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65000"/>
    <w:rsid w:val="0011220F"/>
    <w:rsid w:val="00153664"/>
    <w:rsid w:val="00183692"/>
    <w:rsid w:val="00211E4D"/>
    <w:rsid w:val="002541EC"/>
    <w:rsid w:val="002A1397"/>
    <w:rsid w:val="002B2642"/>
    <w:rsid w:val="002F1009"/>
    <w:rsid w:val="00310F82"/>
    <w:rsid w:val="00322485"/>
    <w:rsid w:val="00344241"/>
    <w:rsid w:val="00394671"/>
    <w:rsid w:val="003A2BBF"/>
    <w:rsid w:val="003C2EE7"/>
    <w:rsid w:val="003E0B30"/>
    <w:rsid w:val="004031F1"/>
    <w:rsid w:val="004050EC"/>
    <w:rsid w:val="004A7398"/>
    <w:rsid w:val="004C1908"/>
    <w:rsid w:val="00521A0A"/>
    <w:rsid w:val="005321B1"/>
    <w:rsid w:val="005C6F02"/>
    <w:rsid w:val="005F462B"/>
    <w:rsid w:val="006163C3"/>
    <w:rsid w:val="0064350C"/>
    <w:rsid w:val="00654B4D"/>
    <w:rsid w:val="00673EBB"/>
    <w:rsid w:val="0067665D"/>
    <w:rsid w:val="006F0376"/>
    <w:rsid w:val="006F7CD1"/>
    <w:rsid w:val="007458FB"/>
    <w:rsid w:val="007E16AC"/>
    <w:rsid w:val="0081111A"/>
    <w:rsid w:val="0083647A"/>
    <w:rsid w:val="008E325B"/>
    <w:rsid w:val="008E5B3B"/>
    <w:rsid w:val="0094455D"/>
    <w:rsid w:val="009B3C04"/>
    <w:rsid w:val="00A3289A"/>
    <w:rsid w:val="00A32BE3"/>
    <w:rsid w:val="00A338BF"/>
    <w:rsid w:val="00A445F7"/>
    <w:rsid w:val="00A74A0F"/>
    <w:rsid w:val="00AA751B"/>
    <w:rsid w:val="00AD012D"/>
    <w:rsid w:val="00AD3E82"/>
    <w:rsid w:val="00B35057"/>
    <w:rsid w:val="00B67C0D"/>
    <w:rsid w:val="00B74333"/>
    <w:rsid w:val="00BC3477"/>
    <w:rsid w:val="00BD1A9C"/>
    <w:rsid w:val="00BE2F32"/>
    <w:rsid w:val="00C10231"/>
    <w:rsid w:val="00C2446B"/>
    <w:rsid w:val="00C532A7"/>
    <w:rsid w:val="00C64C94"/>
    <w:rsid w:val="00CA4F40"/>
    <w:rsid w:val="00D17AE4"/>
    <w:rsid w:val="00D50102"/>
    <w:rsid w:val="00D80B1F"/>
    <w:rsid w:val="00E416D6"/>
    <w:rsid w:val="00E45FD5"/>
    <w:rsid w:val="00E53FAB"/>
    <w:rsid w:val="00EA1521"/>
    <w:rsid w:val="00EA241C"/>
    <w:rsid w:val="00F03798"/>
    <w:rsid w:val="00F06975"/>
    <w:rsid w:val="00F15B08"/>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C811B7F8-3B98-4BA9-8DAD-558B0F8FC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4C1908"/>
    <w:pPr>
      <w:tabs>
        <w:tab w:val="center" w:pos="4680"/>
        <w:tab w:val="right" w:pos="9360"/>
      </w:tabs>
    </w:pPr>
  </w:style>
  <w:style w:type="character" w:customStyle="1" w:styleId="HeaderChar">
    <w:name w:val="Header Char"/>
    <w:basedOn w:val="DefaultParagraphFont"/>
    <w:link w:val="Header"/>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 w:type="paragraph" w:customStyle="1" w:styleId="JCCReportCoverSubhead">
    <w:name w:val="JCC Report Cover Subhead"/>
    <w:basedOn w:val="Normal"/>
    <w:rsid w:val="00C2446B"/>
    <w:pPr>
      <w:spacing w:line="400" w:lineRule="atLeast"/>
    </w:pPr>
    <w:rPr>
      <w:rFonts w:ascii="Goudy Old Style" w:hAnsi="Goudy Old Style"/>
      <w:caps/>
      <w:spacing w:val="2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Coombs, Paula</cp:lastModifiedBy>
  <cp:revision>3</cp:revision>
  <dcterms:created xsi:type="dcterms:W3CDTF">2017-07-26T18:21:00Z</dcterms:created>
  <dcterms:modified xsi:type="dcterms:W3CDTF">2017-08-04T19:21:00Z</dcterms:modified>
</cp:coreProperties>
</file>