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4FD5F3B8" w:rsidR="00A61345" w:rsidRPr="00D73DC4" w:rsidRDefault="005278B3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 xml:space="preserve">ATTACHMENT </w:t>
      </w:r>
      <w:r w:rsidR="00A11B24">
        <w:rPr>
          <w:rFonts w:ascii="Times New Roman Bold" w:hAnsi="Times New Roman Bold"/>
          <w:b/>
          <w:sz w:val="24"/>
          <w:szCs w:val="24"/>
        </w:rPr>
        <w:t>E</w:t>
      </w:r>
    </w:p>
    <w:p w14:paraId="23805369" w14:textId="2165DBE1" w:rsidR="00A61345" w:rsidRPr="00D73DC4" w:rsidRDefault="00711F48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4"/>
        </w:rPr>
      </w:pPr>
      <w:r w:rsidRPr="00D73DC4">
        <w:rPr>
          <w:rFonts w:ascii="Times New Roman Bold" w:hAnsi="Times New Roman Bold"/>
          <w:b/>
          <w:sz w:val="24"/>
          <w:szCs w:val="24"/>
        </w:rPr>
        <w:t>PROPOSER</w:t>
      </w:r>
      <w:r w:rsidR="005A18F0" w:rsidRPr="00D73DC4">
        <w:rPr>
          <w:rFonts w:ascii="Times New Roman Bold" w:hAnsi="Times New Roman Bold"/>
          <w:b/>
          <w:sz w:val="24"/>
          <w:szCs w:val="24"/>
        </w:rPr>
        <w:t>’S</w:t>
      </w:r>
      <w:r w:rsidRPr="00D73DC4">
        <w:rPr>
          <w:rFonts w:ascii="Times New Roman Bold" w:hAnsi="Times New Roman Bold"/>
          <w:b/>
          <w:sz w:val="24"/>
          <w:szCs w:val="24"/>
        </w:rPr>
        <w:t xml:space="preserve"> </w:t>
      </w:r>
      <w:r w:rsidR="00012375" w:rsidRPr="00D73DC4">
        <w:rPr>
          <w:rFonts w:ascii="Times New Roman Bold" w:hAnsi="Times New Roman Bold"/>
          <w:b/>
          <w:sz w:val="24"/>
          <w:szCs w:val="24"/>
        </w:rPr>
        <w:t>SUBMISSION OF QUESTIONS</w:t>
      </w:r>
    </w:p>
    <w:p w14:paraId="115D82F2" w14:textId="63303345" w:rsidR="00012375" w:rsidRPr="00711F48" w:rsidRDefault="00A11B24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Contractor </w:t>
      </w:r>
      <w:r w:rsidR="00711F48" w:rsidRPr="00711F48">
        <w:rPr>
          <w:rFonts w:ascii="Times New Roman" w:hAnsi="Times New Roman"/>
          <w:szCs w:val="22"/>
        </w:rPr>
        <w:t xml:space="preserve">questions regarding this </w:t>
      </w:r>
      <w:r>
        <w:rPr>
          <w:rFonts w:ascii="Times New Roman" w:hAnsi="Times New Roman"/>
          <w:szCs w:val="22"/>
        </w:rPr>
        <w:t>RFQ</w:t>
      </w:r>
      <w:r w:rsidR="00711F48" w:rsidRPr="00711F48">
        <w:rPr>
          <w:rFonts w:ascii="Times New Roman" w:hAnsi="Times New Roman"/>
          <w:szCs w:val="22"/>
        </w:rPr>
        <w:t xml:space="preserve"> must be documented in th</w:t>
      </w:r>
      <w:r w:rsidR="00711F48">
        <w:rPr>
          <w:rFonts w:ascii="Times New Roman" w:hAnsi="Times New Roman"/>
          <w:szCs w:val="22"/>
        </w:rPr>
        <w:t>is</w:t>
      </w:r>
      <w:r w:rsidR="00711F48"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="00711F48"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="00711F48" w:rsidRPr="00711F48">
        <w:rPr>
          <w:rFonts w:ascii="Times New Roman" w:hAnsi="Times New Roman"/>
          <w:szCs w:val="22"/>
        </w:rPr>
        <w:t xml:space="preserve"> by the date and time listed in the </w:t>
      </w:r>
      <w:r>
        <w:rPr>
          <w:rFonts w:ascii="Times New Roman" w:hAnsi="Times New Roman"/>
          <w:szCs w:val="22"/>
        </w:rPr>
        <w:t xml:space="preserve">Schedule of Events </w:t>
      </w:r>
      <w:r w:rsidR="00711F48" w:rsidRPr="00711F48">
        <w:rPr>
          <w:rFonts w:ascii="Times New Roman" w:hAnsi="Times New Roman"/>
          <w:szCs w:val="22"/>
        </w:rPr>
        <w:t xml:space="preserve">of this </w:t>
      </w:r>
      <w:r>
        <w:rPr>
          <w:rFonts w:ascii="Times New Roman" w:hAnsi="Times New Roman"/>
          <w:szCs w:val="22"/>
        </w:rPr>
        <w:t>RFQ</w:t>
      </w:r>
      <w:r w:rsidR="00711F48" w:rsidRPr="00711F48">
        <w:rPr>
          <w:rFonts w:ascii="Times New Roman" w:hAnsi="Times New Roman"/>
          <w:szCs w:val="22"/>
        </w:rPr>
        <w:t xml:space="preserve">. </w:t>
      </w:r>
      <w:r w:rsidR="00711F4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Contractor </w:t>
      </w:r>
      <w:r w:rsidR="00711F48" w:rsidRPr="00711F48">
        <w:rPr>
          <w:rFonts w:ascii="Times New Roman" w:hAnsi="Times New Roman"/>
          <w:szCs w:val="22"/>
        </w:rPr>
        <w:t>must indicate the document title</w:t>
      </w:r>
      <w:r w:rsidR="00711F48">
        <w:rPr>
          <w:rFonts w:ascii="Times New Roman" w:hAnsi="Times New Roman"/>
          <w:szCs w:val="22"/>
        </w:rPr>
        <w:t xml:space="preserve"> and page number, </w:t>
      </w:r>
      <w:r w:rsidR="00711F48" w:rsidRPr="00711F48">
        <w:rPr>
          <w:rFonts w:ascii="Times New Roman" w:hAnsi="Times New Roman"/>
          <w:szCs w:val="22"/>
        </w:rPr>
        <w:t xml:space="preserve">section, and </w:t>
      </w:r>
      <w:r w:rsidR="00711F48">
        <w:rPr>
          <w:rFonts w:ascii="Times New Roman" w:hAnsi="Times New Roman"/>
          <w:szCs w:val="22"/>
        </w:rPr>
        <w:t xml:space="preserve">section item (if any) </w:t>
      </w:r>
      <w:r w:rsidR="00711F48" w:rsidRPr="00275B40">
        <w:rPr>
          <w:rFonts w:ascii="Times New Roman" w:hAnsi="Times New Roman"/>
          <w:szCs w:val="22"/>
        </w:rPr>
        <w:t xml:space="preserve">to which each of </w:t>
      </w:r>
      <w:r>
        <w:rPr>
          <w:rFonts w:ascii="Times New Roman" w:hAnsi="Times New Roman"/>
          <w:szCs w:val="22"/>
        </w:rPr>
        <w:t xml:space="preserve">Contractor’s </w:t>
      </w:r>
      <w:r w:rsidR="00711F48" w:rsidRPr="00275B40">
        <w:rPr>
          <w:rFonts w:ascii="Times New Roman" w:hAnsi="Times New Roman"/>
          <w:szCs w:val="22"/>
        </w:rPr>
        <w:t xml:space="preserve">questions refer.  See </w:t>
      </w:r>
      <w:r>
        <w:rPr>
          <w:rFonts w:ascii="Times New Roman" w:hAnsi="Times New Roman"/>
          <w:szCs w:val="22"/>
        </w:rPr>
        <w:t>RFQ</w:t>
      </w:r>
      <w:r w:rsidR="00711F48" w:rsidRPr="00275B40">
        <w:rPr>
          <w:rFonts w:ascii="Times New Roman" w:hAnsi="Times New Roman"/>
          <w:szCs w:val="22"/>
        </w:rPr>
        <w:t xml:space="preserve"> Section </w:t>
      </w:r>
      <w:r w:rsidR="00275B40" w:rsidRPr="00275B40">
        <w:rPr>
          <w:rFonts w:ascii="Times New Roman" w:hAnsi="Times New Roman"/>
          <w:szCs w:val="22"/>
        </w:rPr>
        <w:t>4</w:t>
      </w:r>
      <w:r w:rsidR="0072015B">
        <w:rPr>
          <w:rFonts w:ascii="Times New Roman" w:hAnsi="Times New Roman"/>
          <w:szCs w:val="22"/>
        </w:rPr>
        <w:t>.</w:t>
      </w:r>
      <w:r>
        <w:rPr>
          <w:rFonts w:ascii="Times New Roman" w:hAnsi="Times New Roman"/>
          <w:szCs w:val="22"/>
        </w:rPr>
        <w:t>C.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5278B3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00454BED" w14:textId="674AC310" w:rsidR="00AE6223" w:rsidRPr="00A309A7" w:rsidRDefault="00A11B24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permStart w:id="1647905737" w:edGrp="everyone" w:colFirst="1" w:colLast="1"/>
            <w:r>
              <w:rPr>
                <w:rFonts w:asciiTheme="minorHAnsi" w:hAnsiTheme="minorHAnsi" w:cs="Arial"/>
                <w:sz w:val="22"/>
                <w:szCs w:val="22"/>
              </w:rPr>
              <w:t>Contractor</w:t>
            </w:r>
            <w:r w:rsidR="00AE6223">
              <w:rPr>
                <w:rFonts w:asciiTheme="minorHAnsi" w:hAnsiTheme="minorHAnsi" w:cs="Arial"/>
                <w:sz w:val="22"/>
                <w:szCs w:val="22"/>
              </w:rPr>
              <w:t xml:space="preserve">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  <w:tcMar>
              <w:top w:w="58" w:type="dxa"/>
              <w:left w:w="115" w:type="dxa"/>
              <w:bottom w:w="29" w:type="dxa"/>
              <w:right w:w="115" w:type="dxa"/>
            </w:tcMar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permEnd w:id="1647905737"/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048D92B5" w:rsidR="00012375" w:rsidRDefault="00A11B24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RFQ</w:t>
            </w:r>
            <w:r w:rsidR="00012375"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46095776" w:edGrp="everyone" w:colFirst="1" w:colLast="1"/>
            <w:permStart w:id="1418597122" w:edGrp="everyone" w:colFirst="2" w:colLast="2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2559872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012375" w:rsidRPr="00F77943" w:rsidRDefault="00012375" w:rsidP="00D52FB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96659430" w:edGrp="everyone" w:colFirst="1" w:colLast="1"/>
            <w:permStart w:id="831282867" w:edGrp="everyone" w:colFirst="2" w:colLast="2"/>
            <w:permEnd w:id="946095776"/>
            <w:permEnd w:id="1418597122"/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0344936" w:edGrp="everyone" w:colFirst="1" w:colLast="1"/>
            <w:permStart w:id="448004116" w:edGrp="everyone" w:colFirst="2" w:colLast="2"/>
            <w:permEnd w:id="796659430"/>
            <w:permEnd w:id="831282867"/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99128233" w:edGrp="everyone" w:colFirst="1" w:colLast="1"/>
            <w:permStart w:id="1734823573" w:edGrp="everyone" w:colFirst="2" w:colLast="2"/>
            <w:permEnd w:id="1500344936"/>
            <w:permEnd w:id="448004116"/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2065770621" w:edGrp="everyone" w:colFirst="1" w:colLast="1"/>
            <w:permStart w:id="2120508969" w:edGrp="everyone" w:colFirst="2" w:colLast="2"/>
            <w:permEnd w:id="1299128233"/>
            <w:permEnd w:id="1734823573"/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829773696" w:edGrp="everyone" w:colFirst="1" w:colLast="1"/>
            <w:permStart w:id="590890222" w:edGrp="everyone" w:colFirst="2" w:colLast="2"/>
            <w:permEnd w:id="2065770621"/>
            <w:permEnd w:id="2120508969"/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505847004" w:edGrp="everyone" w:colFirst="1" w:colLast="1"/>
            <w:permStart w:id="965048649" w:edGrp="everyone" w:colFirst="2" w:colLast="2"/>
            <w:permEnd w:id="1829773696"/>
            <w:permEnd w:id="590890222"/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701519501" w:edGrp="everyone" w:colFirst="1" w:colLast="1"/>
            <w:permStart w:id="1067202698" w:edGrp="everyone" w:colFirst="2" w:colLast="2"/>
            <w:permEnd w:id="1505847004"/>
            <w:permEnd w:id="965048649"/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63054543" w:edGrp="everyone" w:colFirst="1" w:colLast="1"/>
            <w:permStart w:id="66872770" w:edGrp="everyone" w:colFirst="2" w:colLast="2"/>
            <w:permEnd w:id="701519501"/>
            <w:permEnd w:id="1067202698"/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93607087" w:edGrp="everyone" w:colFirst="1" w:colLast="1"/>
            <w:permStart w:id="1603764141" w:edGrp="everyone" w:colFirst="2" w:colLast="2"/>
            <w:permEnd w:id="963054543"/>
            <w:permEnd w:id="66872770"/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F77943" w14:paraId="78EC9FBF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803DFF1" w14:textId="00747726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2719636" w:edGrp="everyone" w:colFirst="1" w:colLast="1"/>
            <w:permStart w:id="1570062685" w:edGrp="everyone" w:colFirst="2" w:colLast="2"/>
            <w:permEnd w:id="1993607087"/>
            <w:permEnd w:id="1603764141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77B31DD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D8C42D5" w14:textId="77777777" w:rsidR="00275B40" w:rsidRPr="00F77943" w:rsidRDefault="00275B40" w:rsidP="009712FD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275B40" w:rsidRPr="002055FD" w14:paraId="5A37703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B94F56" w14:textId="780F26DF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833773872" w:edGrp="everyone" w:colFirst="1" w:colLast="1"/>
            <w:permStart w:id="1369784826" w:edGrp="everyone" w:colFirst="2" w:colLast="2"/>
            <w:permEnd w:id="82719636"/>
            <w:permEnd w:id="157006268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254DE9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2AE24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7FCB1423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1BD8F7A0" w14:textId="67FE8F3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665746954" w:edGrp="everyone" w:colFirst="1" w:colLast="1"/>
            <w:permStart w:id="1833858995" w:edGrp="everyone" w:colFirst="2" w:colLast="2"/>
            <w:permEnd w:id="833773872"/>
            <w:permEnd w:id="1369784826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6DA08273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1B9610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07A0FFBA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2CD08C6F" w14:textId="6FC9817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957423946" w:edGrp="everyone" w:colFirst="1" w:colLast="1"/>
            <w:permStart w:id="1154315700" w:edGrp="everyone" w:colFirst="2" w:colLast="2"/>
            <w:permEnd w:id="665746954"/>
            <w:permEnd w:id="1833858995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7A852C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6F7C1E3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2E2E096E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67F35E5" w14:textId="473625C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458683" w:edGrp="everyone" w:colFirst="1" w:colLast="1"/>
            <w:permStart w:id="1149258865" w:edGrp="everyone" w:colFirst="2" w:colLast="2"/>
            <w:permEnd w:id="957423946"/>
            <w:permEnd w:id="1154315700"/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37C4B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040484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FEDF68B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2C93C2" w14:textId="41E6429D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456352661" w:edGrp="everyone" w:colFirst="1" w:colLast="1"/>
            <w:permStart w:id="593189150" w:edGrp="everyone" w:colFirst="2" w:colLast="2"/>
            <w:permEnd w:id="194458683"/>
            <w:permEnd w:id="1149258865"/>
            <w:r>
              <w:rPr>
                <w:rFonts w:asciiTheme="minorHAnsi" w:hAnsiTheme="minorHAnsi" w:cs="Arial"/>
                <w:sz w:val="24"/>
                <w:szCs w:val="22"/>
              </w:rPr>
              <w:t>16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2D484D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3B8F1C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501CA473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7181661" w14:textId="4CF1F9F7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651839092" w:edGrp="everyone" w:colFirst="1" w:colLast="1"/>
            <w:permStart w:id="667574672" w:edGrp="everyone" w:colFirst="2" w:colLast="2"/>
            <w:permEnd w:id="1456352661"/>
            <w:permEnd w:id="593189150"/>
            <w:r>
              <w:rPr>
                <w:rFonts w:asciiTheme="minorHAnsi" w:hAnsiTheme="minorHAnsi" w:cs="Arial"/>
                <w:sz w:val="24"/>
                <w:szCs w:val="22"/>
              </w:rPr>
              <w:t>17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1F3F9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D727B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5EC3E28" w14:textId="77777777" w:rsidTr="009712FD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75DDB65A" w14:textId="122D56A2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94651862" w:edGrp="everyone" w:colFirst="1" w:colLast="1"/>
            <w:permStart w:id="307579582" w:edGrp="everyone" w:colFirst="2" w:colLast="2"/>
            <w:permEnd w:id="1651839092"/>
            <w:permEnd w:id="667574672"/>
            <w:r>
              <w:rPr>
                <w:rFonts w:asciiTheme="minorHAnsi" w:hAnsiTheme="minorHAnsi" w:cs="Arial"/>
                <w:sz w:val="24"/>
                <w:szCs w:val="22"/>
              </w:rPr>
              <w:t>18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A98E1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BCB157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61DFAE4B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43195F6B" w14:textId="757FFCEB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598960949" w:edGrp="everyone" w:colFirst="1" w:colLast="1"/>
            <w:permStart w:id="971853506" w:edGrp="everyone" w:colFirst="2" w:colLast="2"/>
            <w:permEnd w:id="194651862"/>
            <w:permEnd w:id="307579582"/>
            <w:r>
              <w:rPr>
                <w:rFonts w:asciiTheme="minorHAnsi" w:hAnsiTheme="minorHAnsi" w:cs="Arial"/>
                <w:sz w:val="24"/>
                <w:szCs w:val="22"/>
              </w:rPr>
              <w:t>19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F6E726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B2692F0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275B40" w:rsidRPr="002055FD" w14:paraId="307FB120" w14:textId="77777777" w:rsidTr="009712FD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5D2E5A6C" w14:textId="5EBE0763" w:rsidR="00275B40" w:rsidRPr="00A309A7" w:rsidRDefault="00275B40" w:rsidP="009712FD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permStart w:id="1261400743" w:edGrp="everyone" w:colFirst="1" w:colLast="1"/>
            <w:permStart w:id="1229067146" w:edGrp="everyone" w:colFirst="2" w:colLast="2"/>
            <w:permEnd w:id="598960949"/>
            <w:permEnd w:id="971853506"/>
            <w:r>
              <w:rPr>
                <w:rFonts w:asciiTheme="minorHAnsi" w:hAnsiTheme="minorHAnsi" w:cs="Arial"/>
                <w:sz w:val="24"/>
                <w:szCs w:val="22"/>
              </w:rPr>
              <w:t>20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64FBFA5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C77F1AF" w14:textId="77777777" w:rsidR="00275B40" w:rsidRPr="002055FD" w:rsidRDefault="00275B40" w:rsidP="009712FD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permEnd w:id="1261400743"/>
      <w:permEnd w:id="1229067146"/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3AC2" w14:textId="77777777" w:rsidR="002A55B2" w:rsidRDefault="002A55B2">
      <w:r>
        <w:separator/>
      </w:r>
    </w:p>
  </w:endnote>
  <w:endnote w:type="continuationSeparator" w:id="0">
    <w:p w14:paraId="5D2586CB" w14:textId="77777777" w:rsidR="002A55B2" w:rsidRDefault="002A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3E14F5E7" w:rsidR="00A94699" w:rsidRPr="00200159" w:rsidRDefault="00200159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18"/>
        <w:szCs w:val="18"/>
      </w:rPr>
    </w:pPr>
    <w:r w:rsidRPr="00200159">
      <w:rPr>
        <w:rFonts w:ascii="Times New Roman" w:eastAsia="Arial Unicode MS" w:hAnsi="Times New Roman" w:cs="Arial Unicode MS"/>
        <w:sz w:val="18"/>
        <w:szCs w:val="18"/>
      </w:rPr>
      <w:t>Page E-</w:t>
    </w:r>
    <w:r w:rsidR="00A61345" w:rsidRPr="00200159">
      <w:rPr>
        <w:rFonts w:ascii="Times New Roman" w:eastAsia="Arial Unicode MS" w:hAnsi="Times New Roman" w:cs="Arial Unicode MS"/>
        <w:sz w:val="18"/>
        <w:szCs w:val="18"/>
      </w:rPr>
      <w:fldChar w:fldCharType="begin"/>
    </w:r>
    <w:r w:rsidR="00A61345" w:rsidRPr="00200159">
      <w:rPr>
        <w:rFonts w:ascii="Times New Roman" w:eastAsia="Arial Unicode MS" w:hAnsi="Times New Roman" w:cs="Arial Unicode MS"/>
        <w:sz w:val="18"/>
        <w:szCs w:val="18"/>
      </w:rPr>
      <w:instrText xml:space="preserve"> SECTIONPAGES   \* MERGEFORMAT </w:instrText>
    </w:r>
    <w:r w:rsidR="00A61345" w:rsidRPr="00200159">
      <w:rPr>
        <w:rFonts w:ascii="Times New Roman" w:eastAsia="Arial Unicode MS" w:hAnsi="Times New Roman" w:cs="Arial Unicode MS"/>
        <w:sz w:val="18"/>
        <w:szCs w:val="18"/>
      </w:rPr>
      <w:fldChar w:fldCharType="separate"/>
    </w:r>
    <w:r w:rsidR="00264F63">
      <w:rPr>
        <w:rFonts w:ascii="Times New Roman" w:eastAsia="Arial Unicode MS" w:hAnsi="Times New Roman" w:cs="Arial Unicode MS"/>
        <w:noProof/>
        <w:sz w:val="18"/>
        <w:szCs w:val="18"/>
      </w:rPr>
      <w:t>1</w:t>
    </w:r>
    <w:r w:rsidR="00A61345" w:rsidRPr="00200159">
      <w:rPr>
        <w:rFonts w:ascii="Times New Roman" w:eastAsia="Arial Unicode MS" w:hAnsi="Times New Roman" w:cs="Arial Unicode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2251A" w14:textId="77777777" w:rsidR="002A55B2" w:rsidRDefault="002A55B2">
      <w:r>
        <w:separator/>
      </w:r>
    </w:p>
  </w:footnote>
  <w:footnote w:type="continuationSeparator" w:id="0">
    <w:p w14:paraId="3390EFEC" w14:textId="77777777" w:rsidR="002A55B2" w:rsidRDefault="002A5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9D7CD" w14:textId="77777777" w:rsidR="00641714" w:rsidRPr="00D41057" w:rsidRDefault="00641714" w:rsidP="00641714">
    <w:pPr>
      <w:pStyle w:val="Header"/>
      <w:rPr>
        <w:rFonts w:ascii="Times New Roman" w:hAnsi="Times New Roman"/>
        <w:sz w:val="20"/>
        <w:szCs w:val="22"/>
      </w:rPr>
    </w:pPr>
    <w:r w:rsidRPr="0090286E">
      <w:rPr>
        <w:rFonts w:ascii="Times New Roman" w:hAnsi="Times New Roman"/>
        <w:sz w:val="20"/>
        <w:szCs w:val="22"/>
      </w:rPr>
      <w:t xml:space="preserve">RFQ </w:t>
    </w:r>
    <w:r w:rsidRPr="00D41057">
      <w:rPr>
        <w:rFonts w:ascii="Times New Roman" w:hAnsi="Times New Roman"/>
        <w:sz w:val="20"/>
        <w:szCs w:val="22"/>
      </w:rPr>
      <w:t xml:space="preserve">No. </w:t>
    </w:r>
    <w:permStart w:id="400980233" w:edGrp="everyone"/>
    <w:r>
      <w:rPr>
        <w:rFonts w:ascii="Times New Roman" w:hAnsi="Times New Roman"/>
        <w:sz w:val="20"/>
        <w:szCs w:val="22"/>
      </w:rPr>
      <w:t>RFQ-FS-2023-17-MB</w:t>
    </w:r>
    <w:permEnd w:id="400980233"/>
  </w:p>
  <w:p w14:paraId="44F8A764" w14:textId="77777777" w:rsidR="00641714" w:rsidRPr="00DA59A4" w:rsidRDefault="00641714" w:rsidP="00641714">
    <w:pPr>
      <w:pStyle w:val="Header"/>
      <w:rPr>
        <w:rFonts w:ascii="Times New Roman" w:hAnsi="Times New Roman"/>
        <w:sz w:val="20"/>
        <w:szCs w:val="22"/>
      </w:rPr>
    </w:pPr>
    <w:r w:rsidRPr="00D41057">
      <w:rPr>
        <w:rFonts w:ascii="Times New Roman" w:hAnsi="Times New Roman"/>
        <w:sz w:val="20"/>
        <w:szCs w:val="22"/>
      </w:rPr>
      <w:t xml:space="preserve">RFQ </w:t>
    </w:r>
    <w:permStart w:id="961288434" w:edGrp="everyone"/>
    <w:r>
      <w:rPr>
        <w:rFonts w:ascii="Times New Roman" w:hAnsi="Times New Roman"/>
        <w:sz w:val="20"/>
        <w:szCs w:val="22"/>
      </w:rPr>
      <w:t>General Contractor</w:t>
    </w:r>
    <w:permEnd w:id="961288434"/>
    <w:r w:rsidRPr="00D41057">
      <w:rPr>
        <w:rFonts w:ascii="Times New Roman" w:hAnsi="Times New Roman"/>
        <w:sz w:val="20"/>
        <w:szCs w:val="22"/>
      </w:rPr>
      <w:t xml:space="preserve"> Construction Services</w:t>
    </w:r>
  </w:p>
  <w:p w14:paraId="3A80D9E3" w14:textId="12559A39" w:rsidR="00A61345" w:rsidRPr="00641714" w:rsidRDefault="00A61345" w:rsidP="00641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88114">
    <w:abstractNumId w:val="1"/>
  </w:num>
  <w:num w:numId="2" w16cid:durableId="201670989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886403768">
    <w:abstractNumId w:val="3"/>
  </w:num>
  <w:num w:numId="4" w16cid:durableId="1914073971">
    <w:abstractNumId w:val="5"/>
  </w:num>
  <w:num w:numId="5" w16cid:durableId="72627799">
    <w:abstractNumId w:val="9"/>
  </w:num>
  <w:num w:numId="6" w16cid:durableId="17133397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129330">
    <w:abstractNumId w:val="2"/>
  </w:num>
  <w:num w:numId="8" w16cid:durableId="1686177663">
    <w:abstractNumId w:val="4"/>
  </w:num>
  <w:num w:numId="9" w16cid:durableId="482502623">
    <w:abstractNumId w:val="7"/>
  </w:num>
  <w:num w:numId="10" w16cid:durableId="2144808042">
    <w:abstractNumId w:val="8"/>
  </w:num>
  <w:num w:numId="11" w16cid:durableId="17772139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2GJW1SWtQEc5xpvkpTBxdIyw8PjVT/Xa8Khd+oI5RnF+68Mj4anUEY3cklwGxXPLV6+OOiQsK5ormVVXqhoJw==" w:salt="cDoCXXO1bqCHgCO3JP9oX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616D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46F2E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159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64F63"/>
    <w:rsid w:val="00275B40"/>
    <w:rsid w:val="00282E69"/>
    <w:rsid w:val="002A55B2"/>
    <w:rsid w:val="002B10DD"/>
    <w:rsid w:val="002B5328"/>
    <w:rsid w:val="002C25F3"/>
    <w:rsid w:val="002C5A87"/>
    <w:rsid w:val="002D296F"/>
    <w:rsid w:val="002D4196"/>
    <w:rsid w:val="002E0277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24D69"/>
    <w:rsid w:val="00444B16"/>
    <w:rsid w:val="00464480"/>
    <w:rsid w:val="00470A7C"/>
    <w:rsid w:val="004727B7"/>
    <w:rsid w:val="004751C2"/>
    <w:rsid w:val="00484E84"/>
    <w:rsid w:val="00486C22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278B3"/>
    <w:rsid w:val="00535929"/>
    <w:rsid w:val="00542727"/>
    <w:rsid w:val="00551D2A"/>
    <w:rsid w:val="00557A79"/>
    <w:rsid w:val="00566A18"/>
    <w:rsid w:val="00567001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1714"/>
    <w:rsid w:val="00647859"/>
    <w:rsid w:val="00652F73"/>
    <w:rsid w:val="00677000"/>
    <w:rsid w:val="00682BDD"/>
    <w:rsid w:val="006D64A3"/>
    <w:rsid w:val="00705F87"/>
    <w:rsid w:val="00711F48"/>
    <w:rsid w:val="0072015B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1B24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00DA1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Bagwill, Matthew</cp:lastModifiedBy>
  <cp:revision>30</cp:revision>
  <cp:lastPrinted>2009-06-17T18:13:00Z</cp:lastPrinted>
  <dcterms:created xsi:type="dcterms:W3CDTF">2021-06-02T19:22:00Z</dcterms:created>
  <dcterms:modified xsi:type="dcterms:W3CDTF">2024-08-21T19:31:00Z</dcterms:modified>
</cp:coreProperties>
</file>