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DDB1F" w14:textId="77777777" w:rsidR="003348A1" w:rsidRDefault="003348A1" w:rsidP="00504C00">
      <w:r>
        <w:separator/>
      </w:r>
    </w:p>
  </w:endnote>
  <w:endnote w:type="continuationSeparator" w:id="0">
    <w:p w14:paraId="5420D48C" w14:textId="77777777" w:rsidR="003348A1" w:rsidRDefault="003348A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195F8" w14:textId="77777777" w:rsidR="003348A1" w:rsidRDefault="003348A1" w:rsidP="00504C00">
      <w:r>
        <w:separator/>
      </w:r>
    </w:p>
  </w:footnote>
  <w:footnote w:type="continuationSeparator" w:id="0">
    <w:p w14:paraId="5098BEA9" w14:textId="77777777" w:rsidR="003348A1" w:rsidRDefault="003348A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CBE78" w14:textId="77777777" w:rsidR="00F16A70" w:rsidRPr="00601784" w:rsidRDefault="00F16A70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Title:  </w:t>
    </w:r>
    <w:r w:rsidR="00E04183" w:rsidRPr="00601784">
      <w:rPr>
        <w:sz w:val="20"/>
        <w:szCs w:val="20"/>
      </w:rPr>
      <w:t>On-Site Catering San Francisco</w:t>
    </w:r>
  </w:p>
  <w:p w14:paraId="5C540265" w14:textId="5A4FBD55" w:rsidR="00F16A70" w:rsidRPr="00601784" w:rsidRDefault="00396B18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Number: </w:t>
    </w:r>
    <w:r w:rsidR="00B246A8" w:rsidRPr="00B246A8">
      <w:rPr>
        <w:sz w:val="20"/>
        <w:szCs w:val="20"/>
      </w:rPr>
      <w:t>LSS-2021-2</w:t>
    </w:r>
    <w:r w:rsidR="009267F9">
      <w:rPr>
        <w:sz w:val="20"/>
        <w:szCs w:val="20"/>
      </w:rPr>
      <w:t>8</w:t>
    </w:r>
    <w:r w:rsidR="00B246A8" w:rsidRPr="00B246A8">
      <w:rPr>
        <w:sz w:val="20"/>
        <w:szCs w:val="20"/>
      </w:rPr>
      <w:t>-DM</w:t>
    </w:r>
  </w:p>
  <w:p w14:paraId="1DECBFD3" w14:textId="77777777" w:rsidR="00F16A70" w:rsidRDefault="00F16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938E5"/>
    <w:rsid w:val="001D53FB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348A1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B4279"/>
    <w:rsid w:val="008F3432"/>
    <w:rsid w:val="00902B42"/>
    <w:rsid w:val="009267F9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Ho, Lana</cp:lastModifiedBy>
  <cp:revision>2</cp:revision>
  <cp:lastPrinted>2017-11-22T19:04:00Z</cp:lastPrinted>
  <dcterms:created xsi:type="dcterms:W3CDTF">2021-08-27T22:35:00Z</dcterms:created>
  <dcterms:modified xsi:type="dcterms:W3CDTF">2021-08-27T22:35:00Z</dcterms:modified>
</cp:coreProperties>
</file>