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D6007">
        <w:rPr>
          <w:rFonts w:ascii="Arial,Bold" w:hAnsi="Arial,Bold"/>
          <w:b/>
          <w:snapToGrid w:val="0"/>
        </w:rPr>
      </w:r>
      <w:r w:rsidR="009D600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D6007">
        <w:rPr>
          <w:rFonts w:ascii="Arial,Bold" w:hAnsi="Arial,Bold"/>
          <w:b/>
          <w:snapToGrid w:val="0"/>
        </w:rPr>
      </w:r>
      <w:r w:rsidR="009D600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D6007">
        <w:rPr>
          <w:rFonts w:ascii="Arial,Bold" w:hAnsi="Arial,Bold"/>
          <w:b/>
          <w:snapToGrid w:val="0"/>
        </w:rPr>
      </w:r>
      <w:r w:rsidR="009D600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D6007">
        <w:rPr>
          <w:rFonts w:ascii="Arial,Bold" w:hAnsi="Arial,Bold"/>
          <w:b/>
          <w:snapToGrid w:val="0"/>
        </w:rPr>
      </w:r>
      <w:r w:rsidR="009D600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54D0" w14:textId="77777777" w:rsidR="00AD6C25" w:rsidRDefault="00AD6C25" w:rsidP="00764F4E">
      <w:pPr>
        <w:spacing w:line="240" w:lineRule="auto"/>
      </w:pPr>
      <w:r>
        <w:separator/>
      </w:r>
    </w:p>
  </w:endnote>
  <w:endnote w:type="continuationSeparator" w:id="0">
    <w:p w14:paraId="39ABDED5" w14:textId="77777777" w:rsidR="00AD6C25" w:rsidRDefault="00AD6C2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9D600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FC62" w14:textId="77777777" w:rsidR="00AD6C25" w:rsidRDefault="00AD6C25" w:rsidP="00764F4E">
      <w:pPr>
        <w:spacing w:line="240" w:lineRule="auto"/>
      </w:pPr>
      <w:r>
        <w:separator/>
      </w:r>
    </w:p>
  </w:footnote>
  <w:footnote w:type="continuationSeparator" w:id="0">
    <w:p w14:paraId="7EC2EF93" w14:textId="77777777" w:rsidR="00AD6C25" w:rsidRDefault="00AD6C2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B46E" w14:textId="77777777" w:rsidR="009D6007" w:rsidRPr="009D6007" w:rsidRDefault="009D6007" w:rsidP="009D6007">
    <w:pPr>
      <w:tabs>
        <w:tab w:val="left" w:pos="1242"/>
      </w:tabs>
      <w:spacing w:line="240" w:lineRule="auto"/>
      <w:ind w:right="252"/>
      <w:jc w:val="both"/>
      <w:rPr>
        <w:rFonts w:ascii="Times New Roman" w:eastAsia="Times New Roman" w:hAnsi="Times New Roman"/>
        <w:color w:val="000000"/>
        <w:sz w:val="22"/>
        <w:szCs w:val="22"/>
        <w:lang w:bidi="ar-SA"/>
      </w:rPr>
    </w:pPr>
    <w:r w:rsidRPr="009D6007">
      <w:rPr>
        <w:rFonts w:ascii="Times New Roman" w:eastAsia="Times New Roman" w:hAnsi="Times New Roman"/>
        <w:sz w:val="20"/>
        <w:szCs w:val="20"/>
        <w:lang w:bidi="ar-SA"/>
      </w:rPr>
      <w:t xml:space="preserve">RFP Title:  </w:t>
    </w:r>
    <w:r w:rsidRPr="009D6007">
      <w:rPr>
        <w:rFonts w:ascii="Times New Roman" w:eastAsia="Times New Roman" w:hAnsi="Times New Roman"/>
        <w:color w:val="000000"/>
        <w:sz w:val="22"/>
        <w:szCs w:val="22"/>
        <w:lang w:bidi="ar-SA"/>
      </w:rPr>
      <w:t xml:space="preserve">  </w:t>
    </w:r>
    <w:r w:rsidRPr="009D6007">
      <w:rPr>
        <w:rFonts w:ascii="Times New Roman" w:eastAsia="Times New Roman" w:hAnsi="Times New Roman"/>
        <w:i/>
        <w:color w:val="FF0000"/>
        <w:sz w:val="22"/>
        <w:szCs w:val="22"/>
        <w:lang w:bidi="ar-SA"/>
      </w:rPr>
      <w:t>Fleet Vehicle Management Services</w:t>
    </w:r>
  </w:p>
  <w:p w14:paraId="69C9924F" w14:textId="77777777" w:rsidR="009D6007" w:rsidRPr="009D6007" w:rsidRDefault="009D6007" w:rsidP="009D6007">
    <w:pPr>
      <w:tabs>
        <w:tab w:val="left" w:pos="1242"/>
      </w:tabs>
      <w:spacing w:line="240" w:lineRule="auto"/>
      <w:ind w:right="252"/>
      <w:jc w:val="both"/>
      <w:rPr>
        <w:rFonts w:ascii="Times New Roman" w:eastAsia="Times New Roman" w:hAnsi="Times New Roman"/>
        <w:color w:val="000000"/>
        <w:sz w:val="22"/>
        <w:szCs w:val="22"/>
        <w:lang w:bidi="ar-SA"/>
      </w:rPr>
    </w:pPr>
    <w:r w:rsidRPr="009D6007">
      <w:rPr>
        <w:rFonts w:ascii="Times New Roman" w:eastAsia="Times New Roman" w:hAnsi="Times New Roman"/>
        <w:sz w:val="20"/>
        <w:szCs w:val="20"/>
        <w:lang w:bidi="ar-SA"/>
      </w:rPr>
      <w:t>RFP Number:</w:t>
    </w:r>
    <w:r w:rsidRPr="009D6007">
      <w:rPr>
        <w:rFonts w:ascii="Times New Roman" w:eastAsia="Times New Roman" w:hAnsi="Times New Roman"/>
        <w:color w:val="000000"/>
        <w:sz w:val="20"/>
        <w:szCs w:val="20"/>
        <w:lang w:bidi="ar-SA"/>
      </w:rPr>
      <w:t xml:space="preserve">  </w:t>
    </w:r>
    <w:r w:rsidRPr="009D6007">
      <w:rPr>
        <w:rFonts w:ascii="Times New Roman" w:eastAsia="Times New Roman" w:hAnsi="Times New Roman"/>
        <w:color w:val="000000"/>
        <w:sz w:val="22"/>
        <w:szCs w:val="22"/>
        <w:lang w:bidi="ar-SA"/>
      </w:rPr>
      <w:t xml:space="preserve"> </w:t>
    </w:r>
    <w:r w:rsidRPr="009D6007">
      <w:rPr>
        <w:rFonts w:ascii="Times New Roman" w:eastAsia="Times New Roman" w:hAnsi="Times New Roman"/>
        <w:i/>
        <w:color w:val="FF0000"/>
        <w:sz w:val="22"/>
        <w:szCs w:val="22"/>
        <w:lang w:bidi="ar-SA"/>
      </w:rPr>
      <w:t>JCC-2023-11-SB</w:t>
    </w:r>
  </w:p>
  <w:p w14:paraId="3F9A41B8"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F4132"/>
    <w:rsid w:val="003F74DA"/>
    <w:rsid w:val="00401E5B"/>
    <w:rsid w:val="00455C4C"/>
    <w:rsid w:val="004876CA"/>
    <w:rsid w:val="004928AD"/>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A01A6"/>
    <w:rsid w:val="007A15E3"/>
    <w:rsid w:val="007D603C"/>
    <w:rsid w:val="007F08B2"/>
    <w:rsid w:val="008030E3"/>
    <w:rsid w:val="00817EA2"/>
    <w:rsid w:val="008538F0"/>
    <w:rsid w:val="00854B13"/>
    <w:rsid w:val="008A368C"/>
    <w:rsid w:val="008B40AF"/>
    <w:rsid w:val="008C75CD"/>
    <w:rsid w:val="008D7495"/>
    <w:rsid w:val="00931F30"/>
    <w:rsid w:val="00966B2F"/>
    <w:rsid w:val="0098208F"/>
    <w:rsid w:val="009862D9"/>
    <w:rsid w:val="009B6513"/>
    <w:rsid w:val="009D39FE"/>
    <w:rsid w:val="009D6007"/>
    <w:rsid w:val="00A21CCC"/>
    <w:rsid w:val="00A2360D"/>
    <w:rsid w:val="00A35501"/>
    <w:rsid w:val="00AB5C98"/>
    <w:rsid w:val="00AB773B"/>
    <w:rsid w:val="00AC26F7"/>
    <w:rsid w:val="00AD2CAF"/>
    <w:rsid w:val="00AD6C25"/>
    <w:rsid w:val="00B2410C"/>
    <w:rsid w:val="00B56BF4"/>
    <w:rsid w:val="00B63CB3"/>
    <w:rsid w:val="00B74247"/>
    <w:rsid w:val="00B86E47"/>
    <w:rsid w:val="00BB7F02"/>
    <w:rsid w:val="00BC335E"/>
    <w:rsid w:val="00BF0B8D"/>
    <w:rsid w:val="00C82865"/>
    <w:rsid w:val="00C92161"/>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5743</Characters>
  <Application>Microsoft Office Word</Application>
  <DocSecurity>0</DocSecurity>
  <Lines>638</Lines>
  <Paragraphs>297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3</cp:revision>
  <cp:lastPrinted>2013-08-12T18:05:00Z</cp:lastPrinted>
  <dcterms:created xsi:type="dcterms:W3CDTF">2023-03-03T16:58:00Z</dcterms:created>
  <dcterms:modified xsi:type="dcterms:W3CDTF">2023-03-24T18:43:00Z</dcterms:modified>
</cp:coreProperties>
</file>