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19517" w14:textId="77777777" w:rsidR="00334739" w:rsidRDefault="00334739" w:rsidP="00334739">
      <w:pPr>
        <w:autoSpaceDE w:val="0"/>
        <w:autoSpaceDN w:val="0"/>
        <w:adjustRightInd w:val="0"/>
        <w:jc w:val="center"/>
        <w:rPr>
          <w:b/>
          <w:bCs/>
          <w:sz w:val="48"/>
          <w:szCs w:val="48"/>
        </w:rPr>
      </w:pPr>
    </w:p>
    <w:p w14:paraId="51B18B17" w14:textId="77777777" w:rsidR="00FA182C" w:rsidRPr="00866214" w:rsidRDefault="00D07F9F" w:rsidP="00334739">
      <w:pPr>
        <w:autoSpaceDE w:val="0"/>
        <w:autoSpaceDN w:val="0"/>
        <w:adjustRightInd w:val="0"/>
        <w:jc w:val="center"/>
        <w:rPr>
          <w:b/>
          <w:bCs/>
          <w:sz w:val="56"/>
          <w:szCs w:val="56"/>
        </w:rPr>
      </w:pPr>
      <w:r w:rsidRPr="00866214">
        <w:rPr>
          <w:b/>
          <w:bCs/>
          <w:sz w:val="56"/>
          <w:szCs w:val="56"/>
        </w:rPr>
        <w:t>Judicial Council of California</w:t>
      </w:r>
    </w:p>
    <w:p w14:paraId="49CE3D82" w14:textId="77777777" w:rsidR="00334739" w:rsidRPr="00546388" w:rsidRDefault="00334739" w:rsidP="00026770">
      <w:pPr>
        <w:autoSpaceDE w:val="0"/>
        <w:autoSpaceDN w:val="0"/>
        <w:adjustRightInd w:val="0"/>
        <w:rPr>
          <w:b/>
          <w:bCs/>
          <w:sz w:val="48"/>
          <w:szCs w:val="48"/>
        </w:rPr>
      </w:pPr>
    </w:p>
    <w:p w14:paraId="081A6E7C" w14:textId="20FF2DBF" w:rsidR="00FA182C" w:rsidRPr="0020033C" w:rsidRDefault="00BC0DDB" w:rsidP="00334739">
      <w:pPr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REQUEST FOR PROPOSAL</w:t>
      </w:r>
      <w:r w:rsidR="00794E54">
        <w:rPr>
          <w:b/>
          <w:bCs/>
          <w:sz w:val="36"/>
          <w:szCs w:val="36"/>
        </w:rPr>
        <w:t xml:space="preserve"> </w:t>
      </w:r>
      <w:r w:rsidR="0071443F" w:rsidRPr="0020033C">
        <w:rPr>
          <w:b/>
          <w:bCs/>
          <w:sz w:val="36"/>
          <w:szCs w:val="36"/>
        </w:rPr>
        <w:t>NO.</w:t>
      </w:r>
    </w:p>
    <w:p w14:paraId="3A95141B" w14:textId="74443DFD" w:rsidR="006A259B" w:rsidRDefault="00CE516C" w:rsidP="00334739">
      <w:pPr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  <w:r w:rsidRPr="00CE516C">
        <w:rPr>
          <w:b/>
          <w:bCs/>
          <w:sz w:val="36"/>
          <w:szCs w:val="36"/>
        </w:rPr>
        <w:t>RFP-IT-2026-213-RB</w:t>
      </w:r>
    </w:p>
    <w:p w14:paraId="6D989524" w14:textId="77777777" w:rsidR="006A259B" w:rsidRDefault="006A259B" w:rsidP="00334739">
      <w:pPr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</w:p>
    <w:p w14:paraId="790D3EBF" w14:textId="1017E440" w:rsidR="00FA182C" w:rsidRPr="00141B48" w:rsidRDefault="006A259B" w:rsidP="00334739">
      <w:pPr>
        <w:autoSpaceDE w:val="0"/>
        <w:autoSpaceDN w:val="0"/>
        <w:adjustRightInd w:val="0"/>
        <w:jc w:val="center"/>
        <w:rPr>
          <w:b/>
          <w:bCs/>
          <w:sz w:val="40"/>
          <w:szCs w:val="40"/>
        </w:rPr>
      </w:pPr>
      <w:r w:rsidRPr="00141B48">
        <w:rPr>
          <w:b/>
          <w:bCs/>
          <w:sz w:val="40"/>
          <w:szCs w:val="40"/>
        </w:rPr>
        <w:t>Title</w:t>
      </w:r>
      <w:r w:rsidR="00141B48" w:rsidRPr="00141B48">
        <w:rPr>
          <w:b/>
          <w:bCs/>
          <w:sz w:val="40"/>
          <w:szCs w:val="40"/>
        </w:rPr>
        <w:t xml:space="preserve">: </w:t>
      </w:r>
      <w:r w:rsidR="00D272F6" w:rsidRPr="00D272F6">
        <w:rPr>
          <w:b/>
          <w:bCs/>
          <w:sz w:val="40"/>
          <w:szCs w:val="40"/>
        </w:rPr>
        <w:t>MASTER AGREEMENTS FOR TECHNICAL STAFF AUGMENTATION SERVICES</w:t>
      </w:r>
    </w:p>
    <w:p w14:paraId="0C2D0BF8" w14:textId="77777777" w:rsidR="00FA182C" w:rsidRPr="0020033C" w:rsidRDefault="00FA182C" w:rsidP="00334739">
      <w:pPr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</w:p>
    <w:p w14:paraId="6E353417" w14:textId="77777777" w:rsidR="00334739" w:rsidRPr="0020033C" w:rsidRDefault="00334739" w:rsidP="00026770">
      <w:pPr>
        <w:autoSpaceDE w:val="0"/>
        <w:autoSpaceDN w:val="0"/>
        <w:adjustRightInd w:val="0"/>
        <w:rPr>
          <w:b/>
          <w:bCs/>
          <w:sz w:val="36"/>
          <w:szCs w:val="36"/>
        </w:rPr>
      </w:pPr>
    </w:p>
    <w:p w14:paraId="0A1C57FC" w14:textId="77777777" w:rsidR="002512BB" w:rsidRPr="0020033C" w:rsidRDefault="00D07F9F" w:rsidP="00334739">
      <w:pPr>
        <w:autoSpaceDE w:val="0"/>
        <w:autoSpaceDN w:val="0"/>
        <w:adjustRightInd w:val="0"/>
        <w:spacing w:after="80"/>
        <w:jc w:val="center"/>
        <w:rPr>
          <w:sz w:val="36"/>
          <w:szCs w:val="36"/>
        </w:rPr>
      </w:pPr>
      <w:r w:rsidRPr="0020033C">
        <w:rPr>
          <w:b/>
          <w:bCs/>
          <w:sz w:val="36"/>
          <w:szCs w:val="36"/>
        </w:rPr>
        <w:t>NOTIFICATION</w:t>
      </w:r>
      <w:r w:rsidR="003C6F5C" w:rsidRPr="0020033C">
        <w:rPr>
          <w:b/>
          <w:bCs/>
          <w:sz w:val="36"/>
          <w:szCs w:val="36"/>
        </w:rPr>
        <w:t xml:space="preserve"> OF </w:t>
      </w:r>
      <w:r w:rsidR="00190979" w:rsidRPr="0020033C">
        <w:rPr>
          <w:b/>
          <w:bCs/>
          <w:sz w:val="36"/>
          <w:szCs w:val="36"/>
        </w:rPr>
        <w:t>INTENT TO AWARD</w:t>
      </w:r>
    </w:p>
    <w:p w14:paraId="7C681B4F" w14:textId="63E48CC3" w:rsidR="002512BB" w:rsidRPr="00546388" w:rsidRDefault="00D272F6" w:rsidP="00334739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OCTOBER 7</w:t>
      </w:r>
      <w:r w:rsidR="00327EE4">
        <w:rPr>
          <w:b/>
        </w:rPr>
        <w:t>, 2026</w:t>
      </w:r>
    </w:p>
    <w:p w14:paraId="536E6C2D" w14:textId="77777777" w:rsidR="00776E37" w:rsidRPr="00546388" w:rsidRDefault="00776E37" w:rsidP="00334739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14:paraId="4E38DE9A" w14:textId="4FA4B499" w:rsidR="00211713" w:rsidRDefault="00211713" w:rsidP="00334739">
      <w:pPr>
        <w:autoSpaceDE w:val="0"/>
        <w:autoSpaceDN w:val="0"/>
        <w:adjustRightInd w:val="0"/>
        <w:jc w:val="center"/>
      </w:pPr>
      <w:r w:rsidRPr="00546388">
        <w:t>It is the intent of the</w:t>
      </w:r>
      <w:r w:rsidR="00D07F9F">
        <w:t xml:space="preserve"> Judicial Council</w:t>
      </w:r>
      <w:r w:rsidRPr="00546388">
        <w:t xml:space="preserve"> to enter into</w:t>
      </w:r>
      <w:r w:rsidR="00A57D9B">
        <w:t xml:space="preserve"> master</w:t>
      </w:r>
      <w:r w:rsidR="00794E54">
        <w:t xml:space="preserve"> agreement</w:t>
      </w:r>
      <w:r w:rsidR="00FA182C">
        <w:t xml:space="preserve"> with </w:t>
      </w:r>
      <w:r w:rsidR="00D07F9F">
        <w:t>offer</w:t>
      </w:r>
      <w:r w:rsidR="00794E54">
        <w:t xml:space="preserve"> from</w:t>
      </w:r>
      <w:r w:rsidR="00A57D9B">
        <w:t xml:space="preserve"> the following</w:t>
      </w:r>
      <w:r w:rsidRPr="00546388">
        <w:t>:</w:t>
      </w:r>
    </w:p>
    <w:p w14:paraId="76C09521" w14:textId="77777777" w:rsidR="0078067F" w:rsidRDefault="0078067F" w:rsidP="00334739">
      <w:pPr>
        <w:autoSpaceDE w:val="0"/>
        <w:autoSpaceDN w:val="0"/>
        <w:adjustRightInd w:val="0"/>
        <w:jc w:val="center"/>
      </w:pPr>
    </w:p>
    <w:p w14:paraId="55F0E307" w14:textId="6F40982F" w:rsidR="00D84477" w:rsidRDefault="00D84477" w:rsidP="00866214">
      <w:pPr>
        <w:pStyle w:val="ListParagraph"/>
        <w:numPr>
          <w:ilvl w:val="0"/>
          <w:numId w:val="1"/>
        </w:numPr>
        <w:autoSpaceDE w:val="0"/>
        <w:autoSpaceDN w:val="0"/>
        <w:adjustRightInd w:val="0"/>
      </w:pPr>
      <w:r>
        <w:t xml:space="preserve">22nd Century Technologies Inc </w:t>
      </w:r>
      <w:r w:rsidR="00C30034">
        <w:t xml:space="preserve">- </w:t>
      </w:r>
      <w:r w:rsidRPr="007E6807">
        <w:t>8251 Greensboro Drive, Suite 900 McLean, VA 22102</w:t>
      </w:r>
    </w:p>
    <w:p w14:paraId="3ED5C919" w14:textId="77777777" w:rsidR="00D84477" w:rsidRDefault="00D84477" w:rsidP="00866214">
      <w:pPr>
        <w:pStyle w:val="ListParagraph"/>
        <w:numPr>
          <w:ilvl w:val="0"/>
          <w:numId w:val="1"/>
        </w:numPr>
        <w:autoSpaceDE w:val="0"/>
        <w:autoSpaceDN w:val="0"/>
        <w:adjustRightInd w:val="0"/>
      </w:pPr>
      <w:r>
        <w:t>Cloud Consulting Services Inc - 932 S Paris Ct, Aurora, CO 80012</w:t>
      </w:r>
    </w:p>
    <w:p w14:paraId="4C2A4411" w14:textId="77777777" w:rsidR="00D84477" w:rsidRDefault="00D84477" w:rsidP="00866214">
      <w:pPr>
        <w:pStyle w:val="ListParagraph"/>
        <w:numPr>
          <w:ilvl w:val="0"/>
          <w:numId w:val="1"/>
        </w:numPr>
        <w:autoSpaceDE w:val="0"/>
        <w:autoSpaceDN w:val="0"/>
        <w:adjustRightInd w:val="0"/>
      </w:pPr>
      <w:r>
        <w:t>DatamanUSA LLC – 6890 South Tucson Way Suite 100, Centennial, CO 80112</w:t>
      </w:r>
    </w:p>
    <w:p w14:paraId="11D344BE" w14:textId="3E276120" w:rsidR="00ED532B" w:rsidRDefault="00ED532B" w:rsidP="00866214">
      <w:pPr>
        <w:pStyle w:val="ListParagraph"/>
        <w:numPr>
          <w:ilvl w:val="0"/>
          <w:numId w:val="1"/>
        </w:numPr>
        <w:autoSpaceDE w:val="0"/>
        <w:autoSpaceDN w:val="0"/>
        <w:adjustRightInd w:val="0"/>
      </w:pPr>
      <w:r>
        <w:t xml:space="preserve">InfiCare Inc - </w:t>
      </w:r>
      <w:r w:rsidRPr="007E6807">
        <w:t>22375 Broderick Drive #225 Dulles, VA 20166</w:t>
      </w:r>
    </w:p>
    <w:p w14:paraId="4109B90C" w14:textId="77777777" w:rsidR="00ED532B" w:rsidRDefault="00ED532B" w:rsidP="00866214">
      <w:pPr>
        <w:pStyle w:val="ListParagraph"/>
        <w:numPr>
          <w:ilvl w:val="0"/>
          <w:numId w:val="1"/>
        </w:numPr>
        <w:autoSpaceDE w:val="0"/>
        <w:autoSpaceDN w:val="0"/>
        <w:adjustRightInd w:val="0"/>
      </w:pPr>
      <w:r>
        <w:t>Infinite Solutions Inc – 1687 Eureka Road Suite 200, Roseville, CA 95661</w:t>
      </w:r>
    </w:p>
    <w:p w14:paraId="2D0CC77E" w14:textId="77777777" w:rsidR="00ED532B" w:rsidRDefault="00ED532B" w:rsidP="00866214">
      <w:pPr>
        <w:pStyle w:val="ListParagraph"/>
        <w:numPr>
          <w:ilvl w:val="0"/>
          <w:numId w:val="1"/>
        </w:numPr>
        <w:autoSpaceDE w:val="0"/>
        <w:autoSpaceDN w:val="0"/>
        <w:adjustRightInd w:val="0"/>
      </w:pPr>
      <w:r>
        <w:t>Infojini Inc - 10015 Old Columbia Road, Suite B215, Columbia, MD 21046</w:t>
      </w:r>
    </w:p>
    <w:p w14:paraId="5CDC3C70" w14:textId="77777777" w:rsidR="00ED532B" w:rsidRDefault="00ED532B" w:rsidP="00866214">
      <w:pPr>
        <w:pStyle w:val="ListParagraph"/>
        <w:numPr>
          <w:ilvl w:val="0"/>
          <w:numId w:val="1"/>
        </w:numPr>
        <w:autoSpaceDE w:val="0"/>
        <w:autoSpaceDN w:val="0"/>
        <w:adjustRightInd w:val="0"/>
      </w:pPr>
      <w:r>
        <w:t xml:space="preserve">Infostride Inc - </w:t>
      </w:r>
      <w:r w:rsidRPr="00A85DE9">
        <w:t xml:space="preserve">3031 </w:t>
      </w:r>
      <w:r>
        <w:t>Tisch Way #110, Plaza West San Jose,</w:t>
      </w:r>
      <w:r w:rsidRPr="00A85DE9">
        <w:t xml:space="preserve"> CA 95128</w:t>
      </w:r>
    </w:p>
    <w:p w14:paraId="08076CBB" w14:textId="77777777" w:rsidR="00ED532B" w:rsidRDefault="00ED532B" w:rsidP="00866214">
      <w:pPr>
        <w:pStyle w:val="ListParagraph"/>
        <w:numPr>
          <w:ilvl w:val="0"/>
          <w:numId w:val="1"/>
        </w:numPr>
        <w:autoSpaceDE w:val="0"/>
        <w:autoSpaceDN w:val="0"/>
        <w:adjustRightInd w:val="0"/>
      </w:pPr>
      <w:r>
        <w:t xml:space="preserve">Info Way Solutions - </w:t>
      </w:r>
      <w:r w:rsidRPr="0094758B">
        <w:t>46520 Fremont Blvd, Suite #614, Fremont, CA 94538</w:t>
      </w:r>
    </w:p>
    <w:p w14:paraId="609E19DB" w14:textId="77777777" w:rsidR="00ED532B" w:rsidRDefault="00ED532B" w:rsidP="00866214">
      <w:pPr>
        <w:pStyle w:val="ListParagraph"/>
        <w:numPr>
          <w:ilvl w:val="0"/>
          <w:numId w:val="1"/>
        </w:numPr>
        <w:autoSpaceDE w:val="0"/>
        <w:autoSpaceDN w:val="0"/>
        <w:adjustRightInd w:val="0"/>
      </w:pPr>
      <w:r>
        <w:t xml:space="preserve">InstantServe LLC - </w:t>
      </w:r>
      <w:r w:rsidRPr="00FF5DA9">
        <w:t>175 Strafford Avenue, Suite one # 907, Wayne, PA 19087</w:t>
      </w:r>
    </w:p>
    <w:p w14:paraId="674197CA" w14:textId="23636BCB" w:rsidR="005B3B35" w:rsidRDefault="005B3B35" w:rsidP="00866214">
      <w:pPr>
        <w:pStyle w:val="ListParagraph"/>
        <w:numPr>
          <w:ilvl w:val="0"/>
          <w:numId w:val="1"/>
        </w:numPr>
        <w:autoSpaceDE w:val="0"/>
        <w:autoSpaceDN w:val="0"/>
        <w:adjustRightInd w:val="0"/>
      </w:pPr>
      <w:r>
        <w:t xml:space="preserve">Mono Group Inc - </w:t>
      </w:r>
      <w:r w:rsidRPr="009E7C17">
        <w:t>P.O. Box. 486, Lafayette, CA 94549</w:t>
      </w:r>
    </w:p>
    <w:p w14:paraId="418F0EE9" w14:textId="77777777" w:rsidR="00ED532B" w:rsidRDefault="00ED532B" w:rsidP="00866214">
      <w:pPr>
        <w:pStyle w:val="ListParagraph"/>
        <w:numPr>
          <w:ilvl w:val="0"/>
          <w:numId w:val="1"/>
        </w:numPr>
        <w:autoSpaceDE w:val="0"/>
        <w:autoSpaceDN w:val="0"/>
        <w:adjustRightInd w:val="0"/>
      </w:pPr>
      <w:r>
        <w:t>Paramount Software Solutions Inc - 4030 Old Milton Parkway, Alpharetta, GA 30005</w:t>
      </w:r>
    </w:p>
    <w:p w14:paraId="73211C46" w14:textId="18F2FE3D" w:rsidR="00ED532B" w:rsidRDefault="00ED532B" w:rsidP="00866214">
      <w:pPr>
        <w:pStyle w:val="ListParagraph"/>
        <w:numPr>
          <w:ilvl w:val="0"/>
          <w:numId w:val="1"/>
        </w:numPr>
        <w:autoSpaceDE w:val="0"/>
        <w:autoSpaceDN w:val="0"/>
        <w:adjustRightInd w:val="0"/>
      </w:pPr>
      <w:r>
        <w:t xml:space="preserve">Prisa Consulting Services LLC - 1001 W Euless Blvd Ste # </w:t>
      </w:r>
      <w:r w:rsidR="00866214">
        <w:t>411 Euless</w:t>
      </w:r>
      <w:r>
        <w:t>, TX-76040</w:t>
      </w:r>
    </w:p>
    <w:p w14:paraId="2F9A8519" w14:textId="228DC422" w:rsidR="00D84477" w:rsidRDefault="005B3B35" w:rsidP="00866214">
      <w:pPr>
        <w:pStyle w:val="ListParagraph"/>
        <w:numPr>
          <w:ilvl w:val="0"/>
          <w:numId w:val="1"/>
        </w:numPr>
        <w:autoSpaceDE w:val="0"/>
        <w:autoSpaceDN w:val="0"/>
        <w:adjustRightInd w:val="0"/>
      </w:pPr>
      <w:r w:rsidRPr="005B3B35">
        <w:t>Reqroute Inc – 1879 Lundy Ave Suite 228, San Jose, CA 95131</w:t>
      </w:r>
    </w:p>
    <w:p w14:paraId="79468208" w14:textId="72E3FE2A" w:rsidR="0013432A" w:rsidRDefault="0013432A" w:rsidP="00866214">
      <w:pPr>
        <w:pStyle w:val="ListParagraph"/>
        <w:numPr>
          <w:ilvl w:val="0"/>
          <w:numId w:val="1"/>
        </w:numPr>
        <w:autoSpaceDE w:val="0"/>
        <w:autoSpaceDN w:val="0"/>
        <w:adjustRightInd w:val="0"/>
      </w:pPr>
      <w:r>
        <w:t>Triune</w:t>
      </w:r>
      <w:r w:rsidR="00AC4220">
        <w:t xml:space="preserve"> Infomatics Inc - </w:t>
      </w:r>
      <w:r w:rsidR="00AC4220" w:rsidRPr="00AC4220">
        <w:t>7041 Koll Center Pkwy, Suite 260 • Pleasanton, CA 94566</w:t>
      </w:r>
    </w:p>
    <w:p w14:paraId="1720B08A" w14:textId="3B4C9FDA" w:rsidR="00E5169A" w:rsidRDefault="00E5169A" w:rsidP="00866214">
      <w:pPr>
        <w:pStyle w:val="ListParagraph"/>
        <w:numPr>
          <w:ilvl w:val="0"/>
          <w:numId w:val="1"/>
        </w:numPr>
        <w:autoSpaceDE w:val="0"/>
        <w:autoSpaceDN w:val="0"/>
        <w:adjustRightInd w:val="0"/>
      </w:pPr>
      <w:r>
        <w:t xml:space="preserve">Tryfacta Inc - </w:t>
      </w:r>
      <w:r w:rsidRPr="00F353A5">
        <w:t>4637 Chabot Drive, Suite 100, Pleasanton, CA 94588</w:t>
      </w:r>
    </w:p>
    <w:p w14:paraId="71A443E7" w14:textId="7CD51F5A" w:rsidR="0013432A" w:rsidRDefault="0013432A" w:rsidP="00866214">
      <w:pPr>
        <w:pStyle w:val="ListParagraph"/>
        <w:numPr>
          <w:ilvl w:val="0"/>
          <w:numId w:val="1"/>
        </w:numPr>
        <w:autoSpaceDE w:val="0"/>
        <w:autoSpaceDN w:val="0"/>
        <w:adjustRightInd w:val="0"/>
      </w:pPr>
      <w:r>
        <w:t>Zion Cloud</w:t>
      </w:r>
      <w:r w:rsidR="003F2E3D">
        <w:t xml:space="preserve"> Solutions LLC - </w:t>
      </w:r>
      <w:r w:rsidR="009D05B1" w:rsidRPr="009D05B1">
        <w:t>111 S. Pfingsten Rd, suite 450, Deerfield, IL 60015</w:t>
      </w:r>
    </w:p>
    <w:p w14:paraId="39D0AC0B" w14:textId="77777777" w:rsidR="00026770" w:rsidRDefault="00026770" w:rsidP="00334739">
      <w:pPr>
        <w:autoSpaceDE w:val="0"/>
        <w:autoSpaceDN w:val="0"/>
        <w:adjustRightInd w:val="0"/>
        <w:jc w:val="center"/>
      </w:pPr>
    </w:p>
    <w:p w14:paraId="2F5652FE" w14:textId="77777777" w:rsidR="00866214" w:rsidRDefault="00794E54" w:rsidP="00026770">
      <w:pPr>
        <w:autoSpaceDE w:val="0"/>
        <w:autoSpaceDN w:val="0"/>
        <w:adjustRightInd w:val="0"/>
        <w:jc w:val="center"/>
      </w:pPr>
      <w:r>
        <w:t>T</w:t>
      </w:r>
      <w:r w:rsidR="00D07F9F">
        <w:t>he above-named offeror</w:t>
      </w:r>
      <w:r w:rsidR="00A57D9B">
        <w:t>s</w:t>
      </w:r>
      <w:r w:rsidR="00211713" w:rsidRPr="00546388">
        <w:t xml:space="preserve"> will be awarded a</w:t>
      </w:r>
      <w:r>
        <w:t xml:space="preserve"> </w:t>
      </w:r>
      <w:r w:rsidR="00D72B23">
        <w:t>master agreement</w:t>
      </w:r>
      <w:r w:rsidR="00211713" w:rsidRPr="00546388">
        <w:t xml:space="preserve"> for the services set fo</w:t>
      </w:r>
      <w:r w:rsidR="00FA182C">
        <w:t>rth</w:t>
      </w:r>
      <w:r w:rsidR="00155DE0">
        <w:t xml:space="preserve">, </w:t>
      </w:r>
    </w:p>
    <w:p w14:paraId="61F17C82" w14:textId="3D102488" w:rsidR="00211713" w:rsidRPr="00546388" w:rsidRDefault="00155DE0" w:rsidP="00026770">
      <w:pPr>
        <w:autoSpaceDE w:val="0"/>
        <w:autoSpaceDN w:val="0"/>
        <w:adjustRightInd w:val="0"/>
        <w:jc w:val="center"/>
      </w:pPr>
      <w:r w:rsidRPr="00866214">
        <w:rPr>
          <w:i/>
          <w:iCs/>
        </w:rPr>
        <w:t>subject to negotiations</w:t>
      </w:r>
      <w:r w:rsidRPr="00866214">
        <w:t>,</w:t>
      </w:r>
      <w:r w:rsidR="00FA182C">
        <w:t xml:space="preserve"> in the above captioned </w:t>
      </w:r>
      <w:r>
        <w:t>Request for Proposal</w:t>
      </w:r>
      <w:r w:rsidR="00211713" w:rsidRPr="00546388">
        <w:t>.</w:t>
      </w:r>
    </w:p>
    <w:p w14:paraId="08427633" w14:textId="77777777" w:rsidR="00E26BF1" w:rsidRPr="00546388" w:rsidRDefault="00E26BF1"/>
    <w:sectPr w:rsidR="00E26BF1" w:rsidRPr="00546388" w:rsidSect="00211713">
      <w:footerReference w:type="default" r:id="rId11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BD212" w14:textId="77777777" w:rsidR="00E94329" w:rsidRDefault="00E94329" w:rsidP="00866214">
      <w:r>
        <w:separator/>
      </w:r>
    </w:p>
  </w:endnote>
  <w:endnote w:type="continuationSeparator" w:id="0">
    <w:p w14:paraId="7A275515" w14:textId="77777777" w:rsidR="00E94329" w:rsidRDefault="00E94329" w:rsidP="00866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0180310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A98351D" w14:textId="4395A6BA" w:rsidR="00866214" w:rsidRDefault="00866214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7A8E554F" w14:textId="77777777" w:rsidR="00866214" w:rsidRDefault="008662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83272" w14:textId="77777777" w:rsidR="00E94329" w:rsidRDefault="00E94329" w:rsidP="00866214">
      <w:r>
        <w:separator/>
      </w:r>
    </w:p>
  </w:footnote>
  <w:footnote w:type="continuationSeparator" w:id="0">
    <w:p w14:paraId="452C8428" w14:textId="77777777" w:rsidR="00E94329" w:rsidRDefault="00E94329" w:rsidP="008662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A3255"/>
    <w:multiLevelType w:val="hybridMultilevel"/>
    <w:tmpl w:val="231E9C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1934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trackedChanges" w:enforcement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2BB"/>
    <w:rsid w:val="00026770"/>
    <w:rsid w:val="0003328C"/>
    <w:rsid w:val="0003483C"/>
    <w:rsid w:val="00063433"/>
    <w:rsid w:val="00084DB3"/>
    <w:rsid w:val="00100A65"/>
    <w:rsid w:val="001175A2"/>
    <w:rsid w:val="00123804"/>
    <w:rsid w:val="00133BCD"/>
    <w:rsid w:val="0013432A"/>
    <w:rsid w:val="00141B48"/>
    <w:rsid w:val="00145FD8"/>
    <w:rsid w:val="00155DE0"/>
    <w:rsid w:val="00164222"/>
    <w:rsid w:val="00183312"/>
    <w:rsid w:val="00190979"/>
    <w:rsid w:val="00193BFB"/>
    <w:rsid w:val="0020033C"/>
    <w:rsid w:val="00200D81"/>
    <w:rsid w:val="00211713"/>
    <w:rsid w:val="002512BB"/>
    <w:rsid w:val="002724A5"/>
    <w:rsid w:val="00283935"/>
    <w:rsid w:val="00327EE4"/>
    <w:rsid w:val="00334739"/>
    <w:rsid w:val="00340567"/>
    <w:rsid w:val="00363864"/>
    <w:rsid w:val="00382AE8"/>
    <w:rsid w:val="003C6F5C"/>
    <w:rsid w:val="003D4D80"/>
    <w:rsid w:val="003E6FDB"/>
    <w:rsid w:val="003F2E3D"/>
    <w:rsid w:val="00406483"/>
    <w:rsid w:val="00406805"/>
    <w:rsid w:val="004878C2"/>
    <w:rsid w:val="005023CB"/>
    <w:rsid w:val="0051153C"/>
    <w:rsid w:val="005300F8"/>
    <w:rsid w:val="00540DD8"/>
    <w:rsid w:val="00546388"/>
    <w:rsid w:val="00591E2C"/>
    <w:rsid w:val="00595904"/>
    <w:rsid w:val="005B3B35"/>
    <w:rsid w:val="005D2ACF"/>
    <w:rsid w:val="005F00AD"/>
    <w:rsid w:val="00621128"/>
    <w:rsid w:val="0064031A"/>
    <w:rsid w:val="0068033C"/>
    <w:rsid w:val="006A259B"/>
    <w:rsid w:val="006A5A98"/>
    <w:rsid w:val="006B26C1"/>
    <w:rsid w:val="006C1278"/>
    <w:rsid w:val="006C6BF6"/>
    <w:rsid w:val="0071443F"/>
    <w:rsid w:val="00734E87"/>
    <w:rsid w:val="00746FF3"/>
    <w:rsid w:val="00776E37"/>
    <w:rsid w:val="0078067F"/>
    <w:rsid w:val="00794E54"/>
    <w:rsid w:val="007C1175"/>
    <w:rsid w:val="007E6807"/>
    <w:rsid w:val="00816352"/>
    <w:rsid w:val="00830BE9"/>
    <w:rsid w:val="00847AD1"/>
    <w:rsid w:val="00862747"/>
    <w:rsid w:val="00866214"/>
    <w:rsid w:val="00896DAB"/>
    <w:rsid w:val="008E75E4"/>
    <w:rsid w:val="00907386"/>
    <w:rsid w:val="0094758B"/>
    <w:rsid w:val="00986D2E"/>
    <w:rsid w:val="009D05B1"/>
    <w:rsid w:val="009E7C17"/>
    <w:rsid w:val="00A3418B"/>
    <w:rsid w:val="00A42983"/>
    <w:rsid w:val="00A57D9B"/>
    <w:rsid w:val="00A631B1"/>
    <w:rsid w:val="00A75136"/>
    <w:rsid w:val="00A85DE9"/>
    <w:rsid w:val="00A94FDE"/>
    <w:rsid w:val="00AC4220"/>
    <w:rsid w:val="00B013FC"/>
    <w:rsid w:val="00B363CD"/>
    <w:rsid w:val="00B50BD7"/>
    <w:rsid w:val="00B65F10"/>
    <w:rsid w:val="00B703A8"/>
    <w:rsid w:val="00BA62F2"/>
    <w:rsid w:val="00BC0DDB"/>
    <w:rsid w:val="00C031F9"/>
    <w:rsid w:val="00C11850"/>
    <w:rsid w:val="00C30034"/>
    <w:rsid w:val="00C4715D"/>
    <w:rsid w:val="00C86B24"/>
    <w:rsid w:val="00CA0B53"/>
    <w:rsid w:val="00CE402D"/>
    <w:rsid w:val="00CE516C"/>
    <w:rsid w:val="00D07F9F"/>
    <w:rsid w:val="00D272F6"/>
    <w:rsid w:val="00D41704"/>
    <w:rsid w:val="00D6149F"/>
    <w:rsid w:val="00D72B23"/>
    <w:rsid w:val="00D84477"/>
    <w:rsid w:val="00E26BF1"/>
    <w:rsid w:val="00E371BD"/>
    <w:rsid w:val="00E45C6F"/>
    <w:rsid w:val="00E5169A"/>
    <w:rsid w:val="00E94329"/>
    <w:rsid w:val="00ED532B"/>
    <w:rsid w:val="00F21A9D"/>
    <w:rsid w:val="00F353A5"/>
    <w:rsid w:val="00F43603"/>
    <w:rsid w:val="00F4408F"/>
    <w:rsid w:val="00F97514"/>
    <w:rsid w:val="00FA182C"/>
    <w:rsid w:val="00FF5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88DA0"/>
  <w15:docId w15:val="{027E3B3A-98E7-4CE5-B665-968DA9D8C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en-US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12BB"/>
    <w:pPr>
      <w:spacing w:line="240" w:lineRule="auto"/>
    </w:pPr>
    <w:rPr>
      <w:rFonts w:ascii="Times New Roman" w:eastAsia="Times New Roman" w:hAnsi="Times New Roman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1278"/>
    <w:pPr>
      <w:keepNext/>
      <w:spacing w:before="240" w:after="60" w:line="276" w:lineRule="auto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bidi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6C1278"/>
    <w:pPr>
      <w:keepNext/>
      <w:spacing w:before="240" w:after="60" w:line="276" w:lineRule="auto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bidi="en-US"/>
    </w:rPr>
  </w:style>
  <w:style w:type="paragraph" w:styleId="Heading3">
    <w:name w:val="heading 3"/>
    <w:basedOn w:val="Normal"/>
    <w:next w:val="Normal"/>
    <w:link w:val="Heading3Char"/>
    <w:uiPriority w:val="9"/>
    <w:qFormat/>
    <w:rsid w:val="006C1278"/>
    <w:pPr>
      <w:keepNext/>
      <w:spacing w:before="240" w:after="60" w:line="276" w:lineRule="auto"/>
      <w:outlineLvl w:val="2"/>
    </w:pPr>
    <w:rPr>
      <w:rFonts w:asciiTheme="majorHAnsi" w:eastAsiaTheme="majorEastAsia" w:hAnsiTheme="majorHAnsi"/>
      <w:b/>
      <w:bCs/>
      <w:sz w:val="26"/>
      <w:szCs w:val="26"/>
      <w:lang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1278"/>
    <w:pPr>
      <w:spacing w:before="240" w:after="60" w:line="276" w:lineRule="auto"/>
      <w:outlineLvl w:val="5"/>
    </w:pPr>
    <w:rPr>
      <w:rFonts w:asciiTheme="minorHAnsi" w:eastAsiaTheme="minorHAnsi" w:hAnsiTheme="minorHAnsi"/>
      <w:b/>
      <w:bCs/>
      <w:lang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1278"/>
    <w:pPr>
      <w:spacing w:before="240" w:after="60" w:line="276" w:lineRule="auto"/>
      <w:outlineLvl w:val="6"/>
    </w:pPr>
    <w:rPr>
      <w:rFonts w:asciiTheme="minorHAnsi" w:eastAsiaTheme="minorHAnsi" w:hAnsiTheme="minorHAnsi"/>
      <w:lang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1278"/>
    <w:pPr>
      <w:spacing w:before="240" w:after="60" w:line="276" w:lineRule="auto"/>
      <w:outlineLvl w:val="7"/>
    </w:pPr>
    <w:rPr>
      <w:rFonts w:asciiTheme="minorHAnsi" w:eastAsiaTheme="minorHAnsi" w:hAnsiTheme="minorHAnsi"/>
      <w:i/>
      <w:iCs/>
      <w:lang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1278"/>
    <w:pPr>
      <w:spacing w:before="240" w:after="60" w:line="276" w:lineRule="auto"/>
      <w:outlineLvl w:val="8"/>
    </w:pPr>
    <w:rPr>
      <w:rFonts w:asciiTheme="majorHAnsi" w:eastAsiaTheme="majorEastAsia" w:hAnsiTheme="majorHAnsi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1278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C1278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6C127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1278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1278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1278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1278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6C1278"/>
    <w:pPr>
      <w:spacing w:before="240" w:after="60" w:line="276" w:lineRule="auto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6C127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1278"/>
    <w:pPr>
      <w:spacing w:after="60" w:line="276" w:lineRule="auto"/>
      <w:jc w:val="center"/>
      <w:outlineLvl w:val="1"/>
    </w:pPr>
    <w:rPr>
      <w:rFonts w:asciiTheme="majorHAnsi" w:eastAsiaTheme="majorEastAsia" w:hAnsiTheme="majorHAnsi"/>
      <w:lang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6C1278"/>
    <w:rPr>
      <w:rFonts w:asciiTheme="majorHAnsi" w:eastAsiaTheme="majorEastAsia" w:hAnsiTheme="majorHAnsi"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C1278"/>
    <w:pPr>
      <w:outlineLvl w:val="9"/>
    </w:pPr>
  </w:style>
  <w:style w:type="paragraph" w:styleId="ListParagraph">
    <w:name w:val="List Paragraph"/>
    <w:basedOn w:val="Normal"/>
    <w:uiPriority w:val="34"/>
    <w:rsid w:val="0086621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6621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6214"/>
    <w:rPr>
      <w:rFonts w:ascii="Times New Roman" w:eastAsia="Times New Roman" w:hAnsi="Times New Roman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86621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6214"/>
    <w:rPr>
      <w:rFonts w:ascii="Times New Roman" w:eastAsia="Times New Roman" w:hAnsi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47704107469545B486254FA0E30BD8" ma:contentTypeVersion="11" ma:contentTypeDescription="Create a new document." ma:contentTypeScope="" ma:versionID="7d95218a1548342a693228c215f8fa48">
  <xsd:schema xmlns:xsd="http://www.w3.org/2001/XMLSchema" xmlns:xs="http://www.w3.org/2001/XMLSchema" xmlns:p="http://schemas.microsoft.com/office/2006/metadata/properties" xmlns:ns2="f75da4c3-9b8a-4449-b188-fd5ffc6409f2" xmlns:ns3="ced8ab1f-26b7-4919-b7ff-a80f952a7eaa" targetNamespace="http://schemas.microsoft.com/office/2006/metadata/properties" ma:root="true" ma:fieldsID="894f09ec78d212fb8aad4f2773156bb7" ns2:_="" ns3:_="">
    <xsd:import namespace="f75da4c3-9b8a-4449-b188-fd5ffc6409f2"/>
    <xsd:import namespace="ced8ab1f-26b7-4919-b7ff-a80f952a7e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5da4c3-9b8a-4449-b188-fd5ffc6409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8ab1f-26b7-4919-b7ff-a80f952a7ea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82078F-4050-4D20-9ADB-4CEF6D5910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ABE6CB-F623-4E9F-8558-261BB0867F1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109686C-EADB-433D-B874-005D1B384FD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98E8795-CA0F-4EF7-BD74-C161263573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5da4c3-9b8a-4449-b188-fd5ffc6409f2"/>
    <ds:schemaRef ds:uri="ced8ab1f-26b7-4919-b7ff-a80f952a7e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230</Words>
  <Characters>1361</Characters>
  <Application>Microsoft Office Word</Application>
  <DocSecurity>0</DocSecurity>
  <Lines>26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Administrative Office of the Courts</Company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McBain</dc:creator>
  <cp:lastModifiedBy>Bustos, Roderick</cp:lastModifiedBy>
  <cp:revision>36</cp:revision>
  <cp:lastPrinted>2013-03-19T20:44:00Z</cp:lastPrinted>
  <dcterms:created xsi:type="dcterms:W3CDTF">2026-10-07T17:32:00Z</dcterms:created>
  <dcterms:modified xsi:type="dcterms:W3CDTF">2026-10-07T17:59:00Z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0x010100CC47704107469545B486254FA0E30BD8</vt:lpwstr>
  </property>
</Properties>
</file>