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CC22B" w14:textId="48573DCE" w:rsidR="00EC5824" w:rsidRDefault="00EC5824" w:rsidP="00E36073">
      <w:pPr>
        <w:autoSpaceDE w:val="0"/>
        <w:autoSpaceDN w:val="0"/>
        <w:adjustRightInd w:val="0"/>
        <w:spacing w:line="240" w:lineRule="auto"/>
        <w:jc w:val="center"/>
        <w:rPr>
          <w:rFonts w:cstheme="minorHAnsi"/>
          <w:b/>
          <w:bCs/>
          <w:lang w:bidi="ar-SA"/>
        </w:rPr>
      </w:pPr>
      <w:r>
        <w:rPr>
          <w:rFonts w:cstheme="minorHAnsi"/>
          <w:b/>
          <w:bCs/>
          <w:lang w:bidi="ar-SA"/>
        </w:rPr>
        <w:t>ATTACHMENT 13</w:t>
      </w:r>
    </w:p>
    <w:p w14:paraId="4CD7330A" w14:textId="2328AA5F"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6CDF274" w14:textId="77777777" w:rsidR="00FA2C5F" w:rsidRDefault="00FA2C5F">
      <w:pPr>
        <w:rPr>
          <w:rFonts w:cstheme="minorHAnsi"/>
          <w:bCs/>
          <w:lang w:bidi="ar-SA"/>
        </w:rPr>
      </w:pPr>
    </w:p>
    <w:p w14:paraId="55DB3497"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57D66C9" w14:textId="77777777" w:rsidR="00F54B1D" w:rsidRDefault="00F54B1D" w:rsidP="008D7495"/>
    <w:p w14:paraId="46DD165E"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AAFFCD3"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3C82FAFA" w14:textId="77777777" w:rsidR="002A6EC0" w:rsidRPr="00AB5C98" w:rsidRDefault="002A6EC0" w:rsidP="008D7495">
      <w:pPr>
        <w:rPr>
          <w:rFonts w:cstheme="minorHAnsi"/>
          <w:bCs/>
          <w:lang w:bidi="ar-SA"/>
        </w:rPr>
      </w:pPr>
    </w:p>
    <w:p w14:paraId="07E317E0"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2E1791B1" w14:textId="77777777" w:rsidR="004876CA" w:rsidRDefault="004876CA" w:rsidP="002C6426">
      <w:pPr>
        <w:autoSpaceDE w:val="0"/>
        <w:autoSpaceDN w:val="0"/>
        <w:adjustRightInd w:val="0"/>
        <w:spacing w:line="240" w:lineRule="auto"/>
        <w:rPr>
          <w:rFonts w:cstheme="minorHAnsi"/>
          <w:bCs/>
          <w:lang w:bidi="ar-SA"/>
        </w:rPr>
      </w:pPr>
    </w:p>
    <w:p w14:paraId="593CF84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130ED3B5"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3ADC7489"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66F84EF" w14:textId="77777777" w:rsidR="00D806B3" w:rsidRDefault="00D806B3" w:rsidP="005F55DE">
      <w:pPr>
        <w:autoSpaceDE w:val="0"/>
        <w:autoSpaceDN w:val="0"/>
        <w:adjustRightInd w:val="0"/>
        <w:spacing w:line="240" w:lineRule="auto"/>
        <w:ind w:left="720" w:hanging="720"/>
        <w:rPr>
          <w:rFonts w:cstheme="minorHAnsi"/>
          <w:bCs/>
          <w:lang w:bidi="ar-SA"/>
        </w:rPr>
      </w:pPr>
    </w:p>
    <w:p w14:paraId="6F4BA481"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43F2E758"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58A1E5D2"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5FA94BC" w14:textId="77777777" w:rsidR="00521E25" w:rsidRDefault="00521E25" w:rsidP="005F55DE">
      <w:pPr>
        <w:autoSpaceDE w:val="0"/>
        <w:autoSpaceDN w:val="0"/>
        <w:adjustRightInd w:val="0"/>
        <w:spacing w:line="240" w:lineRule="auto"/>
        <w:ind w:left="720" w:hanging="720"/>
        <w:rPr>
          <w:rFonts w:cstheme="minorHAnsi"/>
          <w:bCs/>
          <w:lang w:bidi="ar-SA"/>
        </w:rPr>
      </w:pPr>
    </w:p>
    <w:p w14:paraId="0928DC46"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EE1576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971316"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1C432E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24C74A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E3E1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A242B3E"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4ADBAD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9BDE0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A1EA7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036C7E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E5A6A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0A0D3F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037DCC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4EFC6A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3CE8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4D9096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1C904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549BF02" w14:textId="77777777" w:rsidR="002D262F" w:rsidRDefault="002D262F" w:rsidP="00FA2C5F"/>
    <w:p w14:paraId="7931715C" w14:textId="77777777" w:rsidR="002D262F" w:rsidRDefault="002D262F">
      <w:r>
        <w:br w:type="page"/>
      </w:r>
    </w:p>
    <w:p w14:paraId="78D6DB1E"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65A1021C"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6CDAE1E2" w14:textId="77777777" w:rsidR="00F5089B" w:rsidRDefault="00F5089B" w:rsidP="00F5089B">
      <w:pPr>
        <w:autoSpaceDE w:val="0"/>
        <w:autoSpaceDN w:val="0"/>
        <w:adjustRightInd w:val="0"/>
        <w:spacing w:line="240" w:lineRule="auto"/>
        <w:ind w:left="720" w:hanging="720"/>
        <w:rPr>
          <w:rFonts w:cstheme="minorHAnsi"/>
          <w:bCs/>
          <w:lang w:bidi="ar-SA"/>
        </w:rPr>
      </w:pPr>
    </w:p>
    <w:p w14:paraId="241882A8"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5B591BB4" w14:textId="77777777" w:rsidR="00656E57" w:rsidRDefault="00656E57" w:rsidP="00656E57">
      <w:pPr>
        <w:autoSpaceDE w:val="0"/>
        <w:autoSpaceDN w:val="0"/>
        <w:adjustRightInd w:val="0"/>
        <w:spacing w:line="240" w:lineRule="auto"/>
        <w:rPr>
          <w:rFonts w:cstheme="minorHAnsi"/>
          <w:bCs/>
          <w:lang w:bidi="ar-SA"/>
        </w:rPr>
      </w:pPr>
    </w:p>
    <w:p w14:paraId="0488BCD5"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CC0F533" w14:textId="77777777" w:rsidR="00FA2C5F" w:rsidRDefault="00FA2C5F" w:rsidP="00F5089B">
      <w:pPr>
        <w:autoSpaceDE w:val="0"/>
        <w:autoSpaceDN w:val="0"/>
        <w:adjustRightInd w:val="0"/>
        <w:spacing w:line="240" w:lineRule="auto"/>
        <w:ind w:left="720" w:hanging="720"/>
        <w:rPr>
          <w:rFonts w:cstheme="minorHAnsi"/>
          <w:bCs/>
          <w:lang w:bidi="ar-SA"/>
        </w:rPr>
      </w:pPr>
    </w:p>
    <w:p w14:paraId="618B5362"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90AB6BC" w14:textId="77777777" w:rsidR="007A15E3" w:rsidRDefault="007A15E3" w:rsidP="00D9699C">
      <w:pPr>
        <w:autoSpaceDE w:val="0"/>
        <w:autoSpaceDN w:val="0"/>
        <w:adjustRightInd w:val="0"/>
        <w:spacing w:line="240" w:lineRule="auto"/>
        <w:ind w:left="720" w:hanging="720"/>
        <w:rPr>
          <w:rFonts w:cstheme="minorHAnsi"/>
          <w:bCs/>
          <w:lang w:bidi="ar-SA"/>
        </w:rPr>
      </w:pPr>
    </w:p>
    <w:p w14:paraId="6B1125DB"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BE6416A" w14:textId="77777777" w:rsidR="00D9699C" w:rsidRDefault="00D9699C" w:rsidP="006016E8"/>
    <w:p w14:paraId="1B6846EB"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A0A707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755CD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376A7A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2E86B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D891A9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CDBD6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3A7B502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81CDA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3BA3B2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7BFE3D5"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92A65F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94242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93C4B8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BA9CFC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5979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7E5F30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6B095E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93E20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52E1E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F73DA51" w14:textId="77777777" w:rsidR="00FA2C5F" w:rsidRDefault="00FA2C5F" w:rsidP="00FA2C5F">
      <w:pPr>
        <w:autoSpaceDE w:val="0"/>
        <w:autoSpaceDN w:val="0"/>
        <w:adjustRightInd w:val="0"/>
        <w:spacing w:line="240" w:lineRule="auto"/>
        <w:ind w:left="720" w:hanging="720"/>
        <w:rPr>
          <w:rFonts w:cstheme="minorHAnsi"/>
          <w:bCs/>
          <w:lang w:bidi="ar-SA"/>
        </w:rPr>
      </w:pPr>
    </w:p>
    <w:p w14:paraId="4A8B4B23"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6093D3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CE655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5129C7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661976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7F86C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8F9CC24"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33912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1961B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2C74F4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1B1C6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8533A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F1E797B" w14:textId="77777777" w:rsidR="004973E6" w:rsidRDefault="004973E6" w:rsidP="00854B13">
      <w:pPr>
        <w:rPr>
          <w:sz w:val="22"/>
          <w:szCs w:val="22"/>
        </w:rPr>
      </w:pPr>
    </w:p>
    <w:p w14:paraId="2F275580" w14:textId="77777777" w:rsidR="00FB0165" w:rsidRDefault="00FB0165">
      <w:pPr>
        <w:rPr>
          <w:sz w:val="22"/>
          <w:szCs w:val="22"/>
        </w:rPr>
      </w:pPr>
      <w:r>
        <w:rPr>
          <w:sz w:val="22"/>
          <w:szCs w:val="22"/>
        </w:rPr>
        <w:br w:type="page"/>
      </w:r>
    </w:p>
    <w:p w14:paraId="1307E5F8"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310E2619" w14:textId="77777777" w:rsidR="00FB0165" w:rsidRPr="00786E13" w:rsidRDefault="00FB0165" w:rsidP="00FB0165">
      <w:pPr>
        <w:spacing w:line="240" w:lineRule="auto"/>
        <w:rPr>
          <w:rFonts w:cstheme="minorHAnsi"/>
        </w:rPr>
      </w:pPr>
    </w:p>
    <w:p w14:paraId="06D8601B"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5EBA92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CC5F41F"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41331BC2" w14:textId="77777777" w:rsidR="00AD2CAF" w:rsidRDefault="00AD2CAF" w:rsidP="00FB0165">
      <w:pPr>
        <w:autoSpaceDE w:val="0"/>
        <w:autoSpaceDN w:val="0"/>
        <w:adjustRightInd w:val="0"/>
        <w:spacing w:line="240" w:lineRule="auto"/>
        <w:rPr>
          <w:rFonts w:cstheme="minorHAnsi"/>
          <w:bCs/>
          <w:sz w:val="20"/>
          <w:szCs w:val="20"/>
          <w:lang w:bidi="ar-SA"/>
        </w:rPr>
      </w:pPr>
    </w:p>
    <w:p w14:paraId="60BCBACA"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356C50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2D0873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4E0FAC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600EF5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6CE9E684"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43D4BF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1E981FD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D0B590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762F8B2"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AEBA36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7CE76420"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3F9200D"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174F7974"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5EF30BB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2D163F22"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4980BD4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6AEA93B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44322A3A"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538ABD0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0C8273B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39EC40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CD1D929"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1984FDB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E055CA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4EBF1A2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45A19B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F993E05" w14:textId="77777777" w:rsidR="00FB0165" w:rsidRPr="00CE7655" w:rsidRDefault="00FB0165" w:rsidP="00FB0165"/>
    <w:p w14:paraId="14ED3D08"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2347" w14:textId="77777777" w:rsidR="001931E8" w:rsidRDefault="001931E8" w:rsidP="00764F4E">
      <w:pPr>
        <w:spacing w:line="240" w:lineRule="auto"/>
      </w:pPr>
      <w:r>
        <w:separator/>
      </w:r>
    </w:p>
  </w:endnote>
  <w:endnote w:type="continuationSeparator" w:id="0">
    <w:p w14:paraId="0EC43270" w14:textId="77777777" w:rsidR="001931E8" w:rsidRDefault="001931E8"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2868" w14:textId="77777777" w:rsidR="007A15E3" w:rsidRDefault="007A15E3">
    <w:pPr>
      <w:pStyle w:val="Footer"/>
      <w:jc w:val="right"/>
    </w:pPr>
  </w:p>
  <w:p w14:paraId="1AD0DFA5"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5A2089D1"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A2B12" w14:textId="77777777" w:rsidR="001931E8" w:rsidRDefault="001931E8" w:rsidP="00764F4E">
      <w:pPr>
        <w:spacing w:line="240" w:lineRule="auto"/>
      </w:pPr>
      <w:r>
        <w:separator/>
      </w:r>
    </w:p>
  </w:footnote>
  <w:footnote w:type="continuationSeparator" w:id="0">
    <w:p w14:paraId="1728CB4D" w14:textId="77777777" w:rsidR="001931E8" w:rsidRDefault="001931E8"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8194A" w14:textId="77777777" w:rsidR="00876E54" w:rsidRPr="00EC5824" w:rsidRDefault="00876E54" w:rsidP="00876E54">
    <w:pPr>
      <w:pStyle w:val="CommentText"/>
      <w:tabs>
        <w:tab w:val="left" w:pos="1242"/>
      </w:tabs>
      <w:ind w:right="252"/>
      <w:jc w:val="both"/>
      <w:rPr>
        <w:rFonts w:asciiTheme="minorHAnsi" w:hAnsiTheme="minorHAnsi" w:cstheme="minorHAnsi"/>
        <w:color w:val="000000"/>
      </w:rPr>
    </w:pPr>
    <w:r w:rsidRPr="00EC5824">
      <w:rPr>
        <w:rFonts w:asciiTheme="minorHAnsi" w:hAnsiTheme="minorHAnsi" w:cstheme="minorHAnsi"/>
      </w:rPr>
      <w:t>RFP Title:  Information Systems Security Outreach Program</w:t>
    </w:r>
  </w:p>
  <w:p w14:paraId="349ED565" w14:textId="77777777" w:rsidR="00876E54" w:rsidRPr="00EC5824" w:rsidRDefault="00876E54" w:rsidP="00876E54">
    <w:pPr>
      <w:pStyle w:val="CommentText"/>
      <w:tabs>
        <w:tab w:val="left" w:pos="1242"/>
      </w:tabs>
      <w:ind w:right="252"/>
      <w:jc w:val="both"/>
      <w:rPr>
        <w:rFonts w:asciiTheme="minorHAnsi" w:hAnsiTheme="minorHAnsi" w:cstheme="minorHAnsi"/>
      </w:rPr>
    </w:pPr>
    <w:r w:rsidRPr="00EC5824">
      <w:rPr>
        <w:rFonts w:asciiTheme="minorHAnsi" w:hAnsiTheme="minorHAnsi" w:cstheme="minorHAnsi"/>
      </w:rPr>
      <w:t>RFP Number:</w:t>
    </w:r>
    <w:r w:rsidRPr="00EC5824">
      <w:rPr>
        <w:rFonts w:asciiTheme="minorHAnsi" w:hAnsiTheme="minorHAnsi" w:cstheme="minorHAnsi"/>
        <w:color w:val="000000"/>
      </w:rPr>
      <w:t xml:space="preserve">   </w:t>
    </w:r>
    <w:r w:rsidRPr="00EC5824">
      <w:rPr>
        <w:rFonts w:asciiTheme="minorHAnsi" w:hAnsiTheme="minorHAnsi" w:cstheme="minorHAnsi"/>
        <w:iCs/>
      </w:rPr>
      <w:t>IT-2023-03-LP</w:t>
    </w:r>
  </w:p>
  <w:p w14:paraId="3C61B613"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1E8"/>
    <w:rsid w:val="001934E6"/>
    <w:rsid w:val="001B467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76E54"/>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C5824"/>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5524"/>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876E54"/>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876E54"/>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5</cp:revision>
  <cp:lastPrinted>2013-08-12T18:05:00Z</cp:lastPrinted>
  <dcterms:created xsi:type="dcterms:W3CDTF">2017-10-03T16:01:00Z</dcterms:created>
  <dcterms:modified xsi:type="dcterms:W3CDTF">2023-03-23T15:41:00Z</dcterms:modified>
</cp:coreProperties>
</file>