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45B44F" w14:textId="77777777"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Attachment 9</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0539F">
        <w:rPr>
          <w:rFonts w:ascii="Arial,Bold" w:hAnsi="Arial,Bold"/>
          <w:b/>
          <w:snapToGrid w:val="0"/>
        </w:rPr>
      </w:r>
      <w:r w:rsidR="0070539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70539F">
        <w:rPr>
          <w:rFonts w:ascii="Arial,Bold" w:hAnsi="Arial,Bold"/>
          <w:b/>
          <w:snapToGrid w:val="0"/>
        </w:rPr>
      </w:r>
      <w:r w:rsidR="0070539F">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0539F">
        <w:rPr>
          <w:rFonts w:ascii="Arial,Bold" w:hAnsi="Arial,Bold"/>
          <w:b/>
          <w:snapToGrid w:val="0"/>
        </w:rPr>
      </w:r>
      <w:r w:rsidR="0070539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70539F">
        <w:rPr>
          <w:rFonts w:ascii="Arial,Bold" w:hAnsi="Arial,Bold"/>
          <w:b/>
          <w:snapToGrid w:val="0"/>
        </w:rPr>
      </w:r>
      <w:r w:rsidR="0070539F">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90CC5" w14:textId="77777777" w:rsidR="0070539F" w:rsidRDefault="0070539F" w:rsidP="00764F4E">
      <w:pPr>
        <w:spacing w:line="240" w:lineRule="auto"/>
      </w:pPr>
      <w:r>
        <w:separator/>
      </w:r>
    </w:p>
  </w:endnote>
  <w:endnote w:type="continuationSeparator" w:id="0">
    <w:p w14:paraId="7F8DCEB1" w14:textId="77777777" w:rsidR="0070539F" w:rsidRDefault="0070539F"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AA6D31" w14:textId="77777777" w:rsidR="00DA1306" w:rsidRDefault="00DA13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E9A1FE" w14:textId="77777777" w:rsidR="007A15E3" w:rsidRDefault="007A15E3">
    <w:pPr>
      <w:pStyle w:val="Footer"/>
      <w:jc w:val="right"/>
    </w:pPr>
  </w:p>
  <w:p w14:paraId="14F8786D" w14:textId="77777777" w:rsidR="00BF0B8D" w:rsidRDefault="0070539F" w:rsidP="00BF0B8D">
    <w:pPr>
      <w:pStyle w:val="Footer"/>
    </w:pPr>
    <w:sdt>
      <w:sdtPr>
        <w:id w:val="18165802"/>
        <w:docPartObj>
          <w:docPartGallery w:val="Page Numbers (Bottom of Page)"/>
          <w:docPartUnique/>
        </w:docPartObj>
      </w:sdtPr>
      <w:sdtEnd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776DC" w14:textId="77777777" w:rsidR="00DA1306" w:rsidRDefault="00DA13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BE29CC" w14:textId="77777777" w:rsidR="0070539F" w:rsidRDefault="0070539F" w:rsidP="00764F4E">
      <w:pPr>
        <w:spacing w:line="240" w:lineRule="auto"/>
      </w:pPr>
      <w:r>
        <w:separator/>
      </w:r>
    </w:p>
  </w:footnote>
  <w:footnote w:type="continuationSeparator" w:id="0">
    <w:p w14:paraId="25E55D8A" w14:textId="77777777" w:rsidR="0070539F" w:rsidRDefault="0070539F"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B6CEAA" w14:textId="77777777" w:rsidR="00DA1306" w:rsidRDefault="00DA13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36242" w14:textId="205927F0" w:rsidR="00E5034C" w:rsidRPr="0033346C" w:rsidRDefault="00E5034C" w:rsidP="00E5034C">
    <w:pPr>
      <w:pStyle w:val="Header"/>
      <w:rPr>
        <w:sz w:val="20"/>
        <w:szCs w:val="20"/>
      </w:rPr>
    </w:pPr>
    <w:r w:rsidRPr="0033346C">
      <w:rPr>
        <w:sz w:val="20"/>
        <w:szCs w:val="20"/>
      </w:rPr>
      <w:t>RFP T</w:t>
    </w:r>
    <w:r w:rsidR="007C33C2" w:rsidRPr="0033346C">
      <w:rPr>
        <w:sz w:val="20"/>
        <w:szCs w:val="20"/>
      </w:rPr>
      <w:t xml:space="preserve">itle:  </w:t>
    </w:r>
    <w:r w:rsidR="00DA1306">
      <w:rPr>
        <w:sz w:val="20"/>
        <w:szCs w:val="20"/>
      </w:rPr>
      <w:t>Temporary Staffing Services</w:t>
    </w:r>
  </w:p>
  <w:p w14:paraId="32AD7D0E" w14:textId="31AAC11D" w:rsidR="00E5034C" w:rsidRPr="0033346C" w:rsidRDefault="007C33C2" w:rsidP="00E5034C">
    <w:pPr>
      <w:pStyle w:val="Header"/>
      <w:rPr>
        <w:sz w:val="20"/>
        <w:szCs w:val="20"/>
      </w:rPr>
    </w:pPr>
    <w:r w:rsidRPr="0033346C">
      <w:rPr>
        <w:sz w:val="20"/>
        <w:szCs w:val="20"/>
      </w:rPr>
      <w:t>RFP Number:</w:t>
    </w:r>
    <w:r w:rsidR="00DA1306">
      <w:rPr>
        <w:sz w:val="20"/>
        <w:szCs w:val="20"/>
      </w:rPr>
      <w:t xml:space="preserve"> </w:t>
    </w:r>
    <w:r w:rsidR="00DA1306" w:rsidRPr="00DA1306">
      <w:rPr>
        <w:sz w:val="20"/>
        <w:szCs w:val="20"/>
      </w:rPr>
      <w:t>HR-2021-29</w:t>
    </w:r>
    <w:r w:rsidR="00DA1306">
      <w:rPr>
        <w:sz w:val="20"/>
        <w:szCs w:val="20"/>
      </w:rPr>
      <w:t>-DM</w:t>
    </w:r>
  </w:p>
  <w:p w14:paraId="44A35E53" w14:textId="77777777" w:rsidR="007A15E3" w:rsidRPr="00E5034C" w:rsidRDefault="007A15E3" w:rsidP="00E503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CA10B" w14:textId="77777777" w:rsidR="00DA1306" w:rsidRDefault="00DA13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995"/>
    <w:rsid w:val="00042F21"/>
    <w:rsid w:val="00053D81"/>
    <w:rsid w:val="000563F2"/>
    <w:rsid w:val="000706A1"/>
    <w:rsid w:val="00074559"/>
    <w:rsid w:val="000B6E55"/>
    <w:rsid w:val="000C03DC"/>
    <w:rsid w:val="000C19A4"/>
    <w:rsid w:val="000E5945"/>
    <w:rsid w:val="00135696"/>
    <w:rsid w:val="00136588"/>
    <w:rsid w:val="0016400E"/>
    <w:rsid w:val="00172F0B"/>
    <w:rsid w:val="001934E6"/>
    <w:rsid w:val="001956EE"/>
    <w:rsid w:val="001F67FA"/>
    <w:rsid w:val="0020254E"/>
    <w:rsid w:val="00214F0F"/>
    <w:rsid w:val="00242CF3"/>
    <w:rsid w:val="002817A8"/>
    <w:rsid w:val="002A6EC0"/>
    <w:rsid w:val="002B13CA"/>
    <w:rsid w:val="002B377C"/>
    <w:rsid w:val="002C6426"/>
    <w:rsid w:val="002D262F"/>
    <w:rsid w:val="003152C9"/>
    <w:rsid w:val="0033346C"/>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6E57"/>
    <w:rsid w:val="006874F7"/>
    <w:rsid w:val="00691FA2"/>
    <w:rsid w:val="00693F70"/>
    <w:rsid w:val="006C118F"/>
    <w:rsid w:val="006F3BA1"/>
    <w:rsid w:val="0070482A"/>
    <w:rsid w:val="0070539F"/>
    <w:rsid w:val="00707764"/>
    <w:rsid w:val="007246EA"/>
    <w:rsid w:val="00741583"/>
    <w:rsid w:val="007504F8"/>
    <w:rsid w:val="007530DD"/>
    <w:rsid w:val="00764F4E"/>
    <w:rsid w:val="007A01A6"/>
    <w:rsid w:val="007A15E3"/>
    <w:rsid w:val="007A54CB"/>
    <w:rsid w:val="007C33C2"/>
    <w:rsid w:val="007D603C"/>
    <w:rsid w:val="007F08B2"/>
    <w:rsid w:val="008030E3"/>
    <w:rsid w:val="008538F0"/>
    <w:rsid w:val="00854B13"/>
    <w:rsid w:val="008A368C"/>
    <w:rsid w:val="008C75CD"/>
    <w:rsid w:val="008D7495"/>
    <w:rsid w:val="00931F30"/>
    <w:rsid w:val="00966B2F"/>
    <w:rsid w:val="0098208F"/>
    <w:rsid w:val="009862D9"/>
    <w:rsid w:val="009B6513"/>
    <w:rsid w:val="009D39FE"/>
    <w:rsid w:val="00A21CCC"/>
    <w:rsid w:val="00A2360D"/>
    <w:rsid w:val="00A35501"/>
    <w:rsid w:val="00AB5C98"/>
    <w:rsid w:val="00AB773B"/>
    <w:rsid w:val="00AC26F7"/>
    <w:rsid w:val="00AD2CAF"/>
    <w:rsid w:val="00B56BF4"/>
    <w:rsid w:val="00B63CB3"/>
    <w:rsid w:val="00B74247"/>
    <w:rsid w:val="00B86E47"/>
    <w:rsid w:val="00BB7F02"/>
    <w:rsid w:val="00BC335E"/>
    <w:rsid w:val="00BF0B8D"/>
    <w:rsid w:val="00C568A1"/>
    <w:rsid w:val="00C82865"/>
    <w:rsid w:val="00CD307D"/>
    <w:rsid w:val="00CD7B42"/>
    <w:rsid w:val="00CE7655"/>
    <w:rsid w:val="00D128B6"/>
    <w:rsid w:val="00D36B36"/>
    <w:rsid w:val="00D36E5C"/>
    <w:rsid w:val="00D36FD4"/>
    <w:rsid w:val="00D405F1"/>
    <w:rsid w:val="00D806B3"/>
    <w:rsid w:val="00D9699C"/>
    <w:rsid w:val="00DA1306"/>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1014</Words>
  <Characters>5783</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11</cp:revision>
  <cp:lastPrinted>2017-04-13T22:05:00Z</cp:lastPrinted>
  <dcterms:created xsi:type="dcterms:W3CDTF">2018-01-03T23:03:00Z</dcterms:created>
  <dcterms:modified xsi:type="dcterms:W3CDTF">2021-11-20T00:16:00Z</dcterms:modified>
</cp:coreProperties>
</file>