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7E24" w14:textId="79A5D855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>
        <w:rPr>
          <w:rFonts w:ascii="Times New Roman Bold" w:hAnsi="Times New Roman Bold"/>
          <w:b/>
          <w:szCs w:val="25"/>
        </w:rPr>
        <w:t>L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E0194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E0194">
        <w:rPr>
          <w:rFonts w:cstheme="minorHAnsi"/>
          <w:bCs/>
          <w:sz w:val="20"/>
          <w:szCs w:val="20"/>
          <w:lang w:bidi="ar-SA"/>
        </w:rPr>
        <w:t>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verify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DGS Supplier Profile, accessible </w:t>
      </w:r>
      <w:proofErr w:type="gramStart"/>
      <w:r w:rsidRPr="004A0D6A">
        <w:rPr>
          <w:rFonts w:cstheme="minorHAnsi"/>
          <w:bCs/>
          <w:sz w:val="20"/>
          <w:szCs w:val="20"/>
          <w:lang w:bidi="ar-SA"/>
        </w:rPr>
        <w:t>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proofErr w:type="gramEnd"/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600645">
      <w:pPr>
        <w:spacing w:after="480"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</w:t>
      </w:r>
      <w:proofErr w:type="gramStart"/>
      <w:r w:rsidRPr="00551F4B">
        <w:rPr>
          <w:rFonts w:cstheme="minorHAnsi"/>
          <w:sz w:val="20"/>
          <w:szCs w:val="20"/>
          <w:lang w:bidi="ar-SA"/>
        </w:rPr>
        <w:t>county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3329DAF1" w14:textId="76F7FD6D" w:rsidR="00551F4B" w:rsidRPr="00601781" w:rsidRDefault="005C426F" w:rsidP="00600645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t>END OF ATTACHMENT</w:t>
      </w:r>
    </w:p>
    <w:sectPr w:rsidR="00551F4B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841C" w14:textId="77777777" w:rsidR="000A3CD1" w:rsidRDefault="000A3CD1" w:rsidP="005A1DC5">
      <w:pPr>
        <w:spacing w:line="240" w:lineRule="auto"/>
      </w:pPr>
      <w:r>
        <w:separator/>
      </w:r>
    </w:p>
  </w:endnote>
  <w:endnote w:type="continuationSeparator" w:id="0">
    <w:p w14:paraId="5E68310C" w14:textId="77777777" w:rsidR="000A3CD1" w:rsidRDefault="000A3CD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EEF4" w14:textId="7BBFEF31" w:rsidR="005D676A" w:rsidRPr="00600645" w:rsidRDefault="00343912">
    <w:pPr>
      <w:pStyle w:val="Footer"/>
      <w:rPr>
        <w:sz w:val="20"/>
        <w:szCs w:val="20"/>
      </w:rPr>
    </w:pPr>
    <w:r w:rsidRPr="00343912">
      <w:rPr>
        <w:sz w:val="16"/>
      </w:rPr>
      <w:t>IDIQ Bidder Declaration Rev. 05 2023</w:t>
    </w:r>
    <w:r>
      <w:rPr>
        <w:sz w:val="16"/>
      </w:rPr>
      <w:tab/>
    </w:r>
    <w:r w:rsidR="005C426F" w:rsidRPr="00600645">
      <w:rPr>
        <w:sz w:val="20"/>
        <w:szCs w:val="20"/>
      </w:rPr>
      <w:t>L-</w:t>
    </w:r>
    <w:sdt>
      <w:sdtPr>
        <w:rPr>
          <w:rFonts w:ascii="Times New Roman" w:hAnsi="Times New Roman"/>
          <w:sz w:val="20"/>
          <w:szCs w:val="20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r w:rsidR="00D420EC" w:rsidRPr="00600645">
          <w:rPr>
            <w:rFonts w:ascii="Times New Roman" w:hAnsi="Times New Roman"/>
            <w:sz w:val="20"/>
            <w:szCs w:val="20"/>
          </w:rPr>
          <w:fldChar w:fldCharType="begin"/>
        </w:r>
        <w:r w:rsidR="00720D9B" w:rsidRPr="00600645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="00D420EC" w:rsidRPr="00600645">
          <w:rPr>
            <w:rFonts w:ascii="Times New Roman" w:hAnsi="Times New Roman"/>
            <w:sz w:val="20"/>
            <w:szCs w:val="20"/>
          </w:rPr>
          <w:fldChar w:fldCharType="separate"/>
        </w:r>
        <w:r w:rsidR="00DA3087" w:rsidRPr="00600645">
          <w:rPr>
            <w:rFonts w:ascii="Times New Roman" w:hAnsi="Times New Roman"/>
            <w:noProof/>
            <w:sz w:val="20"/>
            <w:szCs w:val="20"/>
          </w:rPr>
          <w:t>1</w:t>
        </w:r>
        <w:r w:rsidR="00D420EC" w:rsidRPr="00600645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166F" w14:textId="77777777" w:rsidR="000A3CD1" w:rsidRDefault="000A3CD1" w:rsidP="005A1DC5">
      <w:pPr>
        <w:spacing w:line="240" w:lineRule="auto"/>
      </w:pPr>
      <w:r>
        <w:separator/>
      </w:r>
    </w:p>
  </w:footnote>
  <w:footnote w:type="continuationSeparator" w:id="0">
    <w:p w14:paraId="0B075313" w14:textId="77777777" w:rsidR="000A3CD1" w:rsidRDefault="000A3CD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A388" w14:textId="3CDC17E8" w:rsidR="00380135" w:rsidRPr="00007308" w:rsidRDefault="00380135" w:rsidP="00380135">
    <w:pPr>
      <w:pStyle w:val="Header"/>
      <w:rPr>
        <w:rFonts w:ascii="Times New Roman" w:hAnsi="Times New Roman"/>
        <w:sz w:val="20"/>
      </w:rPr>
    </w:pPr>
    <w:bookmarkStart w:id="1" w:name="_Hlk134709759"/>
    <w:bookmarkStart w:id="2" w:name="_Hlk134709760"/>
    <w:r w:rsidRPr="00007308">
      <w:rPr>
        <w:rFonts w:ascii="Times New Roman" w:hAnsi="Times New Roman"/>
        <w:sz w:val="20"/>
      </w:rPr>
      <w:t>RFP No. RFP-FS-</w:t>
    </w:r>
    <w:r w:rsidR="005C426F">
      <w:rPr>
        <w:rFonts w:ascii="Times New Roman" w:hAnsi="Times New Roman"/>
        <w:sz w:val="20"/>
      </w:rPr>
      <w:t>2024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01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EL</w:t>
    </w:r>
  </w:p>
  <w:p w14:paraId="3822D066" w14:textId="33FED490" w:rsidR="005A1DC5" w:rsidRPr="005A1DC5" w:rsidRDefault="005C426F" w:rsidP="00BD144E">
    <w:pPr>
      <w:pStyle w:val="Header"/>
      <w:rPr>
        <w:sz w:val="20"/>
        <w:szCs w:val="20"/>
      </w:rPr>
    </w:pPr>
    <w:r w:rsidRPr="00007308">
      <w:rPr>
        <w:rFonts w:ascii="Times New Roman" w:hAnsi="Times New Roman"/>
        <w:sz w:val="20"/>
      </w:rPr>
      <w:t xml:space="preserve">RFP </w:t>
    </w:r>
    <w:r>
      <w:rPr>
        <w:rFonts w:ascii="Times New Roman" w:hAnsi="Times New Roman"/>
        <w:sz w:val="20"/>
      </w:rPr>
      <w:t>Land Surv</w:t>
    </w:r>
    <w:r w:rsidR="00380135" w:rsidRPr="00007308">
      <w:rPr>
        <w:rFonts w:ascii="Times New Roman" w:hAnsi="Times New Roman"/>
        <w:sz w:val="20"/>
      </w:rPr>
      <w:t>e</w:t>
    </w:r>
    <w:r>
      <w:rPr>
        <w:rFonts w:ascii="Times New Roman" w:hAnsi="Times New Roman"/>
        <w:sz w:val="20"/>
      </w:rPr>
      <w:t>ying</w:t>
    </w:r>
    <w:r w:rsidR="00380135" w:rsidRPr="00007308">
      <w:rPr>
        <w:rFonts w:ascii="Times New Roman" w:hAnsi="Times New Roman"/>
        <w:sz w:val="20"/>
      </w:rPr>
      <w:t xml:space="preserve"> Consulting Services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8tNGCVD5dItvrl5KtiECip+2X1VUY7OpRbYk9M96puFbrm8WSEF7mBJ+uUnjO+Upp614QMzWSoDVfXJwws9N1A==" w:salt="a4XHTZP5OX0Q+hGrAbVWLg==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931D1"/>
    <w:rsid w:val="001A46BE"/>
    <w:rsid w:val="001A7D6C"/>
    <w:rsid w:val="001B335E"/>
    <w:rsid w:val="001D0320"/>
    <w:rsid w:val="001E561D"/>
    <w:rsid w:val="0022076C"/>
    <w:rsid w:val="00222A70"/>
    <w:rsid w:val="00242574"/>
    <w:rsid w:val="002925F5"/>
    <w:rsid w:val="002A0327"/>
    <w:rsid w:val="002A5FDA"/>
    <w:rsid w:val="002A6554"/>
    <w:rsid w:val="002E1519"/>
    <w:rsid w:val="002E1C7B"/>
    <w:rsid w:val="002E2D93"/>
    <w:rsid w:val="002F7223"/>
    <w:rsid w:val="0030665F"/>
    <w:rsid w:val="00307F08"/>
    <w:rsid w:val="00313F24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C4BE9"/>
    <w:rsid w:val="004E0395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C426F"/>
    <w:rsid w:val="005D676A"/>
    <w:rsid w:val="005E0194"/>
    <w:rsid w:val="00600645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C118F"/>
    <w:rsid w:val="006C65EC"/>
    <w:rsid w:val="006E22C6"/>
    <w:rsid w:val="00702D0E"/>
    <w:rsid w:val="00710F82"/>
    <w:rsid w:val="00720D9B"/>
    <w:rsid w:val="00725C23"/>
    <w:rsid w:val="00736024"/>
    <w:rsid w:val="00751403"/>
    <w:rsid w:val="007746BD"/>
    <w:rsid w:val="007A2BC8"/>
    <w:rsid w:val="007D2363"/>
    <w:rsid w:val="007F08B2"/>
    <w:rsid w:val="007F6005"/>
    <w:rsid w:val="00816D98"/>
    <w:rsid w:val="008434FE"/>
    <w:rsid w:val="00856EC7"/>
    <w:rsid w:val="008642DC"/>
    <w:rsid w:val="0088000D"/>
    <w:rsid w:val="008806E9"/>
    <w:rsid w:val="00884C33"/>
    <w:rsid w:val="008B5876"/>
    <w:rsid w:val="008B6BD8"/>
    <w:rsid w:val="008B7027"/>
    <w:rsid w:val="008D0C2A"/>
    <w:rsid w:val="008D1D51"/>
    <w:rsid w:val="008E4B6F"/>
    <w:rsid w:val="00904E4E"/>
    <w:rsid w:val="00914094"/>
    <w:rsid w:val="00944C67"/>
    <w:rsid w:val="009571E2"/>
    <w:rsid w:val="00963F3F"/>
    <w:rsid w:val="009740CC"/>
    <w:rsid w:val="00977AA5"/>
    <w:rsid w:val="00984E6F"/>
    <w:rsid w:val="00993C13"/>
    <w:rsid w:val="009B0890"/>
    <w:rsid w:val="009B5026"/>
    <w:rsid w:val="009B78CF"/>
    <w:rsid w:val="009C7E1D"/>
    <w:rsid w:val="00A02EEC"/>
    <w:rsid w:val="00A15A35"/>
    <w:rsid w:val="00A24C56"/>
    <w:rsid w:val="00A3409B"/>
    <w:rsid w:val="00A6777F"/>
    <w:rsid w:val="00A84409"/>
    <w:rsid w:val="00A905D8"/>
    <w:rsid w:val="00AA71C5"/>
    <w:rsid w:val="00AC5200"/>
    <w:rsid w:val="00AE33F9"/>
    <w:rsid w:val="00B22C7D"/>
    <w:rsid w:val="00B51930"/>
    <w:rsid w:val="00B55205"/>
    <w:rsid w:val="00B6151F"/>
    <w:rsid w:val="00B631A6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50C0F"/>
    <w:rsid w:val="00D62474"/>
    <w:rsid w:val="00D933B6"/>
    <w:rsid w:val="00DA3087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861</Words>
  <Characters>4912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Labonog, Erika</cp:lastModifiedBy>
  <cp:revision>12</cp:revision>
  <cp:lastPrinted>2012-12-12T01:29:00Z</cp:lastPrinted>
  <dcterms:created xsi:type="dcterms:W3CDTF">2023-05-11T21:36:00Z</dcterms:created>
  <dcterms:modified xsi:type="dcterms:W3CDTF">2025-01-06T22:29:00Z</dcterms:modified>
  <cp:contentStatus/>
</cp:coreProperties>
</file>