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4EAA139F" w:rsidR="00A61345" w:rsidRPr="00D73DC4" w:rsidRDefault="005278B3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 xml:space="preserve">ATTACHMENT </w:t>
      </w:r>
      <w:r w:rsidR="000F3F79">
        <w:rPr>
          <w:rFonts w:ascii="Times New Roman Bold" w:hAnsi="Times New Roman Bold"/>
          <w:b/>
          <w:sz w:val="24"/>
          <w:szCs w:val="24"/>
        </w:rPr>
        <w:t>E</w:t>
      </w:r>
    </w:p>
    <w:p w14:paraId="23805369" w14:textId="31113E99" w:rsidR="00A61345" w:rsidRPr="00D73DC4" w:rsidRDefault="00955B74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rFonts w:ascii="Times New Roman Bold" w:hAnsi="Times New Roman Bold"/>
          <w:b/>
          <w:sz w:val="24"/>
          <w:szCs w:val="24"/>
        </w:rPr>
        <w:t>CONSULTANT</w:t>
      </w:r>
      <w:r w:rsidR="005A18F0" w:rsidRPr="00D73DC4">
        <w:rPr>
          <w:rFonts w:ascii="Times New Roman Bold" w:hAnsi="Times New Roman Bold"/>
          <w:b/>
          <w:sz w:val="24"/>
          <w:szCs w:val="24"/>
        </w:rPr>
        <w:t>’S</w:t>
      </w:r>
      <w:r w:rsidR="00711F48" w:rsidRPr="00D73DC4">
        <w:rPr>
          <w:rFonts w:ascii="Times New Roman Bold" w:hAnsi="Times New Roman Bold"/>
          <w:b/>
          <w:sz w:val="24"/>
          <w:szCs w:val="24"/>
        </w:rPr>
        <w:t xml:space="preserve"> </w:t>
      </w:r>
      <w:r w:rsidR="00012375"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4E611E92" w:rsidR="00012375" w:rsidRPr="00711F48" w:rsidRDefault="00955B74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questions regarding this RFP 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 w:rsid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must indicate the document title</w:t>
      </w:r>
      <w:r w:rsidR="00711F48">
        <w:rPr>
          <w:rFonts w:ascii="Times New Roman" w:hAnsi="Times New Roman"/>
          <w:szCs w:val="22"/>
        </w:rPr>
        <w:t xml:space="preserve"> and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(if any)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>
        <w:rPr>
          <w:rFonts w:ascii="Times New Roman" w:hAnsi="Times New Roman"/>
          <w:szCs w:val="22"/>
        </w:rPr>
        <w:t>Consultant</w:t>
      </w:r>
      <w:r w:rsidR="00711F48" w:rsidRPr="00275B40">
        <w:rPr>
          <w:rFonts w:ascii="Times New Roman" w:hAnsi="Times New Roman"/>
          <w:szCs w:val="22"/>
        </w:rPr>
        <w:t xml:space="preserve">’s questions refer.  See RFP Section </w:t>
      </w:r>
      <w:r w:rsidR="00275B40" w:rsidRPr="00275B40">
        <w:rPr>
          <w:rFonts w:ascii="Times New Roman" w:hAnsi="Times New Roman"/>
          <w:szCs w:val="22"/>
        </w:rPr>
        <w:t>4.3</w:t>
      </w:r>
      <w:r w:rsidR="00711F48" w:rsidRPr="00275B40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6022B857" w:rsidR="00AE6223" w:rsidRPr="00A309A7" w:rsidRDefault="00955B74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permStart w:id="1647905737" w:edGrp="everyone" w:colFirst="1" w:colLast="1"/>
            <w:r>
              <w:rPr>
                <w:rFonts w:asciiTheme="minorHAnsi" w:hAnsiTheme="minorHAnsi" w:cs="Arial"/>
                <w:sz w:val="22"/>
                <w:szCs w:val="22"/>
              </w:rPr>
              <w:t>Consultant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 xml:space="preserve">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21A6CC1A" w:rsidR="00AE6223" w:rsidRPr="00012375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permEnd w:id="1647905737"/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012375" w:rsidRPr="00A309A7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46095776" w:edGrp="everyone" w:colFirst="1" w:colLast="1"/>
            <w:permStart w:id="1418597122" w:edGrp="everyone" w:colFirst="2" w:colLast="2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2559872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FE45B7" w14:textId="5FC145C4" w:rsidR="00012375" w:rsidRPr="00F77943" w:rsidRDefault="00012375" w:rsidP="00D52FBC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012375" w:rsidRPr="00A309A7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96659430" w:edGrp="everyone" w:colFirst="1" w:colLast="1"/>
            <w:permStart w:id="831282867" w:edGrp="everyone" w:colFirst="2" w:colLast="2"/>
            <w:permEnd w:id="946095776"/>
            <w:permEnd w:id="1418597122"/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205D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C7AED3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0344936" w:edGrp="everyone" w:colFirst="1" w:colLast="1"/>
            <w:permStart w:id="448004116" w:edGrp="everyone" w:colFirst="2" w:colLast="2"/>
            <w:permEnd w:id="796659430"/>
            <w:permEnd w:id="831282867"/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D4174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C8EEB78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99128233" w:edGrp="everyone" w:colFirst="1" w:colLast="1"/>
            <w:permStart w:id="1734823573" w:edGrp="everyone" w:colFirst="2" w:colLast="2"/>
            <w:permEnd w:id="1500344936"/>
            <w:permEnd w:id="448004116"/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019457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4899842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065770621" w:edGrp="everyone" w:colFirst="1" w:colLast="1"/>
            <w:permStart w:id="2120508969" w:edGrp="everyone" w:colFirst="2" w:colLast="2"/>
            <w:permEnd w:id="1299128233"/>
            <w:permEnd w:id="1734823573"/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8F69A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092B0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829773696" w:edGrp="everyone" w:colFirst="1" w:colLast="1"/>
            <w:permStart w:id="590890222" w:edGrp="everyone" w:colFirst="2" w:colLast="2"/>
            <w:permEnd w:id="2065770621"/>
            <w:permEnd w:id="2120508969"/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9688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AC83F9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5847004" w:edGrp="everyone" w:colFirst="1" w:colLast="1"/>
            <w:permStart w:id="965048649" w:edGrp="everyone" w:colFirst="2" w:colLast="2"/>
            <w:permEnd w:id="1829773696"/>
            <w:permEnd w:id="590890222"/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6A21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143BA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01519501" w:edGrp="everyone" w:colFirst="1" w:colLast="1"/>
            <w:permStart w:id="1067202698" w:edGrp="everyone" w:colFirst="2" w:colLast="2"/>
            <w:permEnd w:id="1505847004"/>
            <w:permEnd w:id="965048649"/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D62B7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B0BFE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63054543" w:edGrp="everyone" w:colFirst="1" w:colLast="1"/>
            <w:permStart w:id="66872770" w:edGrp="everyone" w:colFirst="2" w:colLast="2"/>
            <w:permEnd w:id="701519501"/>
            <w:permEnd w:id="1067202698"/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D3028DF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B9CAE6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93607087" w:edGrp="everyone" w:colFirst="1" w:colLast="1"/>
            <w:permStart w:id="1603764141" w:edGrp="everyone" w:colFirst="2" w:colLast="2"/>
            <w:permEnd w:id="963054543"/>
            <w:permEnd w:id="66872770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46EDB2DD" w14:textId="0F02AD4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7F396D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F77943" w14:paraId="78EC9FBF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2719636" w:edGrp="everyone" w:colFirst="1" w:colLast="1"/>
            <w:permStart w:id="1570062685" w:edGrp="everyone" w:colFirst="2" w:colLast="2"/>
            <w:permEnd w:id="1993607087"/>
            <w:permEnd w:id="1603764141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7B31DD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D8C42D5" w14:textId="77777777" w:rsidR="00275B40" w:rsidRPr="00F77943" w:rsidRDefault="00275B40" w:rsidP="009712FD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275B40" w:rsidRPr="002055FD" w14:paraId="5A37703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33773872" w:edGrp="everyone" w:colFirst="1" w:colLast="1"/>
            <w:permStart w:id="1369784826" w:edGrp="everyone" w:colFirst="2" w:colLast="2"/>
            <w:permEnd w:id="82719636"/>
            <w:permEnd w:id="157006268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254DE9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2AE24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7FCB1423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665746954" w:edGrp="everyone" w:colFirst="1" w:colLast="1"/>
            <w:permStart w:id="1833858995" w:edGrp="everyone" w:colFirst="2" w:colLast="2"/>
            <w:permEnd w:id="833773872"/>
            <w:permEnd w:id="1369784826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6DA08273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1B9610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07A0FFB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57423946" w:edGrp="everyone" w:colFirst="1" w:colLast="1"/>
            <w:permStart w:id="1154315700" w:edGrp="everyone" w:colFirst="2" w:colLast="2"/>
            <w:permEnd w:id="665746954"/>
            <w:permEnd w:id="183385899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7A852C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6F7C1E3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2E2E096E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458683" w:edGrp="everyone" w:colFirst="1" w:colLast="1"/>
            <w:permStart w:id="1149258865" w:edGrp="everyone" w:colFirst="2" w:colLast="2"/>
            <w:permEnd w:id="957423946"/>
            <w:permEnd w:id="1154315700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37C4B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04048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FEDF68B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456352661" w:edGrp="everyone" w:colFirst="1" w:colLast="1"/>
            <w:permStart w:id="593189150" w:edGrp="everyone" w:colFirst="2" w:colLast="2"/>
            <w:permEnd w:id="194458683"/>
            <w:permEnd w:id="1149258865"/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2D484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3B8F1C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501CA473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651839092" w:edGrp="everyone" w:colFirst="1" w:colLast="1"/>
            <w:permStart w:id="667574672" w:edGrp="everyone" w:colFirst="2" w:colLast="2"/>
            <w:permEnd w:id="1456352661"/>
            <w:permEnd w:id="593189150"/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F3F9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D727B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5EC3E2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651862" w:edGrp="everyone" w:colFirst="1" w:colLast="1"/>
            <w:permStart w:id="307579582" w:edGrp="everyone" w:colFirst="2" w:colLast="2"/>
            <w:permEnd w:id="1651839092"/>
            <w:permEnd w:id="667574672"/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A98E1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BCB157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61DFAE4B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598960949" w:edGrp="everyone" w:colFirst="1" w:colLast="1"/>
            <w:permStart w:id="971853506" w:edGrp="everyone" w:colFirst="2" w:colLast="2"/>
            <w:permEnd w:id="194651862"/>
            <w:permEnd w:id="307579582"/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F6E726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B2692F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07FB120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61400743" w:edGrp="everyone" w:colFirst="1" w:colLast="1"/>
            <w:permStart w:id="1229067146" w:edGrp="everyone" w:colFirst="2" w:colLast="2"/>
            <w:permEnd w:id="598960949"/>
            <w:permEnd w:id="971853506"/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64FBFA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C77F1A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permEnd w:id="1261400743"/>
      <w:permEnd w:id="1229067146"/>
    </w:tbl>
    <w:p w14:paraId="37895CC7" w14:textId="77777777" w:rsidR="009B0BA6" w:rsidRDefault="009B0BA6"/>
    <w:sectPr w:rsidR="009B0BA6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04C1A83D" w:rsidR="00A94699" w:rsidRPr="00A61345" w:rsidRDefault="00B8220B" w:rsidP="00B8220B">
    <w:pPr>
      <w:pStyle w:val="Footer"/>
      <w:tabs>
        <w:tab w:val="clear" w:pos="4320"/>
        <w:tab w:val="clear" w:pos="8640"/>
        <w:tab w:val="center" w:pos="5040"/>
      </w:tabs>
      <w:rPr>
        <w:rFonts w:ascii="Times New Roman" w:eastAsia="Arial Unicode MS" w:hAnsi="Times New Roman" w:cs="Arial Unicode MS"/>
        <w:sz w:val="18"/>
        <w:szCs w:val="24"/>
      </w:rPr>
    </w:pPr>
    <w:r w:rsidRPr="00586E43">
      <w:rPr>
        <w:rFonts w:ascii="Times New Roman" w:eastAsia="Arial Unicode MS" w:hAnsi="Times New Roman" w:cs="Arial Unicode MS"/>
        <w:sz w:val="16"/>
        <w:szCs w:val="24"/>
      </w:rPr>
      <w:t>Consultant’s Submission of Questions – Rev. 05 2023</w:t>
    </w:r>
    <w:r>
      <w:rPr>
        <w:rFonts w:ascii="Times New Roman" w:eastAsia="Arial Unicode MS" w:hAnsi="Times New Roman" w:cs="Arial Unicode MS"/>
        <w:sz w:val="18"/>
        <w:szCs w:val="24"/>
      </w:rPr>
      <w:tab/>
    </w:r>
    <w:r w:rsidR="00A61345">
      <w:rPr>
        <w:rFonts w:ascii="Times New Roman" w:eastAsia="Arial Unicode MS" w:hAnsi="Times New Roman" w:cs="Arial Unicode MS"/>
        <w:sz w:val="18"/>
        <w:szCs w:val="24"/>
      </w:rPr>
      <w:t xml:space="preserve">Page </w:t>
    </w:r>
    <w:r w:rsidR="00FF22C8">
      <w:rPr>
        <w:rFonts w:ascii="Times New Roman" w:eastAsia="Arial Unicode MS" w:hAnsi="Times New Roman" w:cs="Arial Unicode MS"/>
        <w:sz w:val="18"/>
        <w:szCs w:val="24"/>
      </w:rPr>
      <w:t>E-</w: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begin"/>
    </w:r>
    <w:r w:rsidR="00A61345"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separate"/>
    </w:r>
    <w:r w:rsidR="00A61345">
      <w:rPr>
        <w:rFonts w:ascii="Times New Roman" w:eastAsia="Arial Unicode MS" w:hAnsi="Times New Roman" w:cs="Arial Unicode MS"/>
        <w:noProof/>
        <w:sz w:val="18"/>
        <w:szCs w:val="24"/>
      </w:rPr>
      <w:t>1</w: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AD11" w14:textId="7398F8FF" w:rsidR="005278B3" w:rsidRPr="003841A3" w:rsidRDefault="005278B3" w:rsidP="005278B3">
    <w:pPr>
      <w:pStyle w:val="Header"/>
      <w:rPr>
        <w:rFonts w:ascii="Times New Roman" w:hAnsi="Times New Roman"/>
        <w:sz w:val="20"/>
        <w:szCs w:val="22"/>
      </w:rPr>
    </w:pPr>
    <w:r w:rsidRPr="003841A3">
      <w:rPr>
        <w:rFonts w:ascii="Times New Roman" w:hAnsi="Times New Roman"/>
        <w:sz w:val="20"/>
        <w:szCs w:val="22"/>
      </w:rPr>
      <w:t xml:space="preserve">RFP No. </w:t>
    </w:r>
    <w:r w:rsidR="00CB43A0" w:rsidRPr="00CB43A0">
      <w:rPr>
        <w:rFonts w:ascii="Times New Roman" w:hAnsi="Times New Roman"/>
        <w:sz w:val="20"/>
        <w:szCs w:val="22"/>
      </w:rPr>
      <w:t>RFP-FS-2023-15-XC</w:t>
    </w:r>
  </w:p>
  <w:p w14:paraId="3A80D9E3" w14:textId="10A204DB" w:rsidR="00A61345" w:rsidRPr="005278B3" w:rsidRDefault="005278B3" w:rsidP="005278B3">
    <w:pPr>
      <w:pStyle w:val="Header"/>
      <w:rPr>
        <w:rFonts w:ascii="Times New Roman" w:hAnsi="Times New Roman"/>
        <w:sz w:val="32"/>
        <w:szCs w:val="32"/>
      </w:rPr>
    </w:pPr>
    <w:r w:rsidRPr="003841A3">
      <w:rPr>
        <w:rFonts w:ascii="Times New Roman" w:hAnsi="Times New Roman"/>
        <w:sz w:val="20"/>
        <w:szCs w:val="22"/>
      </w:rPr>
      <w:t xml:space="preserve">RFP </w:t>
    </w:r>
    <w:r w:rsidR="00CB43A0">
      <w:rPr>
        <w:rFonts w:ascii="Times New Roman" w:hAnsi="Times New Roman"/>
        <w:color w:val="000000"/>
        <w:sz w:val="20"/>
        <w:szCs w:val="22"/>
      </w:rPr>
      <w:t>Scheduling</w:t>
    </w:r>
    <w:r w:rsidRPr="003841A3">
      <w:rPr>
        <w:rFonts w:ascii="Times New Roman" w:hAnsi="Times New Roman"/>
        <w:sz w:val="20"/>
        <w:szCs w:val="22"/>
      </w:rPr>
      <w:t xml:space="preserve"> Consulting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8996">
    <w:abstractNumId w:val="1"/>
  </w:num>
  <w:num w:numId="2" w16cid:durableId="1481341945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276789927">
    <w:abstractNumId w:val="3"/>
  </w:num>
  <w:num w:numId="4" w16cid:durableId="1550259147">
    <w:abstractNumId w:val="5"/>
  </w:num>
  <w:num w:numId="5" w16cid:durableId="1577595269">
    <w:abstractNumId w:val="9"/>
  </w:num>
  <w:num w:numId="6" w16cid:durableId="186529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925982">
    <w:abstractNumId w:val="2"/>
  </w:num>
  <w:num w:numId="8" w16cid:durableId="541477804">
    <w:abstractNumId w:val="4"/>
  </w:num>
  <w:num w:numId="9" w16cid:durableId="27489729">
    <w:abstractNumId w:val="7"/>
  </w:num>
  <w:num w:numId="10" w16cid:durableId="343827760">
    <w:abstractNumId w:val="8"/>
  </w:num>
  <w:num w:numId="11" w16cid:durableId="1025446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KfV7aQIBI7Gevyu95b/lwBnmkiuqfRFjZLEtw6yC9eIqHjNZLcEkr3/oEDZfkCtEqTl6Ftati603/0eFToXIUA==" w:salt="IGMx6nGjaRb7qBl4jy+URg==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3F79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75B40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1A3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648E4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278B3"/>
    <w:rsid w:val="00535929"/>
    <w:rsid w:val="00542727"/>
    <w:rsid w:val="00551D2A"/>
    <w:rsid w:val="00557A79"/>
    <w:rsid w:val="00566A18"/>
    <w:rsid w:val="00586E43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D64A3"/>
    <w:rsid w:val="00705F87"/>
    <w:rsid w:val="00711F48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8F3B3D"/>
    <w:rsid w:val="00921FE5"/>
    <w:rsid w:val="00936B40"/>
    <w:rsid w:val="00945B66"/>
    <w:rsid w:val="00945B99"/>
    <w:rsid w:val="00955B74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20B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B43A0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22C8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Contreras, Xavier</cp:lastModifiedBy>
  <cp:revision>8</cp:revision>
  <cp:lastPrinted>2009-06-17T18:13:00Z</cp:lastPrinted>
  <dcterms:created xsi:type="dcterms:W3CDTF">2023-05-11T20:42:00Z</dcterms:created>
  <dcterms:modified xsi:type="dcterms:W3CDTF">2023-12-20T18:51:00Z</dcterms:modified>
  <cp:contentStatus/>
</cp:coreProperties>
</file>