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6300" w14:textId="65DECFD0" w:rsidR="006617B8" w:rsidRPr="00001EEE" w:rsidRDefault="00A81D07" w:rsidP="00001EEE">
      <w:pPr>
        <w:pStyle w:val="BodyText"/>
        <w:spacing w:afterLines="100" w:after="240"/>
        <w:jc w:val="center"/>
        <w:rPr>
          <w:rFonts w:ascii="Times New Roman Bold" w:hAnsi="Times New Roman Bold" w:cstheme="minorHAnsi"/>
          <w:b/>
          <w:sz w:val="24"/>
          <w:szCs w:val="32"/>
        </w:rPr>
      </w:pPr>
      <w:r>
        <w:rPr>
          <w:rFonts w:ascii="Times New Roman Bold" w:hAnsi="Times New Roman Bold" w:cstheme="minorHAnsi"/>
          <w:b/>
          <w:sz w:val="24"/>
          <w:szCs w:val="32"/>
        </w:rPr>
        <w:t xml:space="preserve">ATTACHMENT </w:t>
      </w:r>
      <w:r w:rsidR="00BB6787">
        <w:rPr>
          <w:rFonts w:ascii="Times New Roman Bold" w:hAnsi="Times New Roman Bold" w:cstheme="minorHAnsi"/>
          <w:b/>
          <w:sz w:val="24"/>
          <w:szCs w:val="32"/>
        </w:rPr>
        <w:t>D</w:t>
      </w:r>
    </w:p>
    <w:p w14:paraId="445C2F2C" w14:textId="06A819DB" w:rsidR="00B6271C" w:rsidRPr="00001EEE" w:rsidRDefault="006C3E1A" w:rsidP="00001EEE">
      <w:pPr>
        <w:pStyle w:val="BodyText"/>
        <w:spacing w:afterLines="100" w:after="240"/>
        <w:jc w:val="center"/>
        <w:rPr>
          <w:rFonts w:ascii="Times New Roman Bold" w:hAnsi="Times New Roman Bold" w:cstheme="minorHAnsi"/>
          <w:b/>
          <w:sz w:val="24"/>
          <w:szCs w:val="28"/>
        </w:rPr>
      </w:pPr>
      <w:r>
        <w:rPr>
          <w:rFonts w:ascii="Times New Roman Bold" w:hAnsi="Times New Roman Bold" w:cstheme="minorHAnsi"/>
          <w:b/>
          <w:sz w:val="24"/>
          <w:szCs w:val="28"/>
        </w:rPr>
        <w:t xml:space="preserve">COST PROPOSAL </w:t>
      </w:r>
    </w:p>
    <w:p w14:paraId="008085FF" w14:textId="44BDDCEE" w:rsidR="00096091" w:rsidRDefault="00303BDD" w:rsidP="0023396A">
      <w:pPr>
        <w:pStyle w:val="BodyText"/>
        <w:spacing w:after="120"/>
        <w:rPr>
          <w:rFonts w:cstheme="minorHAnsi"/>
          <w:bCs/>
        </w:rPr>
      </w:pPr>
      <w:r>
        <w:rPr>
          <w:rFonts w:cstheme="minorHAnsi"/>
          <w:bCs/>
        </w:rPr>
        <w:t xml:space="preserve">Provide the </w:t>
      </w:r>
      <w:r w:rsidR="00040E06" w:rsidRPr="00001EEE">
        <w:rPr>
          <w:rFonts w:cstheme="minorHAnsi"/>
          <w:bCs/>
        </w:rPr>
        <w:t xml:space="preserve">hourly </w:t>
      </w:r>
      <w:r w:rsidR="00390384">
        <w:rPr>
          <w:rFonts w:cstheme="minorHAnsi"/>
          <w:bCs/>
        </w:rPr>
        <w:t xml:space="preserve">billing </w:t>
      </w:r>
      <w:r w:rsidR="00040E06" w:rsidRPr="00001EEE">
        <w:rPr>
          <w:rFonts w:cstheme="minorHAnsi"/>
          <w:bCs/>
        </w:rPr>
        <w:t xml:space="preserve">rates </w:t>
      </w:r>
      <w:r>
        <w:rPr>
          <w:rFonts w:cstheme="minorHAnsi"/>
          <w:bCs/>
        </w:rPr>
        <w:t xml:space="preserve">Consultant proposes to charge </w:t>
      </w:r>
      <w:r w:rsidR="00040E06" w:rsidRPr="00001EEE">
        <w:rPr>
          <w:rFonts w:cstheme="minorHAnsi"/>
          <w:bCs/>
        </w:rPr>
        <w:t xml:space="preserve">for </w:t>
      </w:r>
      <w:r w:rsidR="00390384">
        <w:rPr>
          <w:rFonts w:cstheme="minorHAnsi"/>
          <w:bCs/>
        </w:rPr>
        <w:t xml:space="preserve">all job titles listed </w:t>
      </w:r>
      <w:r w:rsidR="007547EA" w:rsidRPr="00001EEE">
        <w:rPr>
          <w:rFonts w:cstheme="minorHAnsi"/>
          <w:bCs/>
        </w:rPr>
        <w:t xml:space="preserve">in the table </w:t>
      </w:r>
      <w:r w:rsidR="00040E06" w:rsidRPr="00001EEE">
        <w:rPr>
          <w:rFonts w:cstheme="minorHAnsi"/>
          <w:bCs/>
        </w:rPr>
        <w:t>below.</w:t>
      </w:r>
      <w:r w:rsidR="005C3756" w:rsidRPr="00001EEE">
        <w:rPr>
          <w:rFonts w:cstheme="minorHAnsi"/>
          <w:bCs/>
        </w:rPr>
        <w:t xml:space="preserve"> </w:t>
      </w:r>
      <w:r w:rsidR="00816377" w:rsidRPr="00390384">
        <w:rPr>
          <w:rFonts w:cstheme="minorHAnsi"/>
          <w:bCs/>
        </w:rPr>
        <w:t>Rates must be fully loaded and include Overhead and Profit.</w:t>
      </w:r>
      <w:r w:rsidR="00816377">
        <w:rPr>
          <w:rFonts w:cstheme="minorHAnsi"/>
          <w:bCs/>
        </w:rPr>
        <w:t xml:space="preserve">  </w:t>
      </w:r>
      <w:r w:rsidR="00040E06" w:rsidRPr="00001EEE">
        <w:rPr>
          <w:rFonts w:cstheme="minorHAnsi"/>
          <w:bCs/>
        </w:rPr>
        <w:t xml:space="preserve">The hourly </w:t>
      </w:r>
      <w:r>
        <w:rPr>
          <w:rFonts w:cstheme="minorHAnsi"/>
          <w:bCs/>
        </w:rPr>
        <w:t xml:space="preserve">billing </w:t>
      </w:r>
      <w:r w:rsidR="00040E06" w:rsidRPr="00001EEE">
        <w:rPr>
          <w:rFonts w:cstheme="minorHAnsi"/>
          <w:bCs/>
        </w:rPr>
        <w:t xml:space="preserve">rates will be used for evaluation purposes as set forth in </w:t>
      </w:r>
      <w:r w:rsidR="00E46DD0" w:rsidRPr="00001EEE">
        <w:rPr>
          <w:rFonts w:cstheme="minorHAnsi"/>
          <w:bCs/>
        </w:rPr>
        <w:t xml:space="preserve">the </w:t>
      </w:r>
      <w:r w:rsidR="007547EA" w:rsidRPr="00001EEE">
        <w:rPr>
          <w:rFonts w:cstheme="minorHAnsi"/>
          <w:bCs/>
        </w:rPr>
        <w:t>instructions</w:t>
      </w:r>
      <w:r w:rsidR="00E46DD0" w:rsidRPr="00001EEE">
        <w:rPr>
          <w:rFonts w:cstheme="minorHAnsi"/>
          <w:bCs/>
        </w:rPr>
        <w:t xml:space="preserve"> herein</w:t>
      </w:r>
      <w:r>
        <w:rPr>
          <w:rFonts w:cstheme="minorHAnsi"/>
          <w:bCs/>
        </w:rPr>
        <w:t xml:space="preserve"> and will be the basis for </w:t>
      </w:r>
      <w:r w:rsidR="00C652B5">
        <w:rPr>
          <w:rFonts w:cstheme="minorHAnsi"/>
          <w:bCs/>
        </w:rPr>
        <w:t xml:space="preserve">authorizing work </w:t>
      </w:r>
      <w:r>
        <w:rPr>
          <w:rFonts w:cstheme="minorHAnsi"/>
          <w:bCs/>
        </w:rPr>
        <w:t>under any resulting Agreement</w:t>
      </w:r>
      <w:r w:rsidR="00040E06" w:rsidRPr="00001EEE">
        <w:rPr>
          <w:rFonts w:cstheme="minorHAnsi"/>
          <w:bCs/>
        </w:rPr>
        <w:t xml:space="preserve">. </w:t>
      </w:r>
      <w:r w:rsidR="00CE692C" w:rsidRPr="00744D29">
        <w:rPr>
          <w:rFonts w:cstheme="minorHAnsi"/>
          <w:b/>
          <w:i/>
          <w:iCs/>
        </w:rPr>
        <w:t xml:space="preserve">Additional job titles </w:t>
      </w:r>
      <w:r w:rsidR="00A30707" w:rsidRPr="00744D29">
        <w:rPr>
          <w:rFonts w:cstheme="minorHAnsi"/>
          <w:b/>
          <w:i/>
          <w:iCs/>
        </w:rPr>
        <w:t xml:space="preserve">utilized by the Consultant in the performance of the services of this RFP and associated hourly rates Consultant proposes to charge </w:t>
      </w:r>
      <w:r w:rsidR="00FB7CF6" w:rsidRPr="00744D29">
        <w:rPr>
          <w:rFonts w:cstheme="minorHAnsi"/>
          <w:b/>
          <w:i/>
          <w:iCs/>
        </w:rPr>
        <w:t xml:space="preserve">should be </w:t>
      </w:r>
      <w:r w:rsidR="00A30707" w:rsidRPr="00744D29">
        <w:rPr>
          <w:rFonts w:cstheme="minorHAnsi"/>
          <w:b/>
          <w:i/>
          <w:iCs/>
        </w:rPr>
        <w:t xml:space="preserve">listed separately </w:t>
      </w:r>
      <w:r w:rsidR="00CE692C" w:rsidRPr="00744D29">
        <w:rPr>
          <w:rFonts w:cstheme="minorHAnsi"/>
          <w:b/>
          <w:i/>
          <w:iCs/>
        </w:rPr>
        <w:t>from this</w:t>
      </w:r>
      <w:r w:rsidR="00FE105A">
        <w:rPr>
          <w:rFonts w:cstheme="minorHAnsi"/>
          <w:b/>
          <w:i/>
          <w:iCs/>
        </w:rPr>
        <w:t xml:space="preserve"> Attachment E</w:t>
      </w:r>
      <w:r w:rsidR="002F551F" w:rsidRPr="00744D29">
        <w:rPr>
          <w:rFonts w:cstheme="minorHAnsi"/>
          <w:b/>
          <w:i/>
          <w:iCs/>
        </w:rPr>
        <w:t xml:space="preserve"> and included with the submission of Consultant’s Cost Proposal</w:t>
      </w:r>
      <w:r w:rsidR="007F4CB6" w:rsidRPr="00744D29">
        <w:rPr>
          <w:rFonts w:cstheme="minorHAnsi"/>
          <w:b/>
          <w:i/>
          <w:iCs/>
        </w:rPr>
        <w:t>.</w:t>
      </w:r>
      <w:r w:rsidR="007F4CB6">
        <w:rPr>
          <w:rFonts w:cstheme="minorHAnsi"/>
          <w:bCs/>
        </w:rPr>
        <w:t xml:space="preserve"> Additional job titles and hourly rates </w:t>
      </w:r>
      <w:r w:rsidR="00CE692C">
        <w:rPr>
          <w:rFonts w:cstheme="minorHAnsi"/>
          <w:bCs/>
        </w:rPr>
        <w:t>will not be used for evaluation purposes</w:t>
      </w:r>
      <w:r w:rsidR="00BE7DC9">
        <w:rPr>
          <w:rFonts w:cstheme="minorHAnsi"/>
          <w:bCs/>
        </w:rPr>
        <w:t xml:space="preserve"> </w:t>
      </w:r>
      <w:r w:rsidR="00FB7CF6">
        <w:rPr>
          <w:rFonts w:cstheme="minorHAnsi"/>
          <w:bCs/>
        </w:rPr>
        <w:t>however</w:t>
      </w:r>
      <w:r w:rsidR="00E9416A">
        <w:rPr>
          <w:rFonts w:cstheme="minorHAnsi"/>
          <w:bCs/>
        </w:rPr>
        <w:t xml:space="preserve"> they </w:t>
      </w:r>
      <w:r w:rsidR="00CE692C">
        <w:rPr>
          <w:rFonts w:cstheme="minorHAnsi"/>
          <w:bCs/>
        </w:rPr>
        <w:t xml:space="preserve">will be </w:t>
      </w:r>
      <w:r w:rsidR="00C7446E">
        <w:rPr>
          <w:rFonts w:cstheme="minorHAnsi"/>
          <w:bCs/>
        </w:rPr>
        <w:t xml:space="preserve">included </w:t>
      </w:r>
      <w:r w:rsidR="00BE7DC9">
        <w:rPr>
          <w:rFonts w:cstheme="minorHAnsi"/>
          <w:bCs/>
        </w:rPr>
        <w:t xml:space="preserve">in </w:t>
      </w:r>
      <w:r w:rsidR="00CE692C">
        <w:rPr>
          <w:rFonts w:cstheme="minorHAnsi"/>
          <w:bCs/>
        </w:rPr>
        <w:t>any resulting Agreement</w:t>
      </w:r>
      <w:r w:rsidR="00BE7DC9">
        <w:rPr>
          <w:rFonts w:cstheme="minorHAnsi"/>
          <w:bCs/>
        </w:rPr>
        <w:t>.</w:t>
      </w:r>
    </w:p>
    <w:p w14:paraId="16448774" w14:textId="77777777" w:rsidR="00923F44" w:rsidRDefault="006C3E1A" w:rsidP="0023396A">
      <w:pPr>
        <w:pStyle w:val="BodyText"/>
        <w:spacing w:after="120"/>
        <w:rPr>
          <w:rFonts w:cstheme="minorBidi"/>
        </w:rPr>
      </w:pPr>
      <w:r w:rsidRPr="00303BDD">
        <w:rPr>
          <w:rFonts w:cstheme="minorBidi"/>
          <w:i/>
          <w:iCs/>
        </w:rPr>
        <w:t>Instructions</w:t>
      </w:r>
      <w:r w:rsidRPr="006C3E1A">
        <w:rPr>
          <w:rFonts w:cstheme="minorBidi"/>
        </w:rPr>
        <w:t xml:space="preserve">: </w:t>
      </w:r>
    </w:p>
    <w:p w14:paraId="36A9FD41" w14:textId="77777777" w:rsidR="00923F44" w:rsidRDefault="00923F44" w:rsidP="0023396A">
      <w:pPr>
        <w:pStyle w:val="BodyText"/>
        <w:numPr>
          <w:ilvl w:val="0"/>
          <w:numId w:val="3"/>
        </w:numPr>
        <w:spacing w:after="120"/>
        <w:ind w:left="360"/>
        <w:rPr>
          <w:rFonts w:cstheme="minorBidi"/>
        </w:rPr>
      </w:pPr>
      <w:r w:rsidRPr="00923F44">
        <w:rPr>
          <w:rFonts w:cstheme="minorBidi"/>
        </w:rPr>
        <w:t xml:space="preserve">Check the box to denote whether services are to be performed in-house, by a subconsultant, or both.  This information is for reference only and will not affect scoring. </w:t>
      </w:r>
    </w:p>
    <w:p w14:paraId="4ED226EE" w14:textId="4E9F8FD0" w:rsidR="00923F44" w:rsidRDefault="00923F44" w:rsidP="0023396A">
      <w:pPr>
        <w:pStyle w:val="BodyText"/>
        <w:numPr>
          <w:ilvl w:val="0"/>
          <w:numId w:val="3"/>
        </w:numPr>
        <w:spacing w:after="120"/>
        <w:ind w:left="360"/>
        <w:rPr>
          <w:rFonts w:cstheme="minorBidi"/>
        </w:rPr>
      </w:pPr>
      <w:r>
        <w:rPr>
          <w:rFonts w:cstheme="minorBidi"/>
        </w:rPr>
        <w:t xml:space="preserve">Provide the hourly </w:t>
      </w:r>
      <w:r w:rsidR="005D7A09">
        <w:rPr>
          <w:rFonts w:cstheme="minorBidi"/>
        </w:rPr>
        <w:t xml:space="preserve">billing rate </w:t>
      </w:r>
      <w:r>
        <w:rPr>
          <w:rFonts w:cstheme="minorBidi"/>
        </w:rPr>
        <w:t xml:space="preserve">to be charged through the initial term of the Agreement </w:t>
      </w:r>
      <w:r w:rsidR="005D7A09">
        <w:rPr>
          <w:rFonts w:cstheme="minorBidi"/>
        </w:rPr>
        <w:t xml:space="preserve">for each </w:t>
      </w:r>
      <w:r w:rsidR="00303BDD">
        <w:rPr>
          <w:rFonts w:cstheme="minorBidi"/>
        </w:rPr>
        <w:t xml:space="preserve">job title </w:t>
      </w:r>
      <w:r w:rsidR="005D7A09">
        <w:rPr>
          <w:rFonts w:cstheme="minorBidi"/>
        </w:rPr>
        <w:t>listed</w:t>
      </w:r>
      <w:r w:rsidR="006C3E1A" w:rsidRPr="006C3E1A">
        <w:rPr>
          <w:rFonts w:cstheme="minorBidi"/>
        </w:rPr>
        <w:t xml:space="preserve">. </w:t>
      </w:r>
      <w:r w:rsidR="00390384" w:rsidRPr="00DD2008">
        <w:rPr>
          <w:rFonts w:cstheme="minorBidi"/>
          <w:b/>
          <w:bCs/>
          <w:i/>
          <w:iCs/>
        </w:rPr>
        <w:t>If Consultant utilizes a different job title than listed below, include the rate for the closest-aligned job title.</w:t>
      </w:r>
      <w:r w:rsidR="00390384" w:rsidRPr="00390384">
        <w:rPr>
          <w:rFonts w:cstheme="minorBidi"/>
        </w:rPr>
        <w:t xml:space="preserve"> </w:t>
      </w:r>
      <w:r>
        <w:rPr>
          <w:rFonts w:cstheme="minorBidi"/>
        </w:rPr>
        <w:t xml:space="preserve">All rates must be a single rate, expressed in dollar values with no more than two decimals, and not in a range (example: $80.00).  </w:t>
      </w:r>
    </w:p>
    <w:p w14:paraId="4BFEA429" w14:textId="134FFBB7" w:rsidR="003E3983" w:rsidRPr="003E3983" w:rsidRDefault="00923F44" w:rsidP="003E3983">
      <w:pPr>
        <w:pStyle w:val="BodyText"/>
        <w:numPr>
          <w:ilvl w:val="0"/>
          <w:numId w:val="3"/>
        </w:numPr>
        <w:spacing w:after="120"/>
        <w:ind w:left="360"/>
        <w:rPr>
          <w:rFonts w:cstheme="minorBidi"/>
        </w:rPr>
      </w:pPr>
      <w:r>
        <w:rPr>
          <w:rFonts w:cstheme="minorBidi"/>
        </w:rPr>
        <w:t>All job titles must have a corresponding rate</w:t>
      </w:r>
      <w:r w:rsidR="00C06FEE">
        <w:rPr>
          <w:rFonts w:cstheme="minorBidi"/>
        </w:rPr>
        <w:t xml:space="preserve"> </w:t>
      </w:r>
      <w:r>
        <w:rPr>
          <w:rFonts w:cstheme="minorBidi"/>
        </w:rPr>
        <w:t xml:space="preserve">to be considered a responsive proposal. </w:t>
      </w:r>
      <w:r w:rsidR="006C3E1A" w:rsidRPr="006C3E1A">
        <w:rPr>
          <w:rFonts w:cstheme="minorBidi"/>
        </w:rPr>
        <w:t xml:space="preserve">Failure to indicate a </w:t>
      </w:r>
      <w:r w:rsidR="005D7A09">
        <w:rPr>
          <w:rFonts w:cstheme="minorBidi"/>
        </w:rPr>
        <w:t xml:space="preserve">billing rate </w:t>
      </w:r>
      <w:r w:rsidR="006C3E1A" w:rsidRPr="006C3E1A">
        <w:rPr>
          <w:rFonts w:cstheme="minorBidi"/>
        </w:rPr>
        <w:t xml:space="preserve">for any </w:t>
      </w:r>
      <w:r w:rsidR="00390384">
        <w:rPr>
          <w:rFonts w:cstheme="minorBidi"/>
        </w:rPr>
        <w:t xml:space="preserve">job title </w:t>
      </w:r>
      <w:r w:rsidR="005D7A09">
        <w:rPr>
          <w:rFonts w:cstheme="minorBidi"/>
        </w:rPr>
        <w:t xml:space="preserve">listed may </w:t>
      </w:r>
      <w:r w:rsidR="006C3E1A" w:rsidRPr="006C3E1A">
        <w:rPr>
          <w:rFonts w:cstheme="minorBidi"/>
        </w:rPr>
        <w:t xml:space="preserve">be grounds to reject the entire </w:t>
      </w:r>
      <w:r w:rsidR="005D7A09">
        <w:rPr>
          <w:rFonts w:cstheme="minorBidi"/>
        </w:rPr>
        <w:t>proposal</w:t>
      </w:r>
      <w:r w:rsidR="006C3E1A" w:rsidRPr="006C3E1A">
        <w:rPr>
          <w:rFonts w:cstheme="minorBidi"/>
        </w:rPr>
        <w:t>.</w:t>
      </w:r>
      <w:r w:rsidR="005D7A09">
        <w:rPr>
          <w:rFonts w:cstheme="minorBidi"/>
        </w:rPr>
        <w:t xml:space="preserve"> A </w:t>
      </w:r>
      <w:r w:rsidR="006C3E1A" w:rsidRPr="006C3E1A">
        <w:rPr>
          <w:rFonts w:cstheme="minorBidi"/>
        </w:rPr>
        <w:t xml:space="preserve">zero dollar </w:t>
      </w:r>
      <w:r w:rsidR="005D7A09">
        <w:rPr>
          <w:rFonts w:cstheme="minorBidi"/>
        </w:rPr>
        <w:t xml:space="preserve">rate </w:t>
      </w:r>
      <w:r w:rsidR="006C3E1A" w:rsidRPr="006C3E1A">
        <w:rPr>
          <w:rFonts w:cstheme="minorBidi"/>
        </w:rPr>
        <w:t>(</w:t>
      </w:r>
      <w:r w:rsidR="00EF169F">
        <w:rPr>
          <w:rFonts w:cstheme="minorBidi"/>
        </w:rPr>
        <w:t xml:space="preserve">i.e., </w:t>
      </w:r>
      <w:r w:rsidR="006C3E1A" w:rsidRPr="006C3E1A">
        <w:rPr>
          <w:rFonts w:cstheme="minorBidi"/>
        </w:rPr>
        <w:t>$0.00</w:t>
      </w:r>
      <w:r w:rsidR="005D7A09">
        <w:rPr>
          <w:rFonts w:cstheme="minorBidi"/>
        </w:rPr>
        <w:t xml:space="preserve">, </w:t>
      </w:r>
      <w:r w:rsidR="006C3E1A" w:rsidRPr="006C3E1A">
        <w:rPr>
          <w:rFonts w:cstheme="minorBidi"/>
        </w:rPr>
        <w:t xml:space="preserve">$ </w:t>
      </w:r>
      <w:proofErr w:type="gramStart"/>
      <w:r w:rsidR="006C3E1A" w:rsidRPr="006C3E1A">
        <w:rPr>
          <w:rFonts w:cstheme="minorBidi"/>
        </w:rPr>
        <w:t>-</w:t>
      </w:r>
      <w:r w:rsidR="00C652B5">
        <w:rPr>
          <w:rFonts w:cstheme="minorBidi"/>
        </w:rPr>
        <w:t xml:space="preserve"> </w:t>
      </w:r>
      <w:r w:rsidR="005D7A09">
        <w:rPr>
          <w:rFonts w:cstheme="minorBidi"/>
        </w:rPr>
        <w:t>,</w:t>
      </w:r>
      <w:proofErr w:type="gramEnd"/>
      <w:r w:rsidR="005D7A09">
        <w:rPr>
          <w:rFonts w:cstheme="minorBidi"/>
        </w:rPr>
        <w:t xml:space="preserve"> or blank</w:t>
      </w:r>
      <w:r w:rsidR="006C3E1A" w:rsidRPr="006C3E1A">
        <w:rPr>
          <w:rFonts w:cstheme="minorBidi"/>
        </w:rPr>
        <w:t xml:space="preserve">) listed for any and all </w:t>
      </w:r>
      <w:r w:rsidR="005D7A09">
        <w:rPr>
          <w:rFonts w:cstheme="minorBidi"/>
        </w:rPr>
        <w:t xml:space="preserve">consultant positions </w:t>
      </w:r>
      <w:r w:rsidR="006C3E1A" w:rsidRPr="006C3E1A">
        <w:rPr>
          <w:rFonts w:cstheme="minorBidi"/>
        </w:rPr>
        <w:t xml:space="preserve">will be interpreted and understood by the </w:t>
      </w:r>
      <w:r w:rsidR="005D7A09">
        <w:rPr>
          <w:rFonts w:cstheme="minorBidi"/>
        </w:rPr>
        <w:t xml:space="preserve">Judicial Council </w:t>
      </w:r>
      <w:r w:rsidR="006C3E1A" w:rsidRPr="006C3E1A">
        <w:rPr>
          <w:rFonts w:cstheme="minorBidi"/>
        </w:rPr>
        <w:t xml:space="preserve">to mean that the </w:t>
      </w:r>
      <w:r w:rsidR="005D7A09">
        <w:rPr>
          <w:rFonts w:cstheme="minorBidi"/>
        </w:rPr>
        <w:t>B</w:t>
      </w:r>
      <w:r w:rsidR="006C3E1A" w:rsidRPr="006C3E1A">
        <w:rPr>
          <w:rFonts w:cstheme="minorBidi"/>
        </w:rPr>
        <w:t xml:space="preserve">idder indicating a zero dollar </w:t>
      </w:r>
      <w:r w:rsidR="00EF169F">
        <w:rPr>
          <w:rFonts w:cstheme="minorBidi"/>
        </w:rPr>
        <w:t xml:space="preserve">rate </w:t>
      </w:r>
      <w:r w:rsidR="006C3E1A" w:rsidRPr="006C3E1A">
        <w:rPr>
          <w:rFonts w:cstheme="minorBidi"/>
        </w:rPr>
        <w:t xml:space="preserve">shall </w:t>
      </w:r>
      <w:r w:rsidR="00EF169F">
        <w:rPr>
          <w:rFonts w:cstheme="minorBidi"/>
        </w:rPr>
        <w:t xml:space="preserve">be obligated to </w:t>
      </w:r>
      <w:r w:rsidR="006C3E1A" w:rsidRPr="006C3E1A">
        <w:rPr>
          <w:rFonts w:cstheme="minorBidi"/>
        </w:rPr>
        <w:t xml:space="preserve">perform any such services at no cost to the </w:t>
      </w:r>
      <w:r w:rsidR="005D7A09">
        <w:rPr>
          <w:rFonts w:cstheme="minorBidi"/>
        </w:rPr>
        <w:t>Judicial Council</w:t>
      </w:r>
      <w:r w:rsidR="006C3E1A" w:rsidRPr="006C3E1A">
        <w:rPr>
          <w:rFonts w:cstheme="minorBidi"/>
        </w:rPr>
        <w:t>.</w:t>
      </w:r>
    </w:p>
    <w:p w14:paraId="34F823A1" w14:textId="0E694368" w:rsidR="0023396A" w:rsidRPr="00300463" w:rsidRDefault="00923F44" w:rsidP="00870BE7">
      <w:pPr>
        <w:pStyle w:val="BodyText"/>
        <w:numPr>
          <w:ilvl w:val="0"/>
          <w:numId w:val="3"/>
        </w:numPr>
        <w:spacing w:after="120"/>
        <w:ind w:left="360"/>
        <w:rPr>
          <w:rFonts w:cstheme="minorHAnsi"/>
          <w:bCs/>
        </w:rPr>
      </w:pPr>
      <w:r w:rsidRPr="00300463">
        <w:rPr>
          <w:rFonts w:cstheme="minorHAnsi"/>
          <w:bCs/>
        </w:rPr>
        <w:t xml:space="preserve">Do not change or edit this form. </w:t>
      </w:r>
      <w:r w:rsidR="002D24FC">
        <w:rPr>
          <w:rFonts w:cstheme="minorHAnsi"/>
          <w:bCs/>
        </w:rPr>
        <w:t>List separately and i</w:t>
      </w:r>
      <w:r w:rsidR="0023396A" w:rsidRPr="00300463">
        <w:rPr>
          <w:rFonts w:cstheme="minorHAnsi"/>
          <w:bCs/>
        </w:rPr>
        <w:t>nclude with the submission of Consultant’s Cost Proposal</w:t>
      </w:r>
      <w:r w:rsidR="00300463">
        <w:rPr>
          <w:rFonts w:cstheme="minorHAnsi"/>
          <w:bCs/>
        </w:rPr>
        <w:t xml:space="preserve"> any a</w:t>
      </w:r>
      <w:r w:rsidR="0023396A" w:rsidRPr="00300463">
        <w:rPr>
          <w:rFonts w:cstheme="minorHAnsi"/>
          <w:bCs/>
        </w:rPr>
        <w:t>dditional job titles that will be utilized by the Consultant in the performance of the services of this RFP and associated hourly rates Consultant proposes to charge.</w:t>
      </w:r>
    </w:p>
    <w:p w14:paraId="437EF996" w14:textId="6D1B02CC" w:rsidR="00320955" w:rsidRPr="00001EEE" w:rsidRDefault="00923F44" w:rsidP="0023396A">
      <w:pPr>
        <w:pStyle w:val="BodyText"/>
        <w:spacing w:after="120"/>
        <w:jc w:val="center"/>
        <w:rPr>
          <w:b/>
          <w:sz w:val="12"/>
        </w:rPr>
      </w:pPr>
      <w:r w:rsidRPr="0023396A">
        <w:rPr>
          <w:rFonts w:cstheme="minorHAnsi"/>
          <w:bCs/>
        </w:rPr>
        <w:t xml:space="preserve"> </w:t>
      </w:r>
      <w:bookmarkStart w:id="0" w:name="_Hlk96444470"/>
      <w:r w:rsidR="006C3E1A">
        <w:rPr>
          <w:rFonts w:cstheme="minorHAnsi"/>
          <w:b/>
        </w:rPr>
        <w:t xml:space="preserve">Consultant </w:t>
      </w:r>
      <w:r w:rsidR="00096091" w:rsidRPr="00001EEE">
        <w:rPr>
          <w:rFonts w:cstheme="minorHAnsi"/>
          <w:b/>
        </w:rPr>
        <w:t>Personnel</w:t>
      </w:r>
      <w:r w:rsidR="005C3756" w:rsidRPr="00001EEE">
        <w:rPr>
          <w:rFonts w:cstheme="minorHAnsi"/>
          <w:b/>
        </w:rPr>
        <w:t xml:space="preserve"> </w:t>
      </w:r>
      <w:r w:rsidR="006C3E1A">
        <w:rPr>
          <w:rFonts w:cstheme="minorHAnsi"/>
          <w:b/>
        </w:rPr>
        <w:t>Billing Rates</w:t>
      </w:r>
      <w:bookmarkEnd w:id="0"/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515"/>
        <w:gridCol w:w="360"/>
        <w:gridCol w:w="360"/>
        <w:gridCol w:w="3780"/>
        <w:gridCol w:w="1530"/>
        <w:gridCol w:w="990"/>
      </w:tblGrid>
      <w:tr w:rsidR="00D9044D" w:rsidRPr="00C652B5" w14:paraId="3AC0F1E6" w14:textId="6DA62DB8" w:rsidTr="0D6A66AB">
        <w:trPr>
          <w:cantSplit/>
          <w:tblHeader/>
        </w:trPr>
        <w:tc>
          <w:tcPr>
            <w:tcW w:w="2515" w:type="dxa"/>
            <w:shd w:val="clear" w:color="auto" w:fill="B8CCE4" w:themeFill="accent1" w:themeFillTint="66"/>
            <w:vAlign w:val="center"/>
            <w:hideMark/>
          </w:tcPr>
          <w:p w14:paraId="71F7C512" w14:textId="77777777" w:rsidR="00D9044D" w:rsidRPr="00C652B5" w:rsidRDefault="00D9044D" w:rsidP="00DF73A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652B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Service Type</w:t>
            </w:r>
          </w:p>
        </w:tc>
        <w:tc>
          <w:tcPr>
            <w:tcW w:w="360" w:type="dxa"/>
            <w:shd w:val="clear" w:color="auto" w:fill="B8CCE4" w:themeFill="accent1" w:themeFillTint="66"/>
            <w:tcMar>
              <w:top w:w="14" w:type="dxa"/>
              <w:left w:w="14" w:type="dxa"/>
              <w:right w:w="14" w:type="dxa"/>
            </w:tcMar>
            <w:textDirection w:val="btLr"/>
            <w:vAlign w:val="center"/>
          </w:tcPr>
          <w:p w14:paraId="4317FF39" w14:textId="1E7C8D92" w:rsidR="00D9044D" w:rsidRPr="00AD381B" w:rsidRDefault="00D9044D" w:rsidP="00DF73A9">
            <w:pPr>
              <w:widowControl/>
              <w:autoSpaceDE/>
              <w:autoSpaceDN/>
              <w:spacing w:line="14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D381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In-House</w:t>
            </w:r>
          </w:p>
        </w:tc>
        <w:tc>
          <w:tcPr>
            <w:tcW w:w="360" w:type="dxa"/>
            <w:shd w:val="clear" w:color="auto" w:fill="B8CCE4" w:themeFill="accent1" w:themeFillTint="66"/>
            <w:tcMar>
              <w:top w:w="14" w:type="dxa"/>
              <w:left w:w="14" w:type="dxa"/>
              <w:right w:w="14" w:type="dxa"/>
            </w:tcMar>
            <w:textDirection w:val="btLr"/>
            <w:vAlign w:val="center"/>
          </w:tcPr>
          <w:p w14:paraId="1DE56964" w14:textId="7AFDA173" w:rsidR="00D9044D" w:rsidRPr="00AD381B" w:rsidRDefault="00D9044D" w:rsidP="00DF73A9">
            <w:pPr>
              <w:widowControl/>
              <w:autoSpaceDE/>
              <w:autoSpaceDN/>
              <w:spacing w:line="140" w:lineRule="exact"/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D381B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Sub-Consultant</w:t>
            </w:r>
          </w:p>
        </w:tc>
        <w:tc>
          <w:tcPr>
            <w:tcW w:w="3780" w:type="dxa"/>
            <w:shd w:val="clear" w:color="auto" w:fill="B8CCE4" w:themeFill="accent1" w:themeFillTint="66"/>
            <w:vAlign w:val="center"/>
            <w:hideMark/>
          </w:tcPr>
          <w:p w14:paraId="49503B80" w14:textId="25CBFE3E" w:rsidR="00D9044D" w:rsidRPr="00C652B5" w:rsidRDefault="00D9044D" w:rsidP="00DF73A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652B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Job Title</w:t>
            </w:r>
          </w:p>
        </w:tc>
        <w:tc>
          <w:tcPr>
            <w:tcW w:w="1530" w:type="dxa"/>
            <w:shd w:val="clear" w:color="auto" w:fill="B8CCE4" w:themeFill="accent1" w:themeFillTint="66"/>
            <w:vAlign w:val="center"/>
          </w:tcPr>
          <w:p w14:paraId="2E2C7855" w14:textId="564EA481" w:rsidR="00D9044D" w:rsidRPr="00C652B5" w:rsidRDefault="00D9044D" w:rsidP="00DF73A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652B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Proposed Billing Rate</w:t>
            </w:r>
          </w:p>
        </w:tc>
        <w:tc>
          <w:tcPr>
            <w:tcW w:w="990" w:type="dxa"/>
            <w:shd w:val="clear" w:color="auto" w:fill="B8CCE4" w:themeFill="accent1" w:themeFillTint="66"/>
            <w:vAlign w:val="center"/>
            <w:hideMark/>
          </w:tcPr>
          <w:p w14:paraId="26076FFF" w14:textId="753FDDCA" w:rsidR="00D9044D" w:rsidRPr="00C652B5" w:rsidRDefault="00D9044D" w:rsidP="00DF73A9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652B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Personnel Weight Factor</w:t>
            </w:r>
          </w:p>
        </w:tc>
      </w:tr>
      <w:tr w:rsidR="00035498" w:rsidRPr="00B126BA" w14:paraId="24E09E15" w14:textId="54036B90" w:rsidTr="00B126BA">
        <w:tc>
          <w:tcPr>
            <w:tcW w:w="2515" w:type="dxa"/>
            <w:vMerge w:val="restart"/>
            <w:shd w:val="clear" w:color="auto" w:fill="auto"/>
            <w:tcMar>
              <w:top w:w="58" w:type="dxa"/>
              <w:bottom w:w="29" w:type="dxa"/>
            </w:tcMar>
            <w:hideMark/>
          </w:tcPr>
          <w:p w14:paraId="170CD46E" w14:textId="69710EA6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715959491" w:edGrp="everyone" w:colFirst="4" w:colLast="4"/>
            <w:permStart w:id="331874847" w:edGrp="everyone" w:colFirst="1" w:colLast="1"/>
            <w:permStart w:id="1467224587" w:edGrp="everyone" w:colFirst="2" w:colLast="2"/>
            <w:r>
              <w:rPr>
                <w:rFonts w:ascii="Calibri" w:hAnsi="Calibri" w:cs="Calibri"/>
                <w:color w:val="000000"/>
              </w:rPr>
              <w:t>Facility Operations, Maintenance, and Engineering Consulting</w:t>
            </w: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3132BF7" w14:textId="40C62C56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14B5851" w14:textId="37D7A70B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623E4B90" w14:textId="0631C766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/>
              </w:rPr>
              <w:t xml:space="preserve">Project Executive 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43D794B7" w14:textId="00299277" w:rsidR="008C386F" w:rsidRPr="00556E25" w:rsidRDefault="008C386F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0AE5B7B8" w14:textId="10522661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10.0%</w:t>
            </w:r>
          </w:p>
        </w:tc>
      </w:tr>
      <w:tr w:rsidR="00035498" w:rsidRPr="00B126BA" w14:paraId="495B88A2" w14:textId="65573A2C" w:rsidTr="00B126BA"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  <w:hideMark/>
          </w:tcPr>
          <w:p w14:paraId="581D41F3" w14:textId="0EDD89BB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731335468" w:edGrp="everyone" w:colFirst="4" w:colLast="4"/>
            <w:permStart w:id="854932381" w:edGrp="everyone" w:colFirst="1" w:colLast="1"/>
            <w:permStart w:id="1403523007" w:edGrp="everyone" w:colFirst="2" w:colLast="2"/>
            <w:permEnd w:id="1715959491"/>
            <w:permEnd w:id="331874847"/>
            <w:permEnd w:id="1467224587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8A0414C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32609FD4" w14:textId="518A7B12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7577FB90" w14:textId="330A0EB0" w:rsidR="00035498" w:rsidRPr="00556E25" w:rsidRDefault="00035498" w:rsidP="00035498">
            <w:pPr>
              <w:widowControl/>
              <w:spacing w:line="259" w:lineRule="auto"/>
              <w:rPr>
                <w:color w:val="000000" w:themeColor="text1"/>
                <w:highlight w:val="yellow"/>
              </w:rPr>
            </w:pPr>
            <w:r w:rsidRPr="00F81CD9">
              <w:rPr>
                <w:rFonts w:ascii="Calibri" w:hAnsi="Calibri" w:cs="Calibri"/>
                <w:color w:val="000000"/>
              </w:rPr>
              <w:t>Senior Project Manager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2FAA4677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16FABFEC" w14:textId="516E6A09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15.0%</w:t>
            </w:r>
          </w:p>
        </w:tc>
      </w:tr>
      <w:tr w:rsidR="00035498" w:rsidRPr="00B126BA" w14:paraId="6CFC4714" w14:textId="15DD32F3" w:rsidTr="00B126BA"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  <w:hideMark/>
          </w:tcPr>
          <w:p w14:paraId="57958D56" w14:textId="2C457879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376582774" w:edGrp="everyone" w:colFirst="4" w:colLast="4"/>
            <w:permStart w:id="60829288" w:edGrp="everyone" w:colFirst="1" w:colLast="1"/>
            <w:permStart w:id="1706900919" w:edGrp="everyone" w:colFirst="2" w:colLast="2"/>
            <w:permEnd w:id="1731335468"/>
            <w:permEnd w:id="854932381"/>
            <w:permEnd w:id="1403523007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61937665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1BE95053" w14:textId="46F5DFB1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1F5BF7F5" w14:textId="3D492963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/>
              </w:rPr>
              <w:t>Project Manager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0AECEB84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26443212" w14:textId="184DFBDA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15.0%</w:t>
            </w:r>
          </w:p>
        </w:tc>
      </w:tr>
      <w:tr w:rsidR="00035498" w:rsidRPr="00B126BA" w14:paraId="44A21F03" w14:textId="77777777" w:rsidTr="00B126BA"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0AA3A767" w14:textId="77777777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134444973" w:edGrp="everyone" w:colFirst="4" w:colLast="4"/>
            <w:permStart w:id="624056383" w:edGrp="everyone" w:colFirst="1" w:colLast="1"/>
            <w:permStart w:id="1820009563" w:edGrp="everyone" w:colFirst="2" w:colLast="2"/>
            <w:permEnd w:id="376582774"/>
            <w:permEnd w:id="60829288"/>
            <w:permEnd w:id="1706900919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359E2F3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6A645785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267E81F4" w14:textId="473E27C7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/>
              </w:rPr>
              <w:t>Project Engineer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59F70D7A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5E4C320C" w14:textId="22BFF56D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15.0%</w:t>
            </w:r>
          </w:p>
        </w:tc>
      </w:tr>
      <w:tr w:rsidR="00035498" w:rsidRPr="00B126BA" w14:paraId="0D9DC4C3" w14:textId="77777777" w:rsidTr="00B126BA"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4AD61FF4" w14:textId="77777777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558726445" w:edGrp="everyone" w:colFirst="4" w:colLast="4"/>
            <w:permStart w:id="1572209098" w:edGrp="everyone" w:colFirst="1" w:colLast="1"/>
            <w:permStart w:id="2052607731" w:edGrp="everyone" w:colFirst="2" w:colLast="2"/>
            <w:permEnd w:id="1134444973"/>
            <w:permEnd w:id="624056383"/>
            <w:permEnd w:id="1820009563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1394BB75" w14:textId="11B5A0FB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BE83133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25B44620" w14:textId="3AA96569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/>
              </w:rPr>
              <w:t xml:space="preserve">Construction Manager 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54C17BCE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0FF2EFE0" w14:textId="129B2046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10.0%</w:t>
            </w:r>
          </w:p>
        </w:tc>
      </w:tr>
      <w:tr w:rsidR="00035498" w:rsidRPr="00B126BA" w14:paraId="20FC645A" w14:textId="77777777" w:rsidTr="00B126BA"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24D92301" w14:textId="77777777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961364599" w:edGrp="everyone" w:colFirst="4" w:colLast="4"/>
            <w:permStart w:id="1239506591" w:edGrp="everyone" w:colFirst="1" w:colLast="1"/>
            <w:permStart w:id="1453392480" w:edGrp="everyone" w:colFirst="2" w:colLast="2"/>
            <w:permEnd w:id="1558726445"/>
            <w:permEnd w:id="1572209098"/>
            <w:permEnd w:id="2052607731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3920AE23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35C552B7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6E02F81D" w14:textId="2E0D0EA8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/>
              </w:rPr>
              <w:t xml:space="preserve">Senior Scheduler 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505E7220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02F5753D" w14:textId="689AC9C2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5.0%</w:t>
            </w:r>
          </w:p>
        </w:tc>
      </w:tr>
      <w:tr w:rsidR="00035498" w:rsidRPr="00B126BA" w14:paraId="1F0EA5A4" w14:textId="77777777" w:rsidTr="00B126BA"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32CA4E7E" w14:textId="77777777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25842631" w:edGrp="everyone" w:colFirst="4" w:colLast="4"/>
            <w:permStart w:id="722475120" w:edGrp="everyone" w:colFirst="1" w:colLast="1"/>
            <w:permStart w:id="1450259361" w:edGrp="everyone" w:colFirst="2" w:colLast="2"/>
            <w:permEnd w:id="1961364599"/>
            <w:permEnd w:id="1239506591"/>
            <w:permEnd w:id="1453392480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1631FCC9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16BB69AA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2ED14C8A" w14:textId="59F14EC3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/>
              </w:rPr>
              <w:t>Scheduler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7C99D071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2E72234D" w14:textId="148FDC56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5.0%</w:t>
            </w:r>
          </w:p>
        </w:tc>
      </w:tr>
      <w:tr w:rsidR="00035498" w:rsidRPr="00B126BA" w14:paraId="362BEDFC" w14:textId="77777777" w:rsidTr="00035498">
        <w:trPr>
          <w:trHeight w:val="135"/>
        </w:trPr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6AB3C7B7" w14:textId="77777777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500150777" w:edGrp="everyone" w:colFirst="4" w:colLast="4"/>
            <w:permStart w:id="999126375" w:edGrp="everyone" w:colFirst="1" w:colLast="1"/>
            <w:permStart w:id="1874086702" w:edGrp="everyone" w:colFirst="2" w:colLast="2"/>
            <w:permEnd w:id="125842631"/>
            <w:permEnd w:id="722475120"/>
            <w:permEnd w:id="1450259361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0E01B73D" w14:textId="5A8BFFA6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72DF5E06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7E26F53A" w14:textId="2F5E4A6D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/>
              </w:rPr>
              <w:t xml:space="preserve">Cost Estimator 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7C3478DD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379AA563" w14:textId="41A9B564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color w:val="000000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10.0%</w:t>
            </w:r>
          </w:p>
        </w:tc>
      </w:tr>
      <w:tr w:rsidR="00035498" w:rsidRPr="00B126BA" w14:paraId="786E3BB6" w14:textId="77777777" w:rsidTr="00035498">
        <w:trPr>
          <w:trHeight w:val="135"/>
        </w:trPr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2F6B4867" w14:textId="77777777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468076631" w:edGrp="everyone" w:colFirst="4" w:colLast="4"/>
            <w:permStart w:id="1429474579" w:edGrp="everyone" w:colFirst="1" w:colLast="1"/>
            <w:permStart w:id="432301603" w:edGrp="everyone" w:colFirst="2" w:colLast="2"/>
            <w:permEnd w:id="1500150777"/>
            <w:permEnd w:id="999126375"/>
            <w:permEnd w:id="1874086702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1C56A5D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D8E4E8C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676825C0" w14:textId="4F5A0F6A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/>
              </w:rPr>
              <w:t>Master/ Facility Planner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217D2F3D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5A89EDA2" w14:textId="26A09093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5.0%</w:t>
            </w:r>
          </w:p>
        </w:tc>
      </w:tr>
      <w:tr w:rsidR="00035498" w:rsidRPr="00B126BA" w14:paraId="040FB2C9" w14:textId="77777777" w:rsidTr="00035498">
        <w:trPr>
          <w:trHeight w:val="135"/>
        </w:trPr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76BFD49A" w14:textId="77777777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910779969" w:edGrp="everyone" w:colFirst="4" w:colLast="4"/>
            <w:permStart w:id="578368332" w:edGrp="everyone" w:colFirst="1" w:colLast="1"/>
            <w:permStart w:id="45691186" w:edGrp="everyone" w:colFirst="2" w:colLast="2"/>
            <w:permEnd w:id="1468076631"/>
            <w:permEnd w:id="1429474579"/>
            <w:permEnd w:id="432301603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384C0F28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58EE4B12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48C2CDB3" w14:textId="4D0E2ADA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 w:themeColor="text1"/>
              </w:rPr>
              <w:t>Facility/Asset Accessor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745A35E6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43D2ABA5" w14:textId="78D729AC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5.0%</w:t>
            </w:r>
          </w:p>
        </w:tc>
      </w:tr>
      <w:tr w:rsidR="00035498" w:rsidRPr="00B126BA" w14:paraId="6019A54F" w14:textId="77777777" w:rsidTr="00035498">
        <w:trPr>
          <w:trHeight w:val="135"/>
        </w:trPr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0B1F422E" w14:textId="77777777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115060233" w:edGrp="everyone" w:colFirst="4" w:colLast="4"/>
            <w:permStart w:id="1527845720" w:edGrp="everyone" w:colFirst="1" w:colLast="1"/>
            <w:permStart w:id="683631142" w:edGrp="everyone" w:colFirst="2" w:colLast="2"/>
            <w:permEnd w:id="1910779969"/>
            <w:permEnd w:id="578368332"/>
            <w:permEnd w:id="45691186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93A9B1A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685D1DB8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5749FD8D" w14:textId="338EC2C4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 w:themeColor="text1"/>
              </w:rPr>
              <w:t>Fire, Life, Safety Engineer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4C90DEAB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6CBB14CB" w14:textId="71669641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0.0%</w:t>
            </w:r>
          </w:p>
        </w:tc>
      </w:tr>
      <w:tr w:rsidR="00035498" w:rsidRPr="00B126BA" w14:paraId="611E66E4" w14:textId="77777777" w:rsidTr="00035498">
        <w:trPr>
          <w:trHeight w:val="135"/>
        </w:trPr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75CF53AE" w14:textId="77777777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414151741" w:edGrp="everyone" w:colFirst="4" w:colLast="4"/>
            <w:permStart w:id="471095245" w:edGrp="everyone" w:colFirst="1" w:colLast="1"/>
            <w:permStart w:id="126838457" w:edGrp="everyone" w:colFirst="2" w:colLast="2"/>
            <w:permEnd w:id="1115060233"/>
            <w:permEnd w:id="1527845720"/>
            <w:permEnd w:id="683631142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2DCA3EE9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42DC3E7F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16565D6A" w14:textId="06D29D51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 w:themeColor="text1"/>
              </w:rPr>
              <w:t xml:space="preserve">Code Consultant 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0A4A65BB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632D6F94" w14:textId="079F35AD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0.0%</w:t>
            </w:r>
          </w:p>
        </w:tc>
      </w:tr>
      <w:tr w:rsidR="00035498" w:rsidRPr="00B126BA" w14:paraId="2E6BE14A" w14:textId="77777777" w:rsidTr="00035498">
        <w:trPr>
          <w:trHeight w:val="135"/>
        </w:trPr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7515A813" w14:textId="77777777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1112939462" w:edGrp="everyone" w:colFirst="4" w:colLast="4"/>
            <w:permStart w:id="1029188134" w:edGrp="everyone" w:colFirst="1" w:colLast="1"/>
            <w:permStart w:id="261499102" w:edGrp="everyone" w:colFirst="2" w:colLast="2"/>
            <w:permEnd w:id="414151741"/>
            <w:permEnd w:id="471095245"/>
            <w:permEnd w:id="126838457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5ADDCF0C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0A5CD9CD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271C4A2B" w14:textId="58E9E42C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 w:themeColor="text1"/>
              </w:rPr>
              <w:t xml:space="preserve">Document Control Specialist 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03560C0C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1718D339" w14:textId="01DADD48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0.0%</w:t>
            </w:r>
          </w:p>
        </w:tc>
      </w:tr>
      <w:tr w:rsidR="00035498" w:rsidRPr="00B126BA" w14:paraId="6030E83D" w14:textId="77777777" w:rsidTr="00035498">
        <w:trPr>
          <w:trHeight w:val="135"/>
        </w:trPr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7F6E9F9C" w14:textId="77777777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2011173741" w:edGrp="everyone" w:colFirst="4" w:colLast="4"/>
            <w:permStart w:id="1403988042" w:edGrp="everyone" w:colFirst="1" w:colLast="1"/>
            <w:permStart w:id="1140859784" w:edGrp="everyone" w:colFirst="2" w:colLast="2"/>
            <w:permEnd w:id="1112939462"/>
            <w:permEnd w:id="1029188134"/>
            <w:permEnd w:id="261499102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51EE2FC9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39AC25A2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1C2C9C1C" w14:textId="1FE34B38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 w:themeColor="text1"/>
              </w:rPr>
              <w:t>Analyst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766D92FE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64AD1CA6" w14:textId="4467C5CF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0.0%</w:t>
            </w:r>
          </w:p>
        </w:tc>
      </w:tr>
      <w:tr w:rsidR="00035498" w:rsidRPr="00B126BA" w14:paraId="2EDE0354" w14:textId="77777777" w:rsidTr="00B126BA">
        <w:trPr>
          <w:trHeight w:val="135"/>
        </w:trPr>
        <w:tc>
          <w:tcPr>
            <w:tcW w:w="2515" w:type="dxa"/>
            <w:vMerge/>
            <w:tcMar>
              <w:top w:w="58" w:type="dxa"/>
              <w:bottom w:w="29" w:type="dxa"/>
            </w:tcMar>
            <w:vAlign w:val="center"/>
          </w:tcPr>
          <w:p w14:paraId="663DB5FD" w14:textId="77777777" w:rsidR="00035498" w:rsidRPr="00B126BA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</w:rPr>
            </w:pPr>
            <w:permStart w:id="480126641" w:edGrp="everyone" w:colFirst="4" w:colLast="4"/>
            <w:permStart w:id="1391748628" w:edGrp="everyone" w:colFirst="1" w:colLast="1"/>
            <w:permStart w:id="932324301" w:edGrp="everyone" w:colFirst="2" w:colLast="2"/>
            <w:permEnd w:id="2011173741"/>
            <w:permEnd w:id="1403988042"/>
            <w:permEnd w:id="1140859784"/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687B8918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60" w:type="dxa"/>
            <w:shd w:val="clear" w:color="auto" w:fill="auto"/>
            <w:tcMar>
              <w:top w:w="58" w:type="dxa"/>
              <w:left w:w="14" w:type="dxa"/>
              <w:bottom w:w="29" w:type="dxa"/>
              <w:right w:w="14" w:type="dxa"/>
            </w:tcMar>
            <w:vAlign w:val="bottom"/>
          </w:tcPr>
          <w:p w14:paraId="664743EB" w14:textId="77777777" w:rsidR="00035498" w:rsidRPr="00B126BA" w:rsidRDefault="00035498" w:rsidP="0003549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780" w:type="dxa"/>
            <w:shd w:val="clear" w:color="auto" w:fill="auto"/>
            <w:tcMar>
              <w:top w:w="58" w:type="dxa"/>
              <w:bottom w:w="29" w:type="dxa"/>
            </w:tcMar>
            <w:vAlign w:val="center"/>
          </w:tcPr>
          <w:p w14:paraId="57058548" w14:textId="6DC97803" w:rsidR="00035498" w:rsidRPr="00556E25" w:rsidRDefault="00035498" w:rsidP="0003549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highlight w:val="yellow"/>
              </w:rPr>
            </w:pPr>
            <w:r w:rsidRPr="00F81CD9">
              <w:rPr>
                <w:rFonts w:ascii="Calibri" w:hAnsi="Calibri" w:cs="Calibri"/>
                <w:color w:val="000000"/>
              </w:rPr>
              <w:t>Administrative Staff</w:t>
            </w:r>
          </w:p>
        </w:tc>
        <w:tc>
          <w:tcPr>
            <w:tcW w:w="1530" w:type="dxa"/>
            <w:tcMar>
              <w:top w:w="58" w:type="dxa"/>
              <w:bottom w:w="29" w:type="dxa"/>
              <w:right w:w="216" w:type="dxa"/>
            </w:tcMar>
            <w:vAlign w:val="bottom"/>
          </w:tcPr>
          <w:p w14:paraId="09D6FF1D" w14:textId="77777777" w:rsidR="00035498" w:rsidRPr="00556E25" w:rsidRDefault="00035498" w:rsidP="00035498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</w:p>
        </w:tc>
        <w:tc>
          <w:tcPr>
            <w:tcW w:w="990" w:type="dxa"/>
            <w:shd w:val="clear" w:color="auto" w:fill="auto"/>
            <w:tcMar>
              <w:top w:w="58" w:type="dxa"/>
              <w:bottom w:w="29" w:type="dxa"/>
            </w:tcMar>
          </w:tcPr>
          <w:p w14:paraId="1805BADA" w14:textId="5C1C67F2" w:rsidR="00035498" w:rsidRPr="00556E25" w:rsidRDefault="00035498" w:rsidP="00035498">
            <w:pPr>
              <w:widowControl/>
              <w:autoSpaceDE/>
              <w:autoSpaceDN/>
              <w:jc w:val="center"/>
              <w:rPr>
                <w:rFonts w:asciiTheme="minorHAnsi" w:hAnsiTheme="minorHAnsi" w:cstheme="minorBidi"/>
                <w:highlight w:val="yellow"/>
              </w:rPr>
            </w:pPr>
            <w:r w:rsidRPr="00F81CD9">
              <w:rPr>
                <w:rFonts w:asciiTheme="minorHAnsi" w:hAnsiTheme="minorHAnsi" w:cstheme="minorBidi"/>
              </w:rPr>
              <w:t>5.0%</w:t>
            </w:r>
          </w:p>
        </w:tc>
      </w:tr>
      <w:permEnd w:id="480126641"/>
      <w:permEnd w:id="1391748628"/>
      <w:permEnd w:id="932324301"/>
    </w:tbl>
    <w:p w14:paraId="76F2BEDC" w14:textId="70D8FF1D" w:rsidR="002A1DF5" w:rsidRDefault="002A1DF5">
      <w:pPr>
        <w:rPr>
          <w:rFonts w:ascii="Calibri" w:hAnsi="Calibri" w:cstheme="minorBidi"/>
          <w:sz w:val="20"/>
          <w:szCs w:val="20"/>
        </w:rPr>
      </w:pPr>
    </w:p>
    <w:p w14:paraId="4F593844" w14:textId="44EAB17E" w:rsidR="00AB1540" w:rsidRDefault="001D6426">
      <w:pPr>
        <w:rPr>
          <w:rFonts w:ascii="Calibri" w:hAnsi="Calibri" w:cstheme="minorBidi"/>
          <w:sz w:val="20"/>
          <w:szCs w:val="20"/>
        </w:rPr>
      </w:pPr>
      <w:r>
        <w:rPr>
          <w:rFonts w:cstheme="minorHAnsi"/>
          <w:b/>
          <w:i/>
          <w:iCs/>
        </w:rPr>
        <w:lastRenderedPageBreak/>
        <w:t>List a</w:t>
      </w:r>
      <w:r w:rsidRPr="00744D29">
        <w:rPr>
          <w:rFonts w:cstheme="minorHAnsi"/>
          <w:b/>
          <w:i/>
          <w:iCs/>
        </w:rPr>
        <w:t xml:space="preserve">dditional job titles and associated hourly rates separately from this </w:t>
      </w:r>
      <w:r w:rsidR="00FE105A">
        <w:rPr>
          <w:rFonts w:cstheme="minorHAnsi"/>
          <w:b/>
          <w:i/>
          <w:iCs/>
        </w:rPr>
        <w:t>Attachment E</w:t>
      </w:r>
      <w:r w:rsidRPr="00744D29">
        <w:rPr>
          <w:rFonts w:cstheme="minorHAnsi"/>
          <w:b/>
          <w:i/>
          <w:iCs/>
        </w:rPr>
        <w:t xml:space="preserve"> and include with the submission of Consultant’s Cost Proposal.</w:t>
      </w:r>
    </w:p>
    <w:p w14:paraId="54AE5A25" w14:textId="77777777" w:rsidR="00AB1540" w:rsidRPr="00314CC9" w:rsidRDefault="00AB1540">
      <w:pPr>
        <w:rPr>
          <w:rFonts w:ascii="Calibri" w:hAnsi="Calibri" w:cstheme="minorBidi"/>
          <w:sz w:val="20"/>
          <w:szCs w:val="20"/>
        </w:rPr>
      </w:pP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58" w:type="dxa"/>
          <w:bottom w:w="29" w:type="dxa"/>
          <w:right w:w="58" w:type="dxa"/>
        </w:tblCellMar>
        <w:tblLook w:val="04A0" w:firstRow="1" w:lastRow="0" w:firstColumn="1" w:lastColumn="0" w:noHBand="0" w:noVBand="1"/>
      </w:tblPr>
      <w:tblGrid>
        <w:gridCol w:w="1565"/>
        <w:gridCol w:w="1041"/>
        <w:gridCol w:w="4864"/>
        <w:gridCol w:w="630"/>
        <w:gridCol w:w="1620"/>
      </w:tblGrid>
      <w:tr w:rsidR="00C652B5" w:rsidRPr="00303BDD" w14:paraId="2B7D8924" w14:textId="77777777" w:rsidTr="00314CC9">
        <w:trPr>
          <w:trHeight w:hRule="exact" w:val="331"/>
        </w:trPr>
        <w:tc>
          <w:tcPr>
            <w:tcW w:w="1565" w:type="dxa"/>
            <w:vAlign w:val="bottom"/>
          </w:tcPr>
          <w:p w14:paraId="108E716A" w14:textId="77777777" w:rsidR="00C652B5" w:rsidRPr="00303BDD" w:rsidRDefault="00C652B5" w:rsidP="008F2721">
            <w:permStart w:id="1756329333" w:edGrp="everyone" w:colFirst="0" w:colLast="0"/>
            <w:permStart w:id="822763710" w:edGrp="everyone" w:colFirst="1" w:colLast="1"/>
            <w:r w:rsidRPr="00303BDD">
              <w:rPr>
                <w:sz w:val="16"/>
              </w:rPr>
              <w:t>Consultant Name:</w:t>
            </w:r>
            <w:r w:rsidRPr="00303BDD">
              <w:t xml:space="preserve"> </w:t>
            </w:r>
          </w:p>
        </w:tc>
        <w:tc>
          <w:tcPr>
            <w:tcW w:w="8155" w:type="dxa"/>
            <w:gridSpan w:val="4"/>
            <w:tcBorders>
              <w:bottom w:val="single" w:sz="4" w:space="0" w:color="000000"/>
            </w:tcBorders>
            <w:vAlign w:val="bottom"/>
          </w:tcPr>
          <w:p w14:paraId="43A1A681" w14:textId="77777777" w:rsidR="00C652B5" w:rsidRPr="00303BDD" w:rsidRDefault="00C652B5" w:rsidP="008F2721"/>
        </w:tc>
      </w:tr>
      <w:tr w:rsidR="00C652B5" w:rsidRPr="00303BDD" w14:paraId="30C3FA1E" w14:textId="77777777" w:rsidTr="00314CC9">
        <w:trPr>
          <w:trHeight w:hRule="exact" w:val="331"/>
        </w:trPr>
        <w:tc>
          <w:tcPr>
            <w:tcW w:w="2606" w:type="dxa"/>
            <w:gridSpan w:val="2"/>
            <w:vAlign w:val="bottom"/>
          </w:tcPr>
          <w:p w14:paraId="0A030199" w14:textId="77777777" w:rsidR="00C652B5" w:rsidRPr="00303BDD" w:rsidRDefault="00C652B5" w:rsidP="008F2721">
            <w:permStart w:id="1443564709" w:edGrp="everyone" w:colFirst="0" w:colLast="0"/>
            <w:permStart w:id="276771326" w:edGrp="everyone" w:colFirst="1" w:colLast="1"/>
            <w:permStart w:id="1403652605" w:edGrp="everyone" w:colFirst="2" w:colLast="2"/>
            <w:permStart w:id="29907500" w:edGrp="everyone" w:colFirst="3" w:colLast="3"/>
            <w:permEnd w:id="1756329333"/>
            <w:permEnd w:id="822763710"/>
            <w:r w:rsidRPr="00303BDD">
              <w:rPr>
                <w:sz w:val="16"/>
              </w:rPr>
              <w:t>Authorized Representative Signature:</w:t>
            </w:r>
            <w:r w:rsidRPr="00303BDD">
              <w:t xml:space="preserve"> </w:t>
            </w:r>
          </w:p>
        </w:tc>
        <w:tc>
          <w:tcPr>
            <w:tcW w:w="4864" w:type="dxa"/>
            <w:tcBorders>
              <w:bottom w:val="single" w:sz="4" w:space="0" w:color="auto"/>
            </w:tcBorders>
            <w:vAlign w:val="bottom"/>
          </w:tcPr>
          <w:p w14:paraId="3061040E" w14:textId="77777777" w:rsidR="00C652B5" w:rsidRPr="00303BDD" w:rsidRDefault="00C652B5" w:rsidP="008F2721"/>
        </w:tc>
        <w:tc>
          <w:tcPr>
            <w:tcW w:w="630" w:type="dxa"/>
            <w:vAlign w:val="bottom"/>
          </w:tcPr>
          <w:p w14:paraId="14E54CC7" w14:textId="77777777" w:rsidR="00C652B5" w:rsidRPr="00303BDD" w:rsidRDefault="00C652B5" w:rsidP="008F2721">
            <w:r w:rsidRPr="00303BDD">
              <w:rPr>
                <w:sz w:val="16"/>
              </w:rPr>
              <w:t>Date: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3BBF30E8" w14:textId="77777777" w:rsidR="00C652B5" w:rsidRPr="00303BDD" w:rsidRDefault="00C652B5" w:rsidP="008F2721"/>
        </w:tc>
      </w:tr>
      <w:permEnd w:id="1443564709"/>
      <w:permEnd w:id="276771326"/>
      <w:permEnd w:id="1403652605"/>
      <w:permEnd w:id="29907500"/>
    </w:tbl>
    <w:p w14:paraId="19B0C0B3" w14:textId="77777777" w:rsidR="00B3371D" w:rsidRDefault="00B3371D" w:rsidP="003E24D1">
      <w:pPr>
        <w:spacing w:beforeLines="50" w:before="120"/>
        <w:jc w:val="center"/>
        <w:rPr>
          <w:rFonts w:ascii="Times New Roman Bold" w:hAnsi="Times New Roman Bold"/>
          <w:b/>
          <w:bCs/>
          <w:sz w:val="20"/>
        </w:rPr>
      </w:pPr>
    </w:p>
    <w:p w14:paraId="5EDD61BE" w14:textId="0463B445" w:rsidR="00C652B5" w:rsidRDefault="00C652B5" w:rsidP="003E24D1">
      <w:pPr>
        <w:spacing w:beforeLines="50" w:before="120"/>
        <w:jc w:val="center"/>
        <w:rPr>
          <w:rFonts w:ascii="Times New Roman Bold" w:hAnsi="Times New Roman Bold"/>
          <w:b/>
          <w:bCs/>
          <w:sz w:val="20"/>
        </w:rPr>
      </w:pPr>
      <w:r w:rsidRPr="00001EEE">
        <w:rPr>
          <w:rFonts w:ascii="Times New Roman Bold" w:hAnsi="Times New Roman Bold"/>
          <w:b/>
          <w:bCs/>
          <w:sz w:val="20"/>
        </w:rPr>
        <w:t xml:space="preserve">END OF </w:t>
      </w:r>
      <w:r w:rsidR="007357D5">
        <w:rPr>
          <w:rFonts w:ascii="Times New Roman Bold" w:hAnsi="Times New Roman Bold"/>
          <w:b/>
          <w:bCs/>
          <w:sz w:val="20"/>
        </w:rPr>
        <w:t xml:space="preserve">ATTACHMENT </w:t>
      </w:r>
      <w:r w:rsidR="00BB6787">
        <w:rPr>
          <w:rFonts w:ascii="Times New Roman Bold" w:hAnsi="Times New Roman Bold"/>
          <w:b/>
          <w:bCs/>
          <w:sz w:val="20"/>
        </w:rPr>
        <w:t>D</w:t>
      </w:r>
    </w:p>
    <w:p w14:paraId="01F7325C" w14:textId="77777777" w:rsidR="00071B64" w:rsidRDefault="00071B64">
      <w:pPr>
        <w:spacing w:beforeLines="50" w:before="120"/>
        <w:jc w:val="center"/>
        <w:rPr>
          <w:rFonts w:ascii="Times New Roman Bold" w:hAnsi="Times New Roman Bold"/>
          <w:b/>
          <w:bCs/>
          <w:sz w:val="20"/>
        </w:rPr>
      </w:pPr>
    </w:p>
    <w:sectPr w:rsidR="00071B64" w:rsidSect="00CF459A">
      <w:headerReference w:type="default" r:id="rId11"/>
      <w:footerReference w:type="default" r:id="rId12"/>
      <w:type w:val="continuous"/>
      <w:pgSz w:w="12240" w:h="15840" w:code="1"/>
      <w:pgMar w:top="1152" w:right="1325" w:bottom="1008" w:left="1339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4816C" w14:textId="77777777" w:rsidR="008317BE" w:rsidRDefault="008317BE" w:rsidP="00001EEE">
      <w:r>
        <w:separator/>
      </w:r>
    </w:p>
  </w:endnote>
  <w:endnote w:type="continuationSeparator" w:id="0">
    <w:p w14:paraId="344377BE" w14:textId="77777777" w:rsidR="008317BE" w:rsidRDefault="008317BE" w:rsidP="0000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CE8E6" w14:textId="6B2D819E" w:rsidR="008655FB" w:rsidRDefault="00A81D07" w:rsidP="008655FB">
    <w:pPr>
      <w:pStyle w:val="Footer"/>
      <w:tabs>
        <w:tab w:val="clear" w:pos="4680"/>
        <w:tab w:val="clear" w:pos="9360"/>
        <w:tab w:val="center" w:pos="5040"/>
        <w:tab w:val="right" w:pos="10080"/>
      </w:tabs>
    </w:pPr>
    <w:r>
      <w:rPr>
        <w:sz w:val="18"/>
      </w:rPr>
      <w:t xml:space="preserve">Attachment </w:t>
    </w:r>
    <w:r w:rsidR="00DA78AE">
      <w:rPr>
        <w:sz w:val="18"/>
      </w:rPr>
      <w:t>D</w:t>
    </w:r>
    <w:r w:rsidR="008655FB" w:rsidRPr="00D05FFC">
      <w:rPr>
        <w:sz w:val="18"/>
      </w:rPr>
      <w:tab/>
      <w:t xml:space="preserve">Page </w:t>
    </w:r>
    <w:r w:rsidR="00EF169F">
      <w:rPr>
        <w:sz w:val="18"/>
      </w:rPr>
      <w:fldChar w:fldCharType="begin"/>
    </w:r>
    <w:r w:rsidR="00EF169F">
      <w:rPr>
        <w:sz w:val="18"/>
      </w:rPr>
      <w:instrText xml:space="preserve"> PAGE   \* MERGEFORMAT </w:instrText>
    </w:r>
    <w:r w:rsidR="00EF169F">
      <w:rPr>
        <w:sz w:val="18"/>
      </w:rPr>
      <w:fldChar w:fldCharType="separate"/>
    </w:r>
    <w:r w:rsidR="00EF169F">
      <w:rPr>
        <w:noProof/>
        <w:sz w:val="18"/>
      </w:rPr>
      <w:t>3</w:t>
    </w:r>
    <w:r w:rsidR="00EF169F">
      <w:rPr>
        <w:sz w:val="18"/>
      </w:rPr>
      <w:fldChar w:fldCharType="end"/>
    </w:r>
    <w:r w:rsidR="008655FB" w:rsidRPr="00D05FFC">
      <w:rPr>
        <w:sz w:val="18"/>
      </w:rPr>
      <w:t xml:space="preserve"> of </w:t>
    </w:r>
    <w:r w:rsidR="00EF169F">
      <w:rPr>
        <w:sz w:val="18"/>
      </w:rPr>
      <w:fldChar w:fldCharType="begin"/>
    </w:r>
    <w:r w:rsidR="00EF169F">
      <w:rPr>
        <w:sz w:val="18"/>
      </w:rPr>
      <w:instrText xml:space="preserve"> NUMPAGES   \* MERGEFORMAT </w:instrText>
    </w:r>
    <w:r w:rsidR="00EF169F">
      <w:rPr>
        <w:sz w:val="18"/>
      </w:rPr>
      <w:fldChar w:fldCharType="separate"/>
    </w:r>
    <w:r w:rsidR="00EF169F">
      <w:rPr>
        <w:noProof/>
        <w:sz w:val="18"/>
      </w:rPr>
      <w:t>3</w:t>
    </w:r>
    <w:r w:rsidR="00EF169F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4E188" w14:textId="77777777" w:rsidR="008317BE" w:rsidRDefault="008317BE" w:rsidP="00001EEE">
      <w:r>
        <w:separator/>
      </w:r>
    </w:p>
  </w:footnote>
  <w:footnote w:type="continuationSeparator" w:id="0">
    <w:p w14:paraId="38222074" w14:textId="77777777" w:rsidR="008317BE" w:rsidRDefault="008317BE" w:rsidP="00001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D8DD5" w14:textId="21ECF4AF" w:rsidR="007C4D88" w:rsidRDefault="00E945ED" w:rsidP="007C4D88">
    <w:pPr>
      <w:pStyle w:val="CommentText"/>
      <w:tabs>
        <w:tab w:val="left" w:pos="1152"/>
      </w:tabs>
      <w:rPr>
        <w:rFonts w:cstheme="minorHAnsi"/>
        <w:sz w:val="16"/>
        <w:szCs w:val="16"/>
      </w:rPr>
    </w:pPr>
    <w:bookmarkStart w:id="1" w:name="_Hlk74058782"/>
    <w:bookmarkStart w:id="2" w:name="_Hlk74058783"/>
    <w:bookmarkStart w:id="3" w:name="_Hlk74058926"/>
    <w:bookmarkStart w:id="4" w:name="_Hlk74058927"/>
    <w:bookmarkStart w:id="5" w:name="_Hlk74058977"/>
    <w:bookmarkStart w:id="6" w:name="_Hlk74058978"/>
    <w:bookmarkStart w:id="7" w:name="_Hlk74059142"/>
    <w:bookmarkStart w:id="8" w:name="_Hlk74059143"/>
    <w:r w:rsidRPr="00D52FBC">
      <w:rPr>
        <w:rFonts w:cstheme="minorHAnsi"/>
        <w:sz w:val="16"/>
        <w:szCs w:val="16"/>
      </w:rPr>
      <w:t>RFP Title:</w:t>
    </w:r>
    <w:r w:rsidRPr="00D52FBC">
      <w:rPr>
        <w:rFonts w:cstheme="minorHAnsi"/>
        <w:sz w:val="16"/>
        <w:szCs w:val="16"/>
      </w:rPr>
      <w:tab/>
    </w:r>
    <w:r w:rsidR="007C4D88" w:rsidRPr="004920A7">
      <w:rPr>
        <w:rFonts w:cstheme="minorHAnsi"/>
        <w:sz w:val="16"/>
        <w:szCs w:val="16"/>
      </w:rPr>
      <w:t>Facility Operations, Maintenance, and Engineering Consulting Services</w:t>
    </w:r>
  </w:p>
  <w:p w14:paraId="4F3B3CA5" w14:textId="60891479" w:rsidR="00001EEE" w:rsidRPr="00E945ED" w:rsidRDefault="00E945ED" w:rsidP="007C4D88">
    <w:pPr>
      <w:pStyle w:val="CommentText"/>
      <w:tabs>
        <w:tab w:val="left" w:pos="1152"/>
      </w:tabs>
    </w:pPr>
    <w:r w:rsidRPr="00D52FBC">
      <w:rPr>
        <w:rFonts w:cstheme="minorHAnsi"/>
        <w:sz w:val="16"/>
        <w:szCs w:val="16"/>
      </w:rPr>
      <w:t>RFP Number:</w:t>
    </w:r>
    <w:r w:rsidRPr="00D52FBC">
      <w:rPr>
        <w:rFonts w:cstheme="minorHAnsi"/>
        <w:sz w:val="16"/>
        <w:szCs w:val="16"/>
      </w:rPr>
      <w:tab/>
      <w:t>RFP-FS-202</w:t>
    </w:r>
    <w:r w:rsidR="007C4D88">
      <w:rPr>
        <w:rFonts w:cstheme="minorHAnsi"/>
        <w:sz w:val="16"/>
        <w:szCs w:val="16"/>
      </w:rPr>
      <w:t>2</w:t>
    </w:r>
    <w:r w:rsidRPr="00D52FBC">
      <w:rPr>
        <w:rFonts w:cstheme="minorHAnsi"/>
        <w:sz w:val="16"/>
        <w:szCs w:val="16"/>
      </w:rPr>
      <w:t>-</w:t>
    </w:r>
    <w:r w:rsidR="007C4D88">
      <w:rPr>
        <w:rFonts w:cstheme="minorHAnsi"/>
        <w:sz w:val="16"/>
        <w:szCs w:val="16"/>
      </w:rPr>
      <w:t>08</w:t>
    </w:r>
    <w:r w:rsidRPr="00D52FBC">
      <w:rPr>
        <w:rFonts w:cstheme="minorHAnsi"/>
        <w:sz w:val="16"/>
        <w:szCs w:val="16"/>
      </w:rPr>
      <w:t>-</w:t>
    </w:r>
    <w:bookmarkEnd w:id="1"/>
    <w:bookmarkEnd w:id="2"/>
    <w:bookmarkEnd w:id="3"/>
    <w:bookmarkEnd w:id="4"/>
    <w:bookmarkEnd w:id="5"/>
    <w:bookmarkEnd w:id="6"/>
    <w:bookmarkEnd w:id="7"/>
    <w:bookmarkEnd w:id="8"/>
    <w:r w:rsidR="007C4D88">
      <w:rPr>
        <w:rFonts w:cstheme="minorHAnsi"/>
        <w:sz w:val="16"/>
        <w:szCs w:val="16"/>
      </w:rPr>
      <w:t>XC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1ED6"/>
    <w:multiLevelType w:val="hybridMultilevel"/>
    <w:tmpl w:val="73920C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A4BA7"/>
    <w:multiLevelType w:val="hybridMultilevel"/>
    <w:tmpl w:val="05A8692E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2" w15:restartNumberingAfterBreak="0">
    <w:nsid w:val="79365C55"/>
    <w:multiLevelType w:val="hybridMultilevel"/>
    <w:tmpl w:val="FA541510"/>
    <w:lvl w:ilvl="0" w:tplc="4992CD22">
      <w:start w:val="1"/>
      <w:numFmt w:val="decimal"/>
      <w:lvlText w:val="(%1)"/>
      <w:lvlJc w:val="left"/>
      <w:pPr>
        <w:ind w:left="820" w:hanging="540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</w:rPr>
    </w:lvl>
    <w:lvl w:ilvl="1" w:tplc="32B847F6">
      <w:numFmt w:val="bullet"/>
      <w:lvlText w:val="•"/>
      <w:lvlJc w:val="left"/>
      <w:pPr>
        <w:ind w:left="1696" w:hanging="540"/>
      </w:pPr>
      <w:rPr>
        <w:rFonts w:hint="default"/>
      </w:rPr>
    </w:lvl>
    <w:lvl w:ilvl="2" w:tplc="077C924C">
      <w:numFmt w:val="bullet"/>
      <w:lvlText w:val="•"/>
      <w:lvlJc w:val="left"/>
      <w:pPr>
        <w:ind w:left="2572" w:hanging="540"/>
      </w:pPr>
      <w:rPr>
        <w:rFonts w:hint="default"/>
      </w:rPr>
    </w:lvl>
    <w:lvl w:ilvl="3" w:tplc="063EB504">
      <w:numFmt w:val="bullet"/>
      <w:lvlText w:val="•"/>
      <w:lvlJc w:val="left"/>
      <w:pPr>
        <w:ind w:left="3448" w:hanging="540"/>
      </w:pPr>
      <w:rPr>
        <w:rFonts w:hint="default"/>
      </w:rPr>
    </w:lvl>
    <w:lvl w:ilvl="4" w:tplc="0108CD2C">
      <w:numFmt w:val="bullet"/>
      <w:lvlText w:val="•"/>
      <w:lvlJc w:val="left"/>
      <w:pPr>
        <w:ind w:left="4324" w:hanging="540"/>
      </w:pPr>
      <w:rPr>
        <w:rFonts w:hint="default"/>
      </w:rPr>
    </w:lvl>
    <w:lvl w:ilvl="5" w:tplc="B17C5046">
      <w:numFmt w:val="bullet"/>
      <w:lvlText w:val="•"/>
      <w:lvlJc w:val="left"/>
      <w:pPr>
        <w:ind w:left="5200" w:hanging="540"/>
      </w:pPr>
      <w:rPr>
        <w:rFonts w:hint="default"/>
      </w:rPr>
    </w:lvl>
    <w:lvl w:ilvl="6" w:tplc="0BA29428">
      <w:numFmt w:val="bullet"/>
      <w:lvlText w:val="•"/>
      <w:lvlJc w:val="left"/>
      <w:pPr>
        <w:ind w:left="6076" w:hanging="540"/>
      </w:pPr>
      <w:rPr>
        <w:rFonts w:hint="default"/>
      </w:rPr>
    </w:lvl>
    <w:lvl w:ilvl="7" w:tplc="3A6CA73C">
      <w:numFmt w:val="bullet"/>
      <w:lvlText w:val="•"/>
      <w:lvlJc w:val="left"/>
      <w:pPr>
        <w:ind w:left="6952" w:hanging="540"/>
      </w:pPr>
      <w:rPr>
        <w:rFonts w:hint="default"/>
      </w:rPr>
    </w:lvl>
    <w:lvl w:ilvl="8" w:tplc="12F822E6">
      <w:numFmt w:val="bullet"/>
      <w:lvlText w:val="•"/>
      <w:lvlJc w:val="left"/>
      <w:pPr>
        <w:ind w:left="7828" w:hanging="5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ocumentProtection w:edit="readOnly" w:enforcement="1" w:cryptProviderType="rsaAES" w:cryptAlgorithmClass="hash" w:cryptAlgorithmType="typeAny" w:cryptAlgorithmSid="14" w:cryptSpinCount="100000" w:hash="aS4pKyYYOfh/YfPQejzpqh5uQwo10wWWU20BaZGyehUyzXakXVusTDvZzI8YvAEtJK0dkb8RGlrZiGrcaItkhA==" w:salt="1yV9slt4UXgXspAWrIh2T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55"/>
    <w:rsid w:val="000013A1"/>
    <w:rsid w:val="00001EEE"/>
    <w:rsid w:val="00012C81"/>
    <w:rsid w:val="00014F08"/>
    <w:rsid w:val="00016077"/>
    <w:rsid w:val="00035498"/>
    <w:rsid w:val="00040E06"/>
    <w:rsid w:val="00063373"/>
    <w:rsid w:val="00071B64"/>
    <w:rsid w:val="00096091"/>
    <w:rsid w:val="000C1968"/>
    <w:rsid w:val="000F1A85"/>
    <w:rsid w:val="00100449"/>
    <w:rsid w:val="00112B2C"/>
    <w:rsid w:val="0011632F"/>
    <w:rsid w:val="00133833"/>
    <w:rsid w:val="00137930"/>
    <w:rsid w:val="001411F2"/>
    <w:rsid w:val="001574FE"/>
    <w:rsid w:val="00157F86"/>
    <w:rsid w:val="00161F88"/>
    <w:rsid w:val="001738D3"/>
    <w:rsid w:val="0017552D"/>
    <w:rsid w:val="001758A5"/>
    <w:rsid w:val="001827B3"/>
    <w:rsid w:val="001925D0"/>
    <w:rsid w:val="00194446"/>
    <w:rsid w:val="001A308E"/>
    <w:rsid w:val="001A3B91"/>
    <w:rsid w:val="001D6426"/>
    <w:rsid w:val="001E3458"/>
    <w:rsid w:val="002054C9"/>
    <w:rsid w:val="00206958"/>
    <w:rsid w:val="00212390"/>
    <w:rsid w:val="0023396A"/>
    <w:rsid w:val="00235799"/>
    <w:rsid w:val="002407A0"/>
    <w:rsid w:val="00245B11"/>
    <w:rsid w:val="00261ACB"/>
    <w:rsid w:val="00276DC6"/>
    <w:rsid w:val="00277DB0"/>
    <w:rsid w:val="0028783B"/>
    <w:rsid w:val="00294F44"/>
    <w:rsid w:val="00297E43"/>
    <w:rsid w:val="002A1DF5"/>
    <w:rsid w:val="002A47B3"/>
    <w:rsid w:val="002B2D31"/>
    <w:rsid w:val="002C0C0E"/>
    <w:rsid w:val="002C320A"/>
    <w:rsid w:val="002C7FF3"/>
    <w:rsid w:val="002D24FC"/>
    <w:rsid w:val="002E0706"/>
    <w:rsid w:val="002F269D"/>
    <w:rsid w:val="002F3160"/>
    <w:rsid w:val="002F551F"/>
    <w:rsid w:val="00300463"/>
    <w:rsid w:val="0030387D"/>
    <w:rsid w:val="00303BDD"/>
    <w:rsid w:val="0030418F"/>
    <w:rsid w:val="00314CC9"/>
    <w:rsid w:val="00320955"/>
    <w:rsid w:val="00322B95"/>
    <w:rsid w:val="00364BC0"/>
    <w:rsid w:val="00371611"/>
    <w:rsid w:val="00373B06"/>
    <w:rsid w:val="003740DF"/>
    <w:rsid w:val="003815D7"/>
    <w:rsid w:val="00390384"/>
    <w:rsid w:val="00397A11"/>
    <w:rsid w:val="003A52C0"/>
    <w:rsid w:val="003B3FEE"/>
    <w:rsid w:val="003C1D27"/>
    <w:rsid w:val="003D104F"/>
    <w:rsid w:val="003E24D1"/>
    <w:rsid w:val="003E3983"/>
    <w:rsid w:val="00412CA6"/>
    <w:rsid w:val="00427260"/>
    <w:rsid w:val="00436A76"/>
    <w:rsid w:val="00456CEA"/>
    <w:rsid w:val="00460CB2"/>
    <w:rsid w:val="00466509"/>
    <w:rsid w:val="004826D7"/>
    <w:rsid w:val="00487649"/>
    <w:rsid w:val="00494289"/>
    <w:rsid w:val="004C1493"/>
    <w:rsid w:val="004C1620"/>
    <w:rsid w:val="004C44E3"/>
    <w:rsid w:val="004C640F"/>
    <w:rsid w:val="004E104D"/>
    <w:rsid w:val="004F1017"/>
    <w:rsid w:val="005227DD"/>
    <w:rsid w:val="00545B49"/>
    <w:rsid w:val="0055236D"/>
    <w:rsid w:val="00556E25"/>
    <w:rsid w:val="00561859"/>
    <w:rsid w:val="005756BB"/>
    <w:rsid w:val="005A4D13"/>
    <w:rsid w:val="005A76CA"/>
    <w:rsid w:val="005B4346"/>
    <w:rsid w:val="005C3756"/>
    <w:rsid w:val="005D33E2"/>
    <w:rsid w:val="005D7A09"/>
    <w:rsid w:val="005F4DF8"/>
    <w:rsid w:val="005F6938"/>
    <w:rsid w:val="00605F6F"/>
    <w:rsid w:val="00606A4F"/>
    <w:rsid w:val="00623A68"/>
    <w:rsid w:val="006300A5"/>
    <w:rsid w:val="00631489"/>
    <w:rsid w:val="00634448"/>
    <w:rsid w:val="006463A5"/>
    <w:rsid w:val="00653BFD"/>
    <w:rsid w:val="006617B8"/>
    <w:rsid w:val="006640CA"/>
    <w:rsid w:val="00696A2E"/>
    <w:rsid w:val="006A68CE"/>
    <w:rsid w:val="006B0FE1"/>
    <w:rsid w:val="006B2625"/>
    <w:rsid w:val="006B3967"/>
    <w:rsid w:val="006C3E1A"/>
    <w:rsid w:val="006E6B07"/>
    <w:rsid w:val="007146CC"/>
    <w:rsid w:val="0072738B"/>
    <w:rsid w:val="007274FD"/>
    <w:rsid w:val="007357D5"/>
    <w:rsid w:val="007365EE"/>
    <w:rsid w:val="0074317B"/>
    <w:rsid w:val="00744D29"/>
    <w:rsid w:val="0075064D"/>
    <w:rsid w:val="007547EA"/>
    <w:rsid w:val="00755795"/>
    <w:rsid w:val="00761FE8"/>
    <w:rsid w:val="00766BE3"/>
    <w:rsid w:val="0077705E"/>
    <w:rsid w:val="007848F2"/>
    <w:rsid w:val="007928F9"/>
    <w:rsid w:val="007A121B"/>
    <w:rsid w:val="007A6901"/>
    <w:rsid w:val="007B73C2"/>
    <w:rsid w:val="007B7F6A"/>
    <w:rsid w:val="007C1807"/>
    <w:rsid w:val="007C19EA"/>
    <w:rsid w:val="007C4D88"/>
    <w:rsid w:val="007D21F3"/>
    <w:rsid w:val="007F4CB6"/>
    <w:rsid w:val="007F5501"/>
    <w:rsid w:val="0080056B"/>
    <w:rsid w:val="00801130"/>
    <w:rsid w:val="00801621"/>
    <w:rsid w:val="00802AF1"/>
    <w:rsid w:val="00811D0B"/>
    <w:rsid w:val="00814AC9"/>
    <w:rsid w:val="00815337"/>
    <w:rsid w:val="00816377"/>
    <w:rsid w:val="008307C4"/>
    <w:rsid w:val="008317BE"/>
    <w:rsid w:val="008445E8"/>
    <w:rsid w:val="0085626A"/>
    <w:rsid w:val="008655FB"/>
    <w:rsid w:val="00867EC7"/>
    <w:rsid w:val="00881EA0"/>
    <w:rsid w:val="008A170E"/>
    <w:rsid w:val="008A7713"/>
    <w:rsid w:val="008B21EA"/>
    <w:rsid w:val="008C2ADE"/>
    <w:rsid w:val="008C386F"/>
    <w:rsid w:val="008D67AA"/>
    <w:rsid w:val="008E5963"/>
    <w:rsid w:val="008F6431"/>
    <w:rsid w:val="009022A0"/>
    <w:rsid w:val="009038DC"/>
    <w:rsid w:val="00921022"/>
    <w:rsid w:val="00923F44"/>
    <w:rsid w:val="00950592"/>
    <w:rsid w:val="00950D03"/>
    <w:rsid w:val="00951E3B"/>
    <w:rsid w:val="00951E92"/>
    <w:rsid w:val="00961DE3"/>
    <w:rsid w:val="0096642C"/>
    <w:rsid w:val="009666C5"/>
    <w:rsid w:val="00982BCB"/>
    <w:rsid w:val="009B56A9"/>
    <w:rsid w:val="009D4113"/>
    <w:rsid w:val="009E7B01"/>
    <w:rsid w:val="009F6EB7"/>
    <w:rsid w:val="00A06471"/>
    <w:rsid w:val="00A11798"/>
    <w:rsid w:val="00A223C4"/>
    <w:rsid w:val="00A2597D"/>
    <w:rsid w:val="00A30707"/>
    <w:rsid w:val="00A31137"/>
    <w:rsid w:val="00A351E3"/>
    <w:rsid w:val="00A47C79"/>
    <w:rsid w:val="00A504F8"/>
    <w:rsid w:val="00A5108C"/>
    <w:rsid w:val="00A545D0"/>
    <w:rsid w:val="00A600CA"/>
    <w:rsid w:val="00A61ACB"/>
    <w:rsid w:val="00A750E6"/>
    <w:rsid w:val="00A81D07"/>
    <w:rsid w:val="00A83A29"/>
    <w:rsid w:val="00A911F8"/>
    <w:rsid w:val="00AB1540"/>
    <w:rsid w:val="00AB4FED"/>
    <w:rsid w:val="00AC4200"/>
    <w:rsid w:val="00AD260D"/>
    <w:rsid w:val="00AD381B"/>
    <w:rsid w:val="00AE0C74"/>
    <w:rsid w:val="00AE3769"/>
    <w:rsid w:val="00AE66EC"/>
    <w:rsid w:val="00AE7E29"/>
    <w:rsid w:val="00AF1BA7"/>
    <w:rsid w:val="00B07E7F"/>
    <w:rsid w:val="00B126BA"/>
    <w:rsid w:val="00B279B7"/>
    <w:rsid w:val="00B31E72"/>
    <w:rsid w:val="00B3371D"/>
    <w:rsid w:val="00B36368"/>
    <w:rsid w:val="00B4220F"/>
    <w:rsid w:val="00B4442D"/>
    <w:rsid w:val="00B53EC7"/>
    <w:rsid w:val="00B601FD"/>
    <w:rsid w:val="00B6271C"/>
    <w:rsid w:val="00B7447E"/>
    <w:rsid w:val="00B766E9"/>
    <w:rsid w:val="00B7779D"/>
    <w:rsid w:val="00B833C2"/>
    <w:rsid w:val="00B904E0"/>
    <w:rsid w:val="00B96DA8"/>
    <w:rsid w:val="00BA02C8"/>
    <w:rsid w:val="00BA67D6"/>
    <w:rsid w:val="00BB0172"/>
    <w:rsid w:val="00BB1242"/>
    <w:rsid w:val="00BB6787"/>
    <w:rsid w:val="00BC3CC0"/>
    <w:rsid w:val="00BC7DA4"/>
    <w:rsid w:val="00BE410F"/>
    <w:rsid w:val="00BE7DC9"/>
    <w:rsid w:val="00C00AFC"/>
    <w:rsid w:val="00C06FEE"/>
    <w:rsid w:val="00C13BC1"/>
    <w:rsid w:val="00C31FE2"/>
    <w:rsid w:val="00C44AD1"/>
    <w:rsid w:val="00C62A3C"/>
    <w:rsid w:val="00C652B5"/>
    <w:rsid w:val="00C7446E"/>
    <w:rsid w:val="00C912D4"/>
    <w:rsid w:val="00CB5810"/>
    <w:rsid w:val="00CE3074"/>
    <w:rsid w:val="00CE692C"/>
    <w:rsid w:val="00CF459A"/>
    <w:rsid w:val="00D12DF2"/>
    <w:rsid w:val="00D21C0B"/>
    <w:rsid w:val="00D37857"/>
    <w:rsid w:val="00D44D14"/>
    <w:rsid w:val="00D51AC7"/>
    <w:rsid w:val="00D53850"/>
    <w:rsid w:val="00D54E04"/>
    <w:rsid w:val="00D66FE6"/>
    <w:rsid w:val="00D80495"/>
    <w:rsid w:val="00D9044D"/>
    <w:rsid w:val="00D935C4"/>
    <w:rsid w:val="00D95B70"/>
    <w:rsid w:val="00DA78AE"/>
    <w:rsid w:val="00DC4347"/>
    <w:rsid w:val="00DD2008"/>
    <w:rsid w:val="00DF3EE0"/>
    <w:rsid w:val="00DF5FB1"/>
    <w:rsid w:val="00DF73A9"/>
    <w:rsid w:val="00E016A3"/>
    <w:rsid w:val="00E07C35"/>
    <w:rsid w:val="00E16347"/>
    <w:rsid w:val="00E3767B"/>
    <w:rsid w:val="00E43AAE"/>
    <w:rsid w:val="00E46DD0"/>
    <w:rsid w:val="00E643F4"/>
    <w:rsid w:val="00E726F2"/>
    <w:rsid w:val="00E7490B"/>
    <w:rsid w:val="00E828F9"/>
    <w:rsid w:val="00E9416A"/>
    <w:rsid w:val="00E945ED"/>
    <w:rsid w:val="00E94C5E"/>
    <w:rsid w:val="00EB13E6"/>
    <w:rsid w:val="00EB7707"/>
    <w:rsid w:val="00EC39BF"/>
    <w:rsid w:val="00EC47DB"/>
    <w:rsid w:val="00ED7D37"/>
    <w:rsid w:val="00EE31BF"/>
    <w:rsid w:val="00EE3430"/>
    <w:rsid w:val="00EF169F"/>
    <w:rsid w:val="00F07F44"/>
    <w:rsid w:val="00F119D8"/>
    <w:rsid w:val="00F23E00"/>
    <w:rsid w:val="00F35DCF"/>
    <w:rsid w:val="00F641EF"/>
    <w:rsid w:val="00F72A20"/>
    <w:rsid w:val="00F75AB0"/>
    <w:rsid w:val="00F814F8"/>
    <w:rsid w:val="00F818B2"/>
    <w:rsid w:val="00FA7A28"/>
    <w:rsid w:val="00FB0820"/>
    <w:rsid w:val="00FB5BB3"/>
    <w:rsid w:val="00FB7CF6"/>
    <w:rsid w:val="00FC0F6D"/>
    <w:rsid w:val="00FC142E"/>
    <w:rsid w:val="00FD2D1B"/>
    <w:rsid w:val="00FD492D"/>
    <w:rsid w:val="00FD7E0F"/>
    <w:rsid w:val="00FD7F95"/>
    <w:rsid w:val="00FE105A"/>
    <w:rsid w:val="00FF129E"/>
    <w:rsid w:val="0103FB9B"/>
    <w:rsid w:val="09A2F570"/>
    <w:rsid w:val="0D6A66AB"/>
    <w:rsid w:val="10AC9A5F"/>
    <w:rsid w:val="1C8AE691"/>
    <w:rsid w:val="1F680349"/>
    <w:rsid w:val="1FA433F7"/>
    <w:rsid w:val="20709947"/>
    <w:rsid w:val="211F3DC5"/>
    <w:rsid w:val="25CD394A"/>
    <w:rsid w:val="2A11C55C"/>
    <w:rsid w:val="319F1B20"/>
    <w:rsid w:val="333AEB81"/>
    <w:rsid w:val="3B549FCA"/>
    <w:rsid w:val="3BA9DB4A"/>
    <w:rsid w:val="400389D9"/>
    <w:rsid w:val="4022A683"/>
    <w:rsid w:val="41EA4576"/>
    <w:rsid w:val="44F4CD32"/>
    <w:rsid w:val="495E2C45"/>
    <w:rsid w:val="4A391F5A"/>
    <w:rsid w:val="51D3503A"/>
    <w:rsid w:val="52A5FD4A"/>
    <w:rsid w:val="53456463"/>
    <w:rsid w:val="62C40E9A"/>
    <w:rsid w:val="6933501E"/>
    <w:rsid w:val="6C550C30"/>
    <w:rsid w:val="73CDF557"/>
    <w:rsid w:val="771A7792"/>
    <w:rsid w:val="79C24273"/>
    <w:rsid w:val="7A618DC2"/>
    <w:rsid w:val="7B5E12D4"/>
    <w:rsid w:val="7D5BA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7EF986"/>
  <w15:docId w15:val="{5A0EEA27-E65A-4182-9937-29770AC7A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46"/>
      <w:ind w:left="77" w:right="3707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0"/>
      <w:ind w:left="820" w:hanging="5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9"/>
      <w:ind w:left="103"/>
    </w:pPr>
  </w:style>
  <w:style w:type="character" w:styleId="CommentReference">
    <w:name w:val="annotation reference"/>
    <w:basedOn w:val="DefaultParagraphFont"/>
    <w:uiPriority w:val="99"/>
    <w:semiHidden/>
    <w:unhideWhenUsed/>
    <w:rsid w:val="00BB12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2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2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2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2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12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242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11D0B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001E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1EE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01E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1EEE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03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utlinearabic">
    <w:name w:val="Outline arabic"/>
    <w:basedOn w:val="Normal"/>
    <w:rsid w:val="00816377"/>
    <w:pPr>
      <w:widowControl/>
      <w:autoSpaceDE/>
      <w:autoSpaceDN/>
      <w:ind w:left="1620" w:hanging="450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2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EC7D2D3D68449AA04CD738C108038" ma:contentTypeVersion="2" ma:contentTypeDescription="Create a new document." ma:contentTypeScope="" ma:versionID="436245f9edc7ed504965adc511cd790f">
  <xsd:schema xmlns:xsd="http://www.w3.org/2001/XMLSchema" xmlns:xs="http://www.w3.org/2001/XMLSchema" xmlns:p="http://schemas.microsoft.com/office/2006/metadata/properties" xmlns:ns2="ae0d208b-5f3c-4462-bd05-098fb5c9900a" targetNamespace="http://schemas.microsoft.com/office/2006/metadata/properties" ma:root="true" ma:fieldsID="daaff6416e866177a0c635e08d251b82" ns2:_="">
    <xsd:import namespace="ae0d208b-5f3c-4462-bd05-098fb5c99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d208b-5f3c-4462-bd05-098fb5c99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08E698-2CA7-4239-B877-A9F4B6223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d208b-5f3c-4462-bd05-098fb5c99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677B39-5202-42C0-99F0-C73AEC99DC7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ae0d208b-5f3c-4462-bd05-098fb5c9900a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ED6923-8AE7-45B8-BC45-3ABC1933CD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2C5F0EE-CD72-4725-93DA-94B6D57BE1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444</Words>
  <Characters>2532</Characters>
  <Application>Microsoft Office Word</Application>
  <DocSecurity>8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PFreeman</dc:creator>
  <cp:keywords/>
  <cp:lastModifiedBy>Contreras, Xavier</cp:lastModifiedBy>
  <cp:revision>12</cp:revision>
  <dcterms:created xsi:type="dcterms:W3CDTF">2022-10-07T16:30:00Z</dcterms:created>
  <dcterms:modified xsi:type="dcterms:W3CDTF">2022-10-21T16:37:00Z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2020-10-13T00:00:00Z</vt:filetime>
  </property>
  <property fmtid="{D5CDD505-2E9C-101B-9397-08002B2CF9AE}" pid="5" name="ContentTypeId">
    <vt:lpwstr>0x0101003B7EC7D2D3D68449AA04CD738C108038</vt:lpwstr>
  </property>
  <property fmtid="{D5CDD505-2E9C-101B-9397-08002B2CF9AE}" pid="6" name="scDocCategory">
    <vt:lpwstr/>
  </property>
  <property fmtid="{D5CDD505-2E9C-101B-9397-08002B2CF9AE}" pid="7" name="scEntity">
    <vt:lpwstr/>
  </property>
</Properties>
</file>