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DACE" w14:textId="77777777" w:rsidR="00A656AC" w:rsidRPr="0028133B" w:rsidRDefault="00A656AC" w:rsidP="00BB3335">
      <w:pPr>
        <w:rPr>
          <w:b/>
          <w:sz w:val="22"/>
          <w:szCs w:val="22"/>
        </w:rPr>
      </w:pPr>
    </w:p>
    <w:p w14:paraId="5825E9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17502D9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JUDICIAL COUNCIL OF CALIFORNIA</w:t>
      </w:r>
    </w:p>
    <w:p w14:paraId="40FB15AD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7B7B55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5855C4B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28328EED" w14:textId="5A859B75" w:rsidR="00A656AC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PROPOSAL</w:t>
      </w:r>
      <w:r w:rsidR="004B5B46">
        <w:rPr>
          <w:b/>
          <w:sz w:val="36"/>
          <w:szCs w:val="36"/>
        </w:rPr>
        <w:t>S</w:t>
      </w:r>
    </w:p>
    <w:p w14:paraId="0ECDE3D3" w14:textId="77777777" w:rsidR="00EB6EAA" w:rsidRPr="00BB3335" w:rsidRDefault="00EB6EAA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751F8DBB" w14:textId="30166FFD" w:rsidR="0075241D" w:rsidRPr="0075241D" w:rsidRDefault="0075241D" w:rsidP="0075241D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75241D">
        <w:rPr>
          <w:b/>
          <w:bCs/>
          <w:sz w:val="36"/>
          <w:szCs w:val="36"/>
        </w:rPr>
        <w:t>JUVENILE COLLABORATIVE COURT IN-PERSON TRAINING CONTENT</w:t>
      </w:r>
    </w:p>
    <w:p w14:paraId="7FD1FA5E" w14:textId="77777777" w:rsidR="00C54887" w:rsidRDefault="00C54887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</w:p>
    <w:p w14:paraId="7B2411DE" w14:textId="36514A31" w:rsidR="00A656AC" w:rsidRPr="00AC7546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RFP</w:t>
      </w:r>
      <w:r w:rsidR="008E59D1">
        <w:rPr>
          <w:b/>
          <w:sz w:val="36"/>
          <w:szCs w:val="36"/>
        </w:rPr>
        <w:t xml:space="preserve"> Number</w:t>
      </w:r>
      <w:r w:rsidR="00EB6EAA">
        <w:rPr>
          <w:b/>
          <w:sz w:val="36"/>
          <w:szCs w:val="36"/>
        </w:rPr>
        <w:t>:</w:t>
      </w:r>
      <w:r w:rsidR="00BC7B8D" w:rsidRPr="00BC7B8D">
        <w:t xml:space="preserve"> </w:t>
      </w:r>
      <w:bookmarkStart w:id="0" w:name="_Hlk17709321"/>
      <w:r w:rsidR="0075241D" w:rsidRPr="0075241D">
        <w:rPr>
          <w:b/>
          <w:sz w:val="36"/>
          <w:szCs w:val="36"/>
        </w:rPr>
        <w:t>CFCC-</w:t>
      </w:r>
      <w:bookmarkEnd w:id="0"/>
      <w:r w:rsidR="0075241D" w:rsidRPr="0075241D">
        <w:rPr>
          <w:b/>
          <w:sz w:val="36"/>
          <w:szCs w:val="36"/>
        </w:rPr>
        <w:t>2025-09-LP</w:t>
      </w:r>
    </w:p>
    <w:p w14:paraId="35FA1330" w14:textId="4879C1A0" w:rsidR="004B5B46" w:rsidRDefault="004B5B46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38814AD6" w14:textId="77777777" w:rsidR="008E59D1" w:rsidRDefault="008E59D1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59541A1C" w14:textId="04331004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14746C96" w:rsidR="00BB3335" w:rsidRPr="00BB3335" w:rsidRDefault="00EB6EAA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AD7C0A">
        <w:rPr>
          <w:b/>
          <w:sz w:val="36"/>
          <w:szCs w:val="36"/>
        </w:rPr>
        <w:t xml:space="preserve">May </w:t>
      </w:r>
      <w:r w:rsidR="0075241D" w:rsidRPr="00AD7C0A">
        <w:rPr>
          <w:b/>
          <w:sz w:val="36"/>
          <w:szCs w:val="36"/>
        </w:rPr>
        <w:t>1</w:t>
      </w:r>
      <w:r w:rsidR="00AD7C0A" w:rsidRPr="00AD7C0A">
        <w:rPr>
          <w:b/>
          <w:sz w:val="36"/>
          <w:szCs w:val="36"/>
        </w:rPr>
        <w:t>4</w:t>
      </w:r>
      <w:r w:rsidRPr="00AD7C0A">
        <w:rPr>
          <w:b/>
          <w:sz w:val="36"/>
          <w:szCs w:val="36"/>
        </w:rPr>
        <w:t>, 202</w:t>
      </w:r>
      <w:r w:rsidR="0075241D" w:rsidRPr="00AD7C0A">
        <w:rPr>
          <w:b/>
          <w:sz w:val="36"/>
          <w:szCs w:val="36"/>
        </w:rPr>
        <w:t>6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02B36025" w14:textId="1B15E593" w:rsidR="00A711AA" w:rsidRPr="0075241D" w:rsidRDefault="00BB3335" w:rsidP="00A7180A">
      <w:pPr>
        <w:rPr>
          <w:b/>
          <w:bCs/>
          <w:sz w:val="32"/>
          <w:szCs w:val="32"/>
        </w:rPr>
      </w:pPr>
      <w:r w:rsidRPr="00BB3335">
        <w:rPr>
          <w:sz w:val="32"/>
          <w:szCs w:val="32"/>
        </w:rPr>
        <w:t xml:space="preserve">It is the intent of the Judicial Council of California to </w:t>
      </w:r>
      <w:proofErr w:type="gramStart"/>
      <w:r w:rsidRPr="00BB3335">
        <w:rPr>
          <w:sz w:val="32"/>
          <w:szCs w:val="32"/>
        </w:rPr>
        <w:t>enter into</w:t>
      </w:r>
      <w:proofErr w:type="gramEnd"/>
      <w:r w:rsidRPr="00BB3335">
        <w:rPr>
          <w:sz w:val="32"/>
          <w:szCs w:val="32"/>
        </w:rPr>
        <w:t xml:space="preserve"> a contract for</w:t>
      </w:r>
      <w:r w:rsidR="00A85A4E" w:rsidRPr="0075241D">
        <w:rPr>
          <w:sz w:val="44"/>
          <w:szCs w:val="44"/>
        </w:rPr>
        <w:t xml:space="preserve"> </w:t>
      </w:r>
      <w:r w:rsidR="0075241D" w:rsidRPr="0075241D">
        <w:rPr>
          <w:b/>
          <w:bCs/>
          <w:sz w:val="32"/>
          <w:szCs w:val="32"/>
        </w:rPr>
        <w:t>Juvenile Collaborative Court In-Person Training Content</w:t>
      </w:r>
      <w:r w:rsidR="0075241D" w:rsidRPr="0075241D">
        <w:rPr>
          <w:sz w:val="44"/>
          <w:szCs w:val="44"/>
        </w:rPr>
        <w:t xml:space="preserve"> </w:t>
      </w:r>
      <w:r w:rsidRPr="00BB3335">
        <w:rPr>
          <w:sz w:val="32"/>
          <w:szCs w:val="32"/>
        </w:rPr>
        <w:t>with the following vendor:</w:t>
      </w:r>
    </w:p>
    <w:p w14:paraId="38C99540" w14:textId="77777777" w:rsidR="00EB6EAA" w:rsidRPr="00EB6EAA" w:rsidRDefault="00EB6EAA" w:rsidP="00EB6EAA">
      <w:pPr>
        <w:rPr>
          <w:b/>
          <w:bCs/>
          <w:sz w:val="32"/>
          <w:szCs w:val="32"/>
        </w:rPr>
      </w:pPr>
    </w:p>
    <w:p w14:paraId="286F7A6A" w14:textId="64663958" w:rsidR="00EB6EAA" w:rsidRPr="00AD7C0A" w:rsidRDefault="00AD7C0A" w:rsidP="00EB6EAA">
      <w:pPr>
        <w:jc w:val="center"/>
        <w:rPr>
          <w:b/>
          <w:bCs/>
          <w:sz w:val="32"/>
          <w:szCs w:val="32"/>
        </w:rPr>
      </w:pPr>
      <w:r w:rsidRPr="00AD7C0A">
        <w:rPr>
          <w:b/>
          <w:bCs/>
          <w:sz w:val="32"/>
          <w:szCs w:val="32"/>
        </w:rPr>
        <w:t>Center for Applied Research Solutions (CARS)</w:t>
      </w:r>
    </w:p>
    <w:p w14:paraId="57B7F6E5" w14:textId="37583418" w:rsidR="00EB6EAA" w:rsidRPr="00AD7C0A" w:rsidRDefault="00AD7C0A" w:rsidP="00EB6EAA">
      <w:pPr>
        <w:jc w:val="center"/>
        <w:rPr>
          <w:b/>
          <w:bCs/>
          <w:sz w:val="32"/>
          <w:szCs w:val="32"/>
        </w:rPr>
      </w:pPr>
      <w:r w:rsidRPr="00AD7C0A">
        <w:rPr>
          <w:b/>
          <w:bCs/>
          <w:sz w:val="32"/>
          <w:szCs w:val="32"/>
        </w:rPr>
        <w:t>4119 Alta Vista Avenue</w:t>
      </w:r>
    </w:p>
    <w:p w14:paraId="78B68E8E" w14:textId="1F22A1F4" w:rsidR="00CD5E2C" w:rsidRDefault="00AD7C0A" w:rsidP="00EB6E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Santa Rosa, CA 95404</w:t>
      </w:r>
    </w:p>
    <w:p w14:paraId="4FE4348A" w14:textId="77777777" w:rsidR="00EB6EAA" w:rsidRDefault="00EB6EAA" w:rsidP="00EB6EAA">
      <w:pPr>
        <w:jc w:val="center"/>
        <w:rPr>
          <w:b/>
          <w:bCs/>
          <w:sz w:val="32"/>
          <w:szCs w:val="32"/>
        </w:rPr>
      </w:pPr>
    </w:p>
    <w:p w14:paraId="71EC7643" w14:textId="77777777" w:rsidR="00EB6EAA" w:rsidRDefault="00EB6EAA" w:rsidP="00EB6EAA">
      <w:pPr>
        <w:jc w:val="center"/>
        <w:rPr>
          <w:sz w:val="32"/>
          <w:szCs w:val="32"/>
        </w:rPr>
      </w:pPr>
    </w:p>
    <w:p w14:paraId="0E87E7D6" w14:textId="66393B5C" w:rsidR="00BB3335" w:rsidRP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Provided contract negotiati</w:t>
      </w:r>
      <w:r>
        <w:rPr>
          <w:sz w:val="32"/>
          <w:szCs w:val="32"/>
        </w:rPr>
        <w:t>ons can be finalized, the above-</w:t>
      </w:r>
      <w:r w:rsidRPr="00BB3335">
        <w:rPr>
          <w:sz w:val="32"/>
          <w:szCs w:val="32"/>
        </w:rPr>
        <w:t xml:space="preserve">named vendor will be awarded the contract for the services set forth in the </w:t>
      </w:r>
      <w:r w:rsidR="005653C9">
        <w:rPr>
          <w:sz w:val="32"/>
          <w:szCs w:val="32"/>
        </w:rPr>
        <w:t>Request for Proposals</w:t>
      </w:r>
      <w:r w:rsidRPr="00BB3335">
        <w:rPr>
          <w:sz w:val="32"/>
          <w:szCs w:val="32"/>
        </w:rPr>
        <w:t>.</w:t>
      </w:r>
    </w:p>
    <w:sectPr w:rsidR="00BB3335" w:rsidRPr="00BB3335" w:rsidSect="003F3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830E5"/>
    <w:rsid w:val="000C7ADD"/>
    <w:rsid w:val="001031DD"/>
    <w:rsid w:val="001128BC"/>
    <w:rsid w:val="00163DA7"/>
    <w:rsid w:val="001B13AC"/>
    <w:rsid w:val="0021128A"/>
    <w:rsid w:val="002B2397"/>
    <w:rsid w:val="002B6D7B"/>
    <w:rsid w:val="002F2D13"/>
    <w:rsid w:val="003779DF"/>
    <w:rsid w:val="003F5485"/>
    <w:rsid w:val="004341DF"/>
    <w:rsid w:val="004652C3"/>
    <w:rsid w:val="00481F95"/>
    <w:rsid w:val="004B5B46"/>
    <w:rsid w:val="0054391C"/>
    <w:rsid w:val="005653C9"/>
    <w:rsid w:val="00652BFD"/>
    <w:rsid w:val="00674A31"/>
    <w:rsid w:val="006D5E6F"/>
    <w:rsid w:val="006F4330"/>
    <w:rsid w:val="007348FE"/>
    <w:rsid w:val="0075241D"/>
    <w:rsid w:val="00771815"/>
    <w:rsid w:val="007A0800"/>
    <w:rsid w:val="007A320B"/>
    <w:rsid w:val="007B7034"/>
    <w:rsid w:val="007D65B0"/>
    <w:rsid w:val="00802659"/>
    <w:rsid w:val="00837A6D"/>
    <w:rsid w:val="008432B8"/>
    <w:rsid w:val="00877D6B"/>
    <w:rsid w:val="008A5743"/>
    <w:rsid w:val="008C026F"/>
    <w:rsid w:val="008E59D1"/>
    <w:rsid w:val="00922ABF"/>
    <w:rsid w:val="00944A2C"/>
    <w:rsid w:val="00944F05"/>
    <w:rsid w:val="00954194"/>
    <w:rsid w:val="009E24BE"/>
    <w:rsid w:val="009F60F7"/>
    <w:rsid w:val="00A0175E"/>
    <w:rsid w:val="00A12E86"/>
    <w:rsid w:val="00A35CCB"/>
    <w:rsid w:val="00A656AC"/>
    <w:rsid w:val="00A711AA"/>
    <w:rsid w:val="00A7180A"/>
    <w:rsid w:val="00A85A4E"/>
    <w:rsid w:val="00AA21AF"/>
    <w:rsid w:val="00AC7546"/>
    <w:rsid w:val="00AD7C0A"/>
    <w:rsid w:val="00B5487D"/>
    <w:rsid w:val="00B611F8"/>
    <w:rsid w:val="00B771A6"/>
    <w:rsid w:val="00BB3335"/>
    <w:rsid w:val="00BC7B8D"/>
    <w:rsid w:val="00BD4BEA"/>
    <w:rsid w:val="00BD624E"/>
    <w:rsid w:val="00BD7CF3"/>
    <w:rsid w:val="00C055D1"/>
    <w:rsid w:val="00C54887"/>
    <w:rsid w:val="00CD5E2C"/>
    <w:rsid w:val="00E20E88"/>
    <w:rsid w:val="00EB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2BFD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517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Picchi, Laila</cp:lastModifiedBy>
  <cp:revision>11</cp:revision>
  <cp:lastPrinted>2019-06-04T22:04:00Z</cp:lastPrinted>
  <dcterms:created xsi:type="dcterms:W3CDTF">2022-05-19T15:01:00Z</dcterms:created>
  <dcterms:modified xsi:type="dcterms:W3CDTF">2026-05-14T14:28:00Z</dcterms:modified>
</cp:coreProperties>
</file>