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Y="1"/>
        <w:tblOverlap w:val="never"/>
        <w:tblW w:w="10095" w:type="dxa"/>
        <w:tblLayout w:type="fixed"/>
        <w:tblCellMar>
          <w:left w:w="115" w:type="dxa"/>
          <w:right w:w="115" w:type="dxa"/>
        </w:tblCellMar>
        <w:tblLook w:val="0000"/>
      </w:tblPr>
      <w:tblGrid>
        <w:gridCol w:w="3615"/>
        <w:gridCol w:w="720"/>
        <w:gridCol w:w="5760"/>
      </w:tblGrid>
      <w:tr w:rsidR="0091354B" w:rsidRPr="008E7D20" w:rsidTr="00210739">
        <w:trPr>
          <w:cantSplit/>
          <w:trHeight w:hRule="exact" w:val="4860"/>
        </w:trPr>
        <w:tc>
          <w:tcPr>
            <w:tcW w:w="3615" w:type="dxa"/>
            <w:vMerge w:val="restart"/>
            <w:tcMar>
              <w:left w:w="0" w:type="dxa"/>
              <w:right w:w="0" w:type="dxa"/>
            </w:tcMar>
          </w:tcPr>
          <w:p w:rsidR="0091354B" w:rsidRPr="008E7D20" w:rsidRDefault="0091354B" w:rsidP="0091354B">
            <w:r w:rsidRPr="008E7D20">
              <w:rPr>
                <w:noProof/>
              </w:rPr>
              <w:drawing>
                <wp:inline distT="0" distB="0" distL="0" distR="0">
                  <wp:extent cx="2284535" cy="8739554"/>
                  <wp:effectExtent l="19050" t="0" r="1465" b="0"/>
                  <wp:docPr id="2" name="Picture 1" descr="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2"/>
                          <pic:cNvPicPr>
                            <a:picLocks noChangeAspect="1" noChangeArrowheads="1"/>
                          </pic:cNvPicPr>
                        </pic:nvPicPr>
                        <pic:blipFill>
                          <a:blip r:embed="rId9" cstate="print"/>
                          <a:srcRect/>
                          <a:stretch>
                            <a:fillRect/>
                          </a:stretch>
                        </pic:blipFill>
                        <pic:spPr bwMode="auto">
                          <a:xfrm>
                            <a:off x="0" y="0"/>
                            <a:ext cx="2286000" cy="8745158"/>
                          </a:xfrm>
                          <a:prstGeom prst="rect">
                            <a:avLst/>
                          </a:prstGeom>
                          <a:noFill/>
                          <a:ln w="9525">
                            <a:noFill/>
                            <a:miter lim="800000"/>
                            <a:headEnd/>
                            <a:tailEnd/>
                          </a:ln>
                        </pic:spPr>
                      </pic:pic>
                    </a:graphicData>
                  </a:graphic>
                </wp:inline>
              </w:drawing>
            </w:r>
          </w:p>
        </w:tc>
        <w:tc>
          <w:tcPr>
            <w:tcW w:w="720" w:type="dxa"/>
            <w:vMerge w:val="restart"/>
            <w:tcMar>
              <w:left w:w="0" w:type="dxa"/>
              <w:right w:w="0" w:type="dxa"/>
            </w:tcMar>
          </w:tcPr>
          <w:p w:rsidR="0091354B" w:rsidRPr="008E7D20" w:rsidRDefault="0091354B" w:rsidP="0091354B"/>
        </w:tc>
        <w:tc>
          <w:tcPr>
            <w:tcW w:w="5760" w:type="dxa"/>
            <w:tcBorders>
              <w:bottom w:val="single" w:sz="4" w:space="0" w:color="auto"/>
            </w:tcBorders>
            <w:tcMar>
              <w:left w:w="0" w:type="dxa"/>
              <w:right w:w="0" w:type="dxa"/>
            </w:tcMar>
            <w:vAlign w:val="bottom"/>
          </w:tcPr>
          <w:p w:rsidR="0091354B" w:rsidRPr="008E7D20" w:rsidRDefault="0091354B" w:rsidP="0091354B">
            <w:pPr>
              <w:pStyle w:val="JCCReportCoverTitle"/>
            </w:pPr>
            <w:r w:rsidRPr="008E7D20">
              <w:rPr>
                <w:color w:val="073873"/>
              </w:rPr>
              <w:t>Request for Information</w:t>
            </w:r>
          </w:p>
          <w:p w:rsidR="0091354B" w:rsidRPr="008E7D20" w:rsidRDefault="0091354B" w:rsidP="0091354B">
            <w:pPr>
              <w:pStyle w:val="JCCReportCoverSpacer"/>
            </w:pPr>
            <w:r w:rsidRPr="008E7D20">
              <w:t xml:space="preserve"> </w:t>
            </w:r>
          </w:p>
        </w:tc>
      </w:tr>
      <w:tr w:rsidR="0091354B" w:rsidRPr="008E7D20" w:rsidTr="00210739">
        <w:trPr>
          <w:cantSplit/>
          <w:trHeight w:hRule="exact" w:val="8919"/>
        </w:trPr>
        <w:tc>
          <w:tcPr>
            <w:tcW w:w="3615" w:type="dxa"/>
            <w:vMerge/>
            <w:tcMar>
              <w:left w:w="0" w:type="dxa"/>
              <w:right w:w="0" w:type="dxa"/>
            </w:tcMar>
          </w:tcPr>
          <w:p w:rsidR="0091354B" w:rsidRPr="008E7D20" w:rsidRDefault="0091354B" w:rsidP="00205684"/>
        </w:tc>
        <w:tc>
          <w:tcPr>
            <w:tcW w:w="720" w:type="dxa"/>
            <w:vMerge/>
            <w:tcMar>
              <w:left w:w="0" w:type="dxa"/>
              <w:right w:w="0" w:type="dxa"/>
            </w:tcMar>
          </w:tcPr>
          <w:p w:rsidR="0091354B" w:rsidRPr="008E7D20" w:rsidRDefault="0091354B" w:rsidP="00205684">
            <w:pPr>
              <w:rPr>
                <w:rFonts w:ascii="Goudy Old Style" w:hAnsi="Goudy Old Style"/>
                <w:b/>
                <w:caps/>
                <w:spacing w:val="20"/>
                <w:sz w:val="28"/>
              </w:rPr>
            </w:pPr>
          </w:p>
        </w:tc>
        <w:tc>
          <w:tcPr>
            <w:tcW w:w="5760" w:type="dxa"/>
            <w:tcBorders>
              <w:top w:val="single" w:sz="4" w:space="0" w:color="auto"/>
            </w:tcBorders>
            <w:tcMar>
              <w:left w:w="0" w:type="dxa"/>
              <w:right w:w="0" w:type="dxa"/>
            </w:tcMar>
          </w:tcPr>
          <w:p w:rsidR="0091354B" w:rsidRPr="008E7D20" w:rsidRDefault="0091354B" w:rsidP="00205684">
            <w:pPr>
              <w:pStyle w:val="JCCReportCoverSpacer"/>
            </w:pPr>
          </w:p>
          <w:p w:rsidR="0091354B" w:rsidRPr="008E7D20" w:rsidRDefault="0091354B" w:rsidP="00205684">
            <w:pPr>
              <w:pStyle w:val="JCCReportCoverSubhead"/>
            </w:pPr>
            <w:r w:rsidRPr="008E7D20">
              <w:t>DISPOSITION OF THE San Diego COUNTY Courthouse site</w:t>
            </w:r>
          </w:p>
          <w:p w:rsidR="0091354B" w:rsidRPr="008E7D20" w:rsidRDefault="0091354B" w:rsidP="00205684">
            <w:pPr>
              <w:pStyle w:val="JCCReportCoverSubhead"/>
            </w:pPr>
          </w:p>
          <w:p w:rsidR="00210739" w:rsidRPr="008E7D20" w:rsidRDefault="00210739" w:rsidP="00205684">
            <w:pPr>
              <w:pStyle w:val="JCCReportCoverSubhead"/>
            </w:pPr>
          </w:p>
          <w:p w:rsidR="00210739" w:rsidRPr="008E7D20" w:rsidRDefault="007C5431" w:rsidP="00205684">
            <w:pPr>
              <w:pStyle w:val="JCCReportCoverSubhead"/>
            </w:pPr>
            <w:r>
              <w:t>RFI#OREFM-2014-02-BR</w:t>
            </w: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210739" w:rsidRPr="008E7D20" w:rsidRDefault="00210739" w:rsidP="00205684">
            <w:pPr>
              <w:pStyle w:val="JCCReportCoverSubhead"/>
            </w:pPr>
          </w:p>
          <w:p w:rsidR="0091354B" w:rsidRPr="008E7D20" w:rsidRDefault="00210739" w:rsidP="00205684">
            <w:pPr>
              <w:pStyle w:val="JCCReportCoverSubhead"/>
            </w:pPr>
            <w:r w:rsidRPr="008E7D20">
              <w:rPr>
                <w:noProof/>
              </w:rPr>
              <w:drawing>
                <wp:inline distT="0" distB="0" distL="0" distR="0">
                  <wp:extent cx="3657600" cy="106172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657600" cy="1061720"/>
                          </a:xfrm>
                          <a:prstGeom prst="rect">
                            <a:avLst/>
                          </a:prstGeom>
                        </pic:spPr>
                      </pic:pic>
                    </a:graphicData>
                  </a:graphic>
                </wp:inline>
              </w:drawing>
            </w:r>
          </w:p>
        </w:tc>
      </w:tr>
    </w:tbl>
    <w:p w:rsidR="00AB265B" w:rsidRPr="008E7D20" w:rsidRDefault="00AB265B">
      <w:pPr>
        <w:spacing w:before="3" w:after="0" w:line="130" w:lineRule="exact"/>
        <w:rPr>
          <w:sz w:val="13"/>
          <w:szCs w:val="13"/>
        </w:rPr>
      </w:pPr>
    </w:p>
    <w:p w:rsidR="00A029E8" w:rsidRPr="008E7D20" w:rsidRDefault="00A029E8">
      <w:pPr>
        <w:spacing w:before="3" w:after="0" w:line="130" w:lineRule="exact"/>
        <w:rPr>
          <w:sz w:val="13"/>
          <w:szCs w:val="13"/>
        </w:rPr>
        <w:sectPr w:rsidR="00A029E8" w:rsidRPr="008E7D20" w:rsidSect="00966AA4">
          <w:headerReference w:type="default" r:id="rId11"/>
          <w:footerReference w:type="default" r:id="rId12"/>
          <w:headerReference w:type="first" r:id="rId13"/>
          <w:pgSz w:w="12240" w:h="15840"/>
          <w:pgMar w:top="960" w:right="1300" w:bottom="720" w:left="1300" w:header="734" w:footer="536" w:gutter="0"/>
          <w:cols w:space="720"/>
          <w:titlePg/>
          <w:docGrid w:linePitch="299"/>
        </w:sectPr>
      </w:pPr>
    </w:p>
    <w:p w:rsidR="0005534B" w:rsidRPr="008E7D20" w:rsidRDefault="0005534B">
      <w:pPr>
        <w:spacing w:after="0" w:line="200" w:lineRule="exact"/>
        <w:rPr>
          <w:rFonts w:ascii="Times New Roman" w:hAnsi="Times New Roman" w:cs="Times New Roman"/>
        </w:rPr>
      </w:pPr>
    </w:p>
    <w:p w:rsidR="0005534B" w:rsidRPr="008E7D20" w:rsidRDefault="0005534B">
      <w:pPr>
        <w:spacing w:after="0" w:line="200" w:lineRule="exact"/>
        <w:rPr>
          <w:rFonts w:ascii="Times New Roman" w:hAnsi="Times New Roman" w:cs="Times New Roman"/>
        </w:rPr>
      </w:pPr>
    </w:p>
    <w:p w:rsidR="0005534B" w:rsidRPr="008E7D20" w:rsidRDefault="0005534B">
      <w:pPr>
        <w:spacing w:after="0" w:line="200" w:lineRule="exact"/>
        <w:rPr>
          <w:rFonts w:ascii="Times New Roman" w:hAnsi="Times New Roman" w:cs="Times New Roman"/>
        </w:rPr>
      </w:pPr>
    </w:p>
    <w:p w:rsidR="0005534B" w:rsidRPr="008E7D20" w:rsidRDefault="0005534B">
      <w:pPr>
        <w:spacing w:after="0" w:line="200" w:lineRule="exact"/>
        <w:rPr>
          <w:rFonts w:ascii="Times New Roman" w:hAnsi="Times New Roman" w:cs="Times New Roman"/>
        </w:rPr>
      </w:pPr>
    </w:p>
    <w:p w:rsidR="0005534B" w:rsidRPr="008E7D20" w:rsidRDefault="0005534B">
      <w:pPr>
        <w:spacing w:after="0" w:line="200" w:lineRule="exact"/>
        <w:rPr>
          <w:rFonts w:ascii="Times New Roman" w:hAnsi="Times New Roman" w:cs="Times New Roman"/>
        </w:rPr>
      </w:pPr>
    </w:p>
    <w:p w:rsidR="0005534B" w:rsidRPr="008E7D20" w:rsidRDefault="0005534B">
      <w:pPr>
        <w:spacing w:after="0" w:line="200" w:lineRule="exact"/>
        <w:rPr>
          <w:rFonts w:ascii="Times New Roman" w:hAnsi="Times New Roman" w:cs="Times New Roman"/>
        </w:rPr>
      </w:pPr>
    </w:p>
    <w:p w:rsidR="0005534B" w:rsidRPr="008E7D20" w:rsidRDefault="0005534B">
      <w:pPr>
        <w:spacing w:after="0" w:line="200" w:lineRule="exact"/>
        <w:rPr>
          <w:rFonts w:ascii="Times New Roman" w:hAnsi="Times New Roman" w:cs="Times New Roman"/>
        </w:rPr>
      </w:pPr>
    </w:p>
    <w:p w:rsidR="0005534B" w:rsidRPr="008E7D20" w:rsidRDefault="0005534B">
      <w:pPr>
        <w:spacing w:after="0" w:line="200" w:lineRule="exact"/>
        <w:rPr>
          <w:rFonts w:ascii="Times New Roman" w:hAnsi="Times New Roman" w:cs="Times New Roman"/>
        </w:rPr>
      </w:pPr>
    </w:p>
    <w:p w:rsidR="0005534B" w:rsidRPr="008E7D20" w:rsidRDefault="00DF0965" w:rsidP="004E5B87">
      <w:pPr>
        <w:tabs>
          <w:tab w:val="left" w:pos="720"/>
        </w:tabs>
        <w:spacing w:before="40" w:after="0" w:line="240" w:lineRule="auto"/>
        <w:ind w:right="280"/>
        <w:jc w:val="center"/>
        <w:rPr>
          <w:rFonts w:ascii="Times New Roman" w:eastAsia="Tw Cen MT" w:hAnsi="Times New Roman" w:cs="Times New Roman"/>
          <w:sz w:val="28"/>
          <w:szCs w:val="28"/>
        </w:rPr>
      </w:pPr>
      <w:r w:rsidRPr="008E7D20">
        <w:rPr>
          <w:rFonts w:ascii="Times New Roman" w:eastAsia="Tw Cen MT" w:hAnsi="Times New Roman" w:cs="Times New Roman"/>
          <w:b/>
          <w:bCs/>
          <w:sz w:val="28"/>
          <w:szCs w:val="28"/>
          <w:u w:val="single" w:color="000000"/>
        </w:rPr>
        <w:t>TABLE</w:t>
      </w:r>
      <w:r w:rsidRPr="008E7D20">
        <w:rPr>
          <w:rFonts w:ascii="Times New Roman" w:eastAsia="Tw Cen MT" w:hAnsi="Times New Roman" w:cs="Times New Roman"/>
          <w:b/>
          <w:bCs/>
          <w:spacing w:val="-7"/>
          <w:sz w:val="28"/>
          <w:szCs w:val="28"/>
          <w:u w:val="single" w:color="000000"/>
        </w:rPr>
        <w:t xml:space="preserve"> </w:t>
      </w:r>
      <w:r w:rsidRPr="008E7D20">
        <w:rPr>
          <w:rFonts w:ascii="Times New Roman" w:eastAsia="Tw Cen MT" w:hAnsi="Times New Roman" w:cs="Times New Roman"/>
          <w:b/>
          <w:bCs/>
          <w:sz w:val="28"/>
          <w:szCs w:val="28"/>
          <w:u w:val="single" w:color="000000"/>
        </w:rPr>
        <w:t>OF</w:t>
      </w:r>
      <w:r w:rsidRPr="008E7D20">
        <w:rPr>
          <w:rFonts w:ascii="Times New Roman" w:eastAsia="Tw Cen MT" w:hAnsi="Times New Roman" w:cs="Times New Roman"/>
          <w:b/>
          <w:bCs/>
          <w:spacing w:val="-3"/>
          <w:sz w:val="28"/>
          <w:szCs w:val="28"/>
          <w:u w:val="single" w:color="000000"/>
        </w:rPr>
        <w:t xml:space="preserve"> </w:t>
      </w:r>
      <w:r w:rsidRPr="008E7D20">
        <w:rPr>
          <w:rFonts w:ascii="Times New Roman" w:eastAsia="Tw Cen MT" w:hAnsi="Times New Roman" w:cs="Times New Roman"/>
          <w:b/>
          <w:bCs/>
          <w:w w:val="99"/>
          <w:sz w:val="28"/>
          <w:szCs w:val="28"/>
          <w:u w:val="single" w:color="000000"/>
        </w:rPr>
        <w:t>CONTENTS</w:t>
      </w: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3B1CA4" w:rsidRPr="008E7D20" w:rsidRDefault="003B1CA4">
      <w:pPr>
        <w:tabs>
          <w:tab w:val="left" w:pos="720"/>
        </w:tabs>
        <w:spacing w:before="8" w:after="0" w:line="480" w:lineRule="auto"/>
        <w:ind w:right="280"/>
        <w:rPr>
          <w:rFonts w:ascii="Times New Roman" w:hAnsi="Times New Roman" w:cs="Times New Roman"/>
        </w:rPr>
      </w:pPr>
    </w:p>
    <w:p w:rsidR="003B1CA4" w:rsidRPr="008E7D20" w:rsidRDefault="00DF0965">
      <w:pPr>
        <w:pStyle w:val="ListParagraph"/>
        <w:numPr>
          <w:ilvl w:val="0"/>
          <w:numId w:val="8"/>
        </w:numPr>
        <w:tabs>
          <w:tab w:val="left" w:pos="720"/>
          <w:tab w:val="right" w:pos="9180"/>
        </w:tabs>
        <w:spacing w:after="0" w:line="480" w:lineRule="auto"/>
        <w:ind w:right="274" w:hanging="1080"/>
        <w:rPr>
          <w:rFonts w:ascii="Times New Roman" w:eastAsia="Tw Cen MT" w:hAnsi="Times New Roman" w:cs="Times New Roman"/>
        </w:rPr>
      </w:pPr>
      <w:r w:rsidRPr="008E7D20">
        <w:rPr>
          <w:rFonts w:ascii="Times New Roman" w:eastAsia="Tw Cen MT" w:hAnsi="Times New Roman" w:cs="Times New Roman"/>
          <w:b/>
          <w:bCs/>
        </w:rPr>
        <w:t>OPPORTUN</w:t>
      </w:r>
      <w:r w:rsidRPr="008E7D20">
        <w:rPr>
          <w:rFonts w:ascii="Times New Roman" w:eastAsia="Tw Cen MT" w:hAnsi="Times New Roman" w:cs="Times New Roman"/>
          <w:b/>
          <w:bCs/>
          <w:spacing w:val="2"/>
        </w:rPr>
        <w:t>I</w:t>
      </w:r>
      <w:r w:rsidRPr="008E7D20">
        <w:rPr>
          <w:rFonts w:ascii="Times New Roman" w:eastAsia="Tw Cen MT" w:hAnsi="Times New Roman" w:cs="Times New Roman"/>
          <w:b/>
          <w:bCs/>
        </w:rPr>
        <w:t>TY</w:t>
      </w:r>
      <w:r w:rsidRPr="008E7D20">
        <w:rPr>
          <w:rFonts w:ascii="Times New Roman" w:eastAsia="Tw Cen MT" w:hAnsi="Times New Roman" w:cs="Times New Roman"/>
          <w:b/>
          <w:bCs/>
        </w:rPr>
        <w:tab/>
      </w:r>
      <w:r w:rsidRPr="008E7D20">
        <w:rPr>
          <w:rFonts w:ascii="Times New Roman" w:eastAsia="Tw Cen MT" w:hAnsi="Times New Roman" w:cs="Times New Roman"/>
          <w:b/>
          <w:bCs/>
          <w:w w:val="99"/>
        </w:rPr>
        <w:t>1</w:t>
      </w:r>
    </w:p>
    <w:p w:rsidR="003B1CA4" w:rsidRPr="008E7D20" w:rsidRDefault="00DF0965">
      <w:pPr>
        <w:pStyle w:val="ListParagraph"/>
        <w:numPr>
          <w:ilvl w:val="0"/>
          <w:numId w:val="8"/>
        </w:numPr>
        <w:tabs>
          <w:tab w:val="left" w:pos="720"/>
          <w:tab w:val="right" w:pos="9180"/>
        </w:tabs>
        <w:spacing w:after="0" w:line="480" w:lineRule="auto"/>
        <w:ind w:right="274" w:hanging="1080"/>
        <w:rPr>
          <w:rFonts w:ascii="Times New Roman" w:eastAsia="Tw Cen MT" w:hAnsi="Times New Roman" w:cs="Times New Roman"/>
        </w:rPr>
      </w:pPr>
      <w:r w:rsidRPr="008E7D20">
        <w:rPr>
          <w:rFonts w:ascii="Times New Roman" w:eastAsia="Tw Cen MT" w:hAnsi="Times New Roman" w:cs="Times New Roman"/>
          <w:b/>
          <w:bCs/>
        </w:rPr>
        <w:t>OVERVIEW</w:t>
      </w:r>
      <w:r w:rsidRPr="008E7D20">
        <w:rPr>
          <w:rFonts w:ascii="Times New Roman" w:eastAsia="Tw Cen MT" w:hAnsi="Times New Roman" w:cs="Times New Roman"/>
          <w:b/>
          <w:bCs/>
        </w:rPr>
        <w:tab/>
      </w:r>
      <w:r w:rsidRPr="008E7D20">
        <w:rPr>
          <w:rFonts w:ascii="Times New Roman" w:eastAsia="Tw Cen MT" w:hAnsi="Times New Roman" w:cs="Times New Roman"/>
          <w:b/>
          <w:bCs/>
          <w:w w:val="99"/>
        </w:rPr>
        <w:t>2</w:t>
      </w:r>
    </w:p>
    <w:p w:rsidR="003B1CA4" w:rsidRPr="008E7D20" w:rsidRDefault="00DF0965">
      <w:pPr>
        <w:pStyle w:val="ListParagraph"/>
        <w:numPr>
          <w:ilvl w:val="0"/>
          <w:numId w:val="8"/>
        </w:numPr>
        <w:tabs>
          <w:tab w:val="left" w:pos="720"/>
          <w:tab w:val="right" w:pos="9180"/>
        </w:tabs>
        <w:spacing w:after="0" w:line="480" w:lineRule="auto"/>
        <w:ind w:right="274" w:hanging="1080"/>
        <w:rPr>
          <w:rFonts w:ascii="Times New Roman" w:eastAsia="Tw Cen MT" w:hAnsi="Times New Roman" w:cs="Times New Roman"/>
        </w:rPr>
      </w:pPr>
      <w:r w:rsidRPr="008E7D20">
        <w:rPr>
          <w:rFonts w:ascii="Times New Roman" w:eastAsia="Tw Cen MT" w:hAnsi="Times New Roman" w:cs="Times New Roman"/>
          <w:b/>
          <w:bCs/>
        </w:rPr>
        <w:t>PROPERTY</w:t>
      </w:r>
      <w:r w:rsidRPr="008E7D20">
        <w:rPr>
          <w:rFonts w:ascii="Times New Roman" w:eastAsia="Tw Cen MT" w:hAnsi="Times New Roman" w:cs="Times New Roman"/>
          <w:b/>
          <w:bCs/>
          <w:spacing w:val="-10"/>
        </w:rPr>
        <w:t xml:space="preserve"> </w:t>
      </w:r>
      <w:r w:rsidRPr="008E7D20">
        <w:rPr>
          <w:rFonts w:ascii="Times New Roman" w:eastAsia="Tw Cen MT" w:hAnsi="Times New Roman" w:cs="Times New Roman"/>
          <w:b/>
          <w:bCs/>
          <w:spacing w:val="1"/>
        </w:rPr>
        <w:t>D</w:t>
      </w:r>
      <w:r w:rsidRPr="008E7D20">
        <w:rPr>
          <w:rFonts w:ascii="Times New Roman" w:eastAsia="Tw Cen MT" w:hAnsi="Times New Roman" w:cs="Times New Roman"/>
          <w:b/>
          <w:bCs/>
        </w:rPr>
        <w:t>ESCRIPTION</w:t>
      </w:r>
      <w:r w:rsidRPr="008E7D20">
        <w:rPr>
          <w:rFonts w:ascii="Times New Roman" w:eastAsia="Tw Cen MT" w:hAnsi="Times New Roman" w:cs="Times New Roman"/>
          <w:b/>
          <w:bCs/>
        </w:rPr>
        <w:tab/>
      </w:r>
      <w:r w:rsidRPr="008E7D20">
        <w:rPr>
          <w:rFonts w:ascii="Times New Roman" w:eastAsia="Tw Cen MT" w:hAnsi="Times New Roman" w:cs="Times New Roman"/>
          <w:b/>
          <w:bCs/>
          <w:w w:val="99"/>
        </w:rPr>
        <w:t>3</w:t>
      </w:r>
    </w:p>
    <w:p w:rsidR="003B1CA4" w:rsidRPr="008E7D20" w:rsidRDefault="00DF0965">
      <w:pPr>
        <w:pStyle w:val="ListParagraph"/>
        <w:numPr>
          <w:ilvl w:val="0"/>
          <w:numId w:val="8"/>
        </w:numPr>
        <w:tabs>
          <w:tab w:val="left" w:pos="720"/>
          <w:tab w:val="right" w:pos="9180"/>
        </w:tabs>
        <w:spacing w:after="0" w:line="480" w:lineRule="auto"/>
        <w:ind w:right="274" w:hanging="1080"/>
        <w:rPr>
          <w:rFonts w:ascii="Times New Roman" w:eastAsia="Tw Cen MT" w:hAnsi="Times New Roman" w:cs="Times New Roman"/>
        </w:rPr>
      </w:pPr>
      <w:r w:rsidRPr="008E7D20">
        <w:rPr>
          <w:rFonts w:ascii="Times New Roman" w:eastAsia="Tw Cen MT" w:hAnsi="Times New Roman" w:cs="Times New Roman"/>
          <w:b/>
          <w:bCs/>
        </w:rPr>
        <w:t>POSSIBLE</w:t>
      </w:r>
      <w:r w:rsidRPr="008E7D20">
        <w:rPr>
          <w:rFonts w:ascii="Times New Roman" w:eastAsia="Tw Cen MT" w:hAnsi="Times New Roman" w:cs="Times New Roman"/>
          <w:b/>
          <w:bCs/>
          <w:spacing w:val="-9"/>
        </w:rPr>
        <w:t xml:space="preserve"> </w:t>
      </w:r>
      <w:r w:rsidRPr="008E7D20">
        <w:rPr>
          <w:rFonts w:ascii="Times New Roman" w:eastAsia="Tw Cen MT" w:hAnsi="Times New Roman" w:cs="Times New Roman"/>
          <w:b/>
          <w:bCs/>
        </w:rPr>
        <w:t>TRANSACTION</w:t>
      </w:r>
      <w:r w:rsidRPr="008E7D20">
        <w:rPr>
          <w:rFonts w:ascii="Times New Roman" w:eastAsia="Tw Cen MT" w:hAnsi="Times New Roman" w:cs="Times New Roman"/>
          <w:b/>
          <w:bCs/>
          <w:spacing w:val="-12"/>
        </w:rPr>
        <w:t xml:space="preserve"> </w:t>
      </w:r>
      <w:r w:rsidRPr="008E7D20">
        <w:rPr>
          <w:rFonts w:ascii="Times New Roman" w:eastAsia="Tw Cen MT" w:hAnsi="Times New Roman" w:cs="Times New Roman"/>
          <w:b/>
          <w:bCs/>
        </w:rPr>
        <w:t>STRUCTURE</w:t>
      </w:r>
      <w:r w:rsidR="001B1DE7">
        <w:rPr>
          <w:rFonts w:ascii="Times New Roman" w:eastAsia="Tw Cen MT" w:hAnsi="Times New Roman" w:cs="Times New Roman"/>
          <w:b/>
          <w:bCs/>
        </w:rPr>
        <w:t>S</w:t>
      </w:r>
      <w:r w:rsidRPr="008E7D20">
        <w:rPr>
          <w:rFonts w:ascii="Times New Roman" w:eastAsia="Tw Cen MT" w:hAnsi="Times New Roman" w:cs="Times New Roman"/>
          <w:b/>
          <w:bCs/>
        </w:rPr>
        <w:tab/>
      </w:r>
      <w:r w:rsidRPr="008E7D20">
        <w:rPr>
          <w:rFonts w:ascii="Times New Roman" w:eastAsia="Tw Cen MT" w:hAnsi="Times New Roman" w:cs="Times New Roman"/>
          <w:b/>
          <w:bCs/>
          <w:w w:val="99"/>
        </w:rPr>
        <w:t>5</w:t>
      </w:r>
    </w:p>
    <w:p w:rsidR="003B1CA4" w:rsidRPr="008E7D20" w:rsidRDefault="00DF0965">
      <w:pPr>
        <w:pStyle w:val="ListParagraph"/>
        <w:numPr>
          <w:ilvl w:val="0"/>
          <w:numId w:val="8"/>
        </w:numPr>
        <w:tabs>
          <w:tab w:val="left" w:pos="720"/>
          <w:tab w:val="right" w:pos="9180"/>
        </w:tabs>
        <w:spacing w:after="0" w:line="480" w:lineRule="auto"/>
        <w:ind w:hanging="1080"/>
      </w:pPr>
      <w:r w:rsidRPr="008E7D20">
        <w:rPr>
          <w:rFonts w:ascii="Times New Roman" w:eastAsia="Tw Cen MT" w:hAnsi="Times New Roman" w:cs="Times New Roman"/>
          <w:b/>
          <w:bCs/>
        </w:rPr>
        <w:t>STATEMENT</w:t>
      </w:r>
      <w:r w:rsidRPr="008E7D20">
        <w:rPr>
          <w:rFonts w:ascii="Times New Roman" w:eastAsia="Tw Cen MT" w:hAnsi="Times New Roman" w:cs="Times New Roman"/>
          <w:b/>
          <w:bCs/>
          <w:spacing w:val="-11"/>
        </w:rPr>
        <w:t xml:space="preserve"> </w:t>
      </w:r>
      <w:r w:rsidRPr="008E7D20">
        <w:rPr>
          <w:rFonts w:ascii="Times New Roman" w:eastAsia="Tw Cen MT" w:hAnsi="Times New Roman" w:cs="Times New Roman"/>
          <w:b/>
          <w:bCs/>
        </w:rPr>
        <w:t>OF</w:t>
      </w:r>
      <w:r w:rsidRPr="008E7D20">
        <w:rPr>
          <w:rFonts w:ascii="Times New Roman" w:eastAsia="Tw Cen MT" w:hAnsi="Times New Roman" w:cs="Times New Roman"/>
          <w:b/>
          <w:bCs/>
          <w:spacing w:val="-3"/>
        </w:rPr>
        <w:t xml:space="preserve"> </w:t>
      </w:r>
      <w:r w:rsidRPr="008E7D20">
        <w:rPr>
          <w:rFonts w:ascii="Times New Roman" w:eastAsia="Tw Cen MT" w:hAnsi="Times New Roman" w:cs="Times New Roman"/>
          <w:b/>
          <w:bCs/>
        </w:rPr>
        <w:t>LIMITATIONS</w:t>
      </w:r>
      <w:r w:rsidR="00A029E8" w:rsidRPr="008E7D20">
        <w:rPr>
          <w:rFonts w:ascii="Times New Roman" w:eastAsia="Tw Cen MT" w:hAnsi="Times New Roman" w:cs="Times New Roman"/>
          <w:b/>
          <w:bCs/>
        </w:rPr>
        <w:tab/>
      </w:r>
      <w:r w:rsidRPr="008E7D20">
        <w:rPr>
          <w:rFonts w:ascii="Times New Roman" w:eastAsia="Tw Cen MT" w:hAnsi="Times New Roman" w:cs="Times New Roman"/>
          <w:b/>
          <w:bCs/>
          <w:w w:val="99"/>
        </w:rPr>
        <w:t>6</w:t>
      </w:r>
    </w:p>
    <w:p w:rsidR="003B1CA4" w:rsidRPr="008E7D20" w:rsidRDefault="001B1DE7">
      <w:pPr>
        <w:pStyle w:val="ListParagraph"/>
        <w:numPr>
          <w:ilvl w:val="0"/>
          <w:numId w:val="8"/>
        </w:numPr>
        <w:tabs>
          <w:tab w:val="left" w:pos="720"/>
          <w:tab w:val="right" w:pos="9180"/>
        </w:tabs>
        <w:spacing w:after="0" w:line="480" w:lineRule="auto"/>
        <w:ind w:right="274" w:hanging="1080"/>
        <w:rPr>
          <w:rFonts w:ascii="Times New Roman" w:eastAsia="Tw Cen MT" w:hAnsi="Times New Roman" w:cs="Times New Roman"/>
        </w:rPr>
      </w:pPr>
      <w:r>
        <w:rPr>
          <w:rFonts w:ascii="Times New Roman" w:eastAsia="Tw Cen MT" w:hAnsi="Times New Roman" w:cs="Times New Roman"/>
          <w:b/>
          <w:bCs/>
        </w:rPr>
        <w:t>KEY EVENTS/</w:t>
      </w:r>
      <w:r w:rsidR="00DF0965" w:rsidRPr="008E7D20">
        <w:rPr>
          <w:rFonts w:ascii="Times New Roman" w:eastAsia="Tw Cen MT" w:hAnsi="Times New Roman" w:cs="Times New Roman"/>
          <w:b/>
          <w:bCs/>
        </w:rPr>
        <w:t>ADDITIONAL</w:t>
      </w:r>
      <w:r w:rsidR="00DF0965" w:rsidRPr="008E7D20">
        <w:rPr>
          <w:rFonts w:ascii="Times New Roman" w:eastAsia="Tw Cen MT" w:hAnsi="Times New Roman" w:cs="Times New Roman"/>
          <w:b/>
          <w:bCs/>
          <w:spacing w:val="-11"/>
        </w:rPr>
        <w:t xml:space="preserve"> </w:t>
      </w:r>
      <w:r w:rsidR="00DF0965" w:rsidRPr="008E7D20">
        <w:rPr>
          <w:rFonts w:ascii="Times New Roman" w:eastAsia="Tw Cen MT" w:hAnsi="Times New Roman" w:cs="Times New Roman"/>
          <w:b/>
          <w:bCs/>
        </w:rPr>
        <w:t>INFORMATION</w:t>
      </w:r>
      <w:r w:rsidR="00DF0965" w:rsidRPr="008E7D20">
        <w:rPr>
          <w:rFonts w:ascii="Times New Roman" w:eastAsia="Tw Cen MT" w:hAnsi="Times New Roman" w:cs="Times New Roman"/>
          <w:b/>
          <w:bCs/>
        </w:rPr>
        <w:tab/>
      </w:r>
      <w:r w:rsidR="00DF0965" w:rsidRPr="008E7D20">
        <w:rPr>
          <w:rFonts w:ascii="Times New Roman" w:eastAsia="Tw Cen MT" w:hAnsi="Times New Roman" w:cs="Times New Roman"/>
          <w:b/>
          <w:bCs/>
          <w:w w:val="99"/>
        </w:rPr>
        <w:t>7</w:t>
      </w:r>
    </w:p>
    <w:p w:rsidR="003B1CA4" w:rsidRPr="008E7D20" w:rsidRDefault="00DF0965">
      <w:pPr>
        <w:pStyle w:val="ListParagraph"/>
        <w:numPr>
          <w:ilvl w:val="0"/>
          <w:numId w:val="8"/>
        </w:numPr>
        <w:tabs>
          <w:tab w:val="left" w:pos="720"/>
          <w:tab w:val="right" w:pos="9180"/>
        </w:tabs>
        <w:spacing w:after="0" w:line="480" w:lineRule="auto"/>
        <w:ind w:right="274" w:hanging="1080"/>
        <w:rPr>
          <w:rFonts w:ascii="Times New Roman" w:eastAsia="Tw Cen MT" w:hAnsi="Times New Roman" w:cs="Times New Roman"/>
        </w:rPr>
      </w:pPr>
      <w:r w:rsidRPr="008E7D20">
        <w:rPr>
          <w:rFonts w:ascii="Times New Roman" w:eastAsia="Tw Cen MT" w:hAnsi="Times New Roman" w:cs="Times New Roman"/>
          <w:b/>
          <w:bCs/>
        </w:rPr>
        <w:t>SUBMISSION</w:t>
      </w:r>
      <w:r w:rsidRPr="008E7D20">
        <w:rPr>
          <w:rFonts w:ascii="Times New Roman" w:eastAsia="Tw Cen MT" w:hAnsi="Times New Roman" w:cs="Times New Roman"/>
          <w:b/>
          <w:bCs/>
          <w:spacing w:val="-11"/>
        </w:rPr>
        <w:t xml:space="preserve"> </w:t>
      </w:r>
      <w:r w:rsidRPr="008E7D20">
        <w:rPr>
          <w:rFonts w:ascii="Times New Roman" w:eastAsia="Tw Cen MT" w:hAnsi="Times New Roman" w:cs="Times New Roman"/>
          <w:b/>
          <w:bCs/>
        </w:rPr>
        <w:t>OF</w:t>
      </w:r>
      <w:r w:rsidRPr="008E7D20">
        <w:rPr>
          <w:rFonts w:ascii="Times New Roman" w:eastAsia="Tw Cen MT" w:hAnsi="Times New Roman" w:cs="Times New Roman"/>
          <w:b/>
          <w:bCs/>
          <w:spacing w:val="-3"/>
        </w:rPr>
        <w:t xml:space="preserve"> </w:t>
      </w:r>
      <w:r w:rsidRPr="008E7D20">
        <w:rPr>
          <w:rFonts w:ascii="Times New Roman" w:eastAsia="Tw Cen MT" w:hAnsi="Times New Roman" w:cs="Times New Roman"/>
          <w:b/>
          <w:bCs/>
        </w:rPr>
        <w:t>RESPONSES</w:t>
      </w:r>
      <w:r w:rsidRPr="008E7D20">
        <w:rPr>
          <w:rFonts w:ascii="Times New Roman" w:eastAsia="Tw Cen MT" w:hAnsi="Times New Roman" w:cs="Times New Roman"/>
          <w:b/>
          <w:bCs/>
        </w:rPr>
        <w:tab/>
      </w:r>
      <w:r w:rsidRPr="008E7D20">
        <w:rPr>
          <w:rFonts w:ascii="Times New Roman" w:eastAsia="Tw Cen MT" w:hAnsi="Times New Roman" w:cs="Times New Roman"/>
          <w:b/>
          <w:bCs/>
          <w:w w:val="99"/>
        </w:rPr>
        <w:t>8</w:t>
      </w:r>
    </w:p>
    <w:p w:rsidR="003B1CA4" w:rsidRPr="008E7D20" w:rsidRDefault="001B1DE7">
      <w:pPr>
        <w:pStyle w:val="ListParagraph"/>
        <w:numPr>
          <w:ilvl w:val="0"/>
          <w:numId w:val="8"/>
        </w:numPr>
        <w:tabs>
          <w:tab w:val="left" w:pos="720"/>
          <w:tab w:val="right" w:pos="9180"/>
        </w:tabs>
        <w:spacing w:after="0" w:line="480" w:lineRule="auto"/>
        <w:ind w:right="274" w:hanging="1080"/>
        <w:rPr>
          <w:rFonts w:ascii="Times New Roman" w:eastAsia="Tw Cen MT" w:hAnsi="Times New Roman" w:cs="Times New Roman"/>
        </w:rPr>
      </w:pPr>
      <w:r>
        <w:rPr>
          <w:rFonts w:ascii="Times New Roman" w:eastAsia="Tw Cen MT" w:hAnsi="Times New Roman" w:cs="Times New Roman"/>
          <w:b/>
          <w:bCs/>
          <w:w w:val="99"/>
        </w:rPr>
        <w:t>REQUEST FOR INFORMATION QUESTIONNAIRE                                                            9</w:t>
      </w:r>
    </w:p>
    <w:p w:rsidR="003B1CA4" w:rsidRPr="008E7D20" w:rsidRDefault="003B1CA4">
      <w:pPr>
        <w:tabs>
          <w:tab w:val="left" w:pos="720"/>
        </w:tabs>
        <w:spacing w:after="0" w:line="480" w:lineRule="auto"/>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after="0" w:line="200" w:lineRule="exact"/>
        <w:ind w:right="280"/>
        <w:rPr>
          <w:rFonts w:ascii="Times New Roman" w:hAnsi="Times New Roman" w:cs="Times New Roman"/>
        </w:rPr>
      </w:pPr>
    </w:p>
    <w:p w:rsidR="0005534B" w:rsidRPr="008E7D20" w:rsidRDefault="0005534B" w:rsidP="004E5B87">
      <w:pPr>
        <w:tabs>
          <w:tab w:val="left" w:pos="720"/>
        </w:tabs>
        <w:spacing w:before="10" w:after="0" w:line="260" w:lineRule="exact"/>
        <w:ind w:right="280"/>
        <w:rPr>
          <w:rFonts w:ascii="Times New Roman" w:hAnsi="Times New Roman" w:cs="Times New Roman"/>
        </w:rPr>
      </w:pPr>
    </w:p>
    <w:p w:rsidR="0005534B" w:rsidRPr="008E7D20" w:rsidRDefault="00DF0965" w:rsidP="004E5B87">
      <w:pPr>
        <w:tabs>
          <w:tab w:val="left" w:pos="720"/>
        </w:tabs>
        <w:spacing w:after="0" w:line="240" w:lineRule="auto"/>
        <w:ind w:right="280"/>
        <w:jc w:val="center"/>
        <w:rPr>
          <w:rFonts w:ascii="Times New Roman" w:eastAsia="Tw Cen MT" w:hAnsi="Times New Roman" w:cs="Times New Roman"/>
          <w:sz w:val="20"/>
          <w:szCs w:val="20"/>
        </w:rPr>
      </w:pPr>
      <w:r w:rsidRPr="008E7D20">
        <w:rPr>
          <w:rFonts w:ascii="Times New Roman" w:eastAsia="Tw Cen MT" w:hAnsi="Times New Roman" w:cs="Times New Roman"/>
          <w:i/>
          <w:sz w:val="20"/>
          <w:szCs w:val="20"/>
          <w:u w:val="single" w:color="000000"/>
        </w:rPr>
        <w:t>For</w:t>
      </w:r>
      <w:r w:rsidRPr="008E7D20">
        <w:rPr>
          <w:rFonts w:ascii="Times New Roman" w:eastAsia="Tw Cen MT" w:hAnsi="Times New Roman" w:cs="Times New Roman"/>
          <w:i/>
          <w:spacing w:val="-1"/>
          <w:sz w:val="20"/>
          <w:szCs w:val="20"/>
          <w:u w:val="single" w:color="000000"/>
        </w:rPr>
        <w:t xml:space="preserve"> </w:t>
      </w:r>
      <w:r w:rsidRPr="008E7D20">
        <w:rPr>
          <w:rFonts w:ascii="Times New Roman" w:eastAsia="Tw Cen MT" w:hAnsi="Times New Roman" w:cs="Times New Roman"/>
          <w:i/>
          <w:sz w:val="20"/>
          <w:szCs w:val="20"/>
          <w:u w:val="single" w:color="000000"/>
        </w:rPr>
        <w:t>p</w:t>
      </w:r>
      <w:r w:rsidRPr="008E7D20">
        <w:rPr>
          <w:rFonts w:ascii="Times New Roman" w:eastAsia="Tw Cen MT" w:hAnsi="Times New Roman" w:cs="Times New Roman"/>
          <w:i/>
          <w:spacing w:val="-1"/>
          <w:sz w:val="20"/>
          <w:szCs w:val="20"/>
          <w:u w:val="single" w:color="000000"/>
        </w:rPr>
        <w:t>l</w:t>
      </w:r>
      <w:r w:rsidRPr="008E7D20">
        <w:rPr>
          <w:rFonts w:ascii="Times New Roman" w:eastAsia="Tw Cen MT" w:hAnsi="Times New Roman" w:cs="Times New Roman"/>
          <w:i/>
          <w:sz w:val="20"/>
          <w:szCs w:val="20"/>
          <w:u w:val="single" w:color="000000"/>
        </w:rPr>
        <w:t>a</w:t>
      </w:r>
      <w:r w:rsidRPr="008E7D20">
        <w:rPr>
          <w:rFonts w:ascii="Times New Roman" w:eastAsia="Tw Cen MT" w:hAnsi="Times New Roman" w:cs="Times New Roman"/>
          <w:i/>
          <w:spacing w:val="-1"/>
          <w:sz w:val="20"/>
          <w:szCs w:val="20"/>
          <w:u w:val="single" w:color="000000"/>
        </w:rPr>
        <w:t>n</w:t>
      </w:r>
      <w:r w:rsidRPr="008E7D20">
        <w:rPr>
          <w:rFonts w:ascii="Times New Roman" w:eastAsia="Tw Cen MT" w:hAnsi="Times New Roman" w:cs="Times New Roman"/>
          <w:i/>
          <w:sz w:val="20"/>
          <w:szCs w:val="20"/>
          <w:u w:val="single" w:color="000000"/>
        </w:rPr>
        <w:t>ning</w:t>
      </w:r>
      <w:r w:rsidRPr="008E7D20">
        <w:rPr>
          <w:rFonts w:ascii="Times New Roman" w:eastAsia="Tw Cen MT" w:hAnsi="Times New Roman" w:cs="Times New Roman"/>
          <w:i/>
          <w:spacing w:val="-2"/>
          <w:sz w:val="20"/>
          <w:szCs w:val="20"/>
          <w:u w:val="single" w:color="000000"/>
        </w:rPr>
        <w:t xml:space="preserve"> </w:t>
      </w:r>
      <w:r w:rsidRPr="008E7D20">
        <w:rPr>
          <w:rFonts w:ascii="Times New Roman" w:eastAsia="Tw Cen MT" w:hAnsi="Times New Roman" w:cs="Times New Roman"/>
          <w:i/>
          <w:spacing w:val="-1"/>
          <w:sz w:val="20"/>
          <w:szCs w:val="20"/>
          <w:u w:val="single" w:color="000000"/>
        </w:rPr>
        <w:t>an</w:t>
      </w:r>
      <w:r w:rsidRPr="008E7D20">
        <w:rPr>
          <w:rFonts w:ascii="Times New Roman" w:eastAsia="Tw Cen MT" w:hAnsi="Times New Roman" w:cs="Times New Roman"/>
          <w:i/>
          <w:sz w:val="20"/>
          <w:szCs w:val="20"/>
          <w:u w:val="single" w:color="000000"/>
        </w:rPr>
        <w:t>d i</w:t>
      </w:r>
      <w:r w:rsidRPr="008E7D20">
        <w:rPr>
          <w:rFonts w:ascii="Times New Roman" w:eastAsia="Tw Cen MT" w:hAnsi="Times New Roman" w:cs="Times New Roman"/>
          <w:i/>
          <w:spacing w:val="-1"/>
          <w:sz w:val="20"/>
          <w:szCs w:val="20"/>
          <w:u w:val="single" w:color="000000"/>
        </w:rPr>
        <w:t>nf</w:t>
      </w:r>
      <w:r w:rsidRPr="008E7D20">
        <w:rPr>
          <w:rFonts w:ascii="Times New Roman" w:eastAsia="Tw Cen MT" w:hAnsi="Times New Roman" w:cs="Times New Roman"/>
          <w:i/>
          <w:spacing w:val="1"/>
          <w:sz w:val="20"/>
          <w:szCs w:val="20"/>
          <w:u w:val="single" w:color="000000"/>
        </w:rPr>
        <w:t>o</w:t>
      </w:r>
      <w:r w:rsidRPr="008E7D20">
        <w:rPr>
          <w:rFonts w:ascii="Times New Roman" w:eastAsia="Tw Cen MT" w:hAnsi="Times New Roman" w:cs="Times New Roman"/>
          <w:i/>
          <w:sz w:val="20"/>
          <w:szCs w:val="20"/>
          <w:u w:val="single" w:color="000000"/>
        </w:rPr>
        <w:t>r</w:t>
      </w:r>
      <w:r w:rsidRPr="008E7D20">
        <w:rPr>
          <w:rFonts w:ascii="Times New Roman" w:eastAsia="Tw Cen MT" w:hAnsi="Times New Roman" w:cs="Times New Roman"/>
          <w:i/>
          <w:spacing w:val="-1"/>
          <w:sz w:val="20"/>
          <w:szCs w:val="20"/>
          <w:u w:val="single" w:color="000000"/>
        </w:rPr>
        <w:t>m</w:t>
      </w:r>
      <w:r w:rsidRPr="008E7D20">
        <w:rPr>
          <w:rFonts w:ascii="Times New Roman" w:eastAsia="Tw Cen MT" w:hAnsi="Times New Roman" w:cs="Times New Roman"/>
          <w:i/>
          <w:sz w:val="20"/>
          <w:szCs w:val="20"/>
          <w:u w:val="single" w:color="000000"/>
        </w:rPr>
        <w:t>at</w:t>
      </w:r>
      <w:r w:rsidRPr="008E7D20">
        <w:rPr>
          <w:rFonts w:ascii="Times New Roman" w:eastAsia="Tw Cen MT" w:hAnsi="Times New Roman" w:cs="Times New Roman"/>
          <w:i/>
          <w:spacing w:val="-1"/>
          <w:sz w:val="20"/>
          <w:szCs w:val="20"/>
          <w:u w:val="single" w:color="000000"/>
        </w:rPr>
        <w:t>i</w:t>
      </w:r>
      <w:r w:rsidRPr="008E7D20">
        <w:rPr>
          <w:rFonts w:ascii="Times New Roman" w:eastAsia="Tw Cen MT" w:hAnsi="Times New Roman" w:cs="Times New Roman"/>
          <w:i/>
          <w:spacing w:val="1"/>
          <w:sz w:val="20"/>
          <w:szCs w:val="20"/>
          <w:u w:val="single" w:color="000000"/>
        </w:rPr>
        <w:t>o</w:t>
      </w:r>
      <w:r w:rsidRPr="008E7D20">
        <w:rPr>
          <w:rFonts w:ascii="Times New Roman" w:eastAsia="Tw Cen MT" w:hAnsi="Times New Roman" w:cs="Times New Roman"/>
          <w:i/>
          <w:sz w:val="20"/>
          <w:szCs w:val="20"/>
          <w:u w:val="single" w:color="000000"/>
        </w:rPr>
        <w:t>n</w:t>
      </w:r>
      <w:r w:rsidRPr="008E7D20">
        <w:rPr>
          <w:rFonts w:ascii="Times New Roman" w:eastAsia="Tw Cen MT" w:hAnsi="Times New Roman" w:cs="Times New Roman"/>
          <w:i/>
          <w:spacing w:val="-1"/>
          <w:sz w:val="20"/>
          <w:szCs w:val="20"/>
          <w:u w:val="single" w:color="000000"/>
        </w:rPr>
        <w:t xml:space="preserve"> p</w:t>
      </w:r>
      <w:r w:rsidRPr="008E7D20">
        <w:rPr>
          <w:rFonts w:ascii="Times New Roman" w:eastAsia="Tw Cen MT" w:hAnsi="Times New Roman" w:cs="Times New Roman"/>
          <w:i/>
          <w:sz w:val="20"/>
          <w:szCs w:val="20"/>
          <w:u w:val="single" w:color="000000"/>
        </w:rPr>
        <w:t>ur</w:t>
      </w:r>
      <w:r w:rsidRPr="008E7D20">
        <w:rPr>
          <w:rFonts w:ascii="Times New Roman" w:eastAsia="Tw Cen MT" w:hAnsi="Times New Roman" w:cs="Times New Roman"/>
          <w:i/>
          <w:spacing w:val="-1"/>
          <w:sz w:val="20"/>
          <w:szCs w:val="20"/>
          <w:u w:val="single" w:color="000000"/>
        </w:rPr>
        <w:t>p</w:t>
      </w:r>
      <w:r w:rsidRPr="008E7D20">
        <w:rPr>
          <w:rFonts w:ascii="Times New Roman" w:eastAsia="Tw Cen MT" w:hAnsi="Times New Roman" w:cs="Times New Roman"/>
          <w:i/>
          <w:sz w:val="20"/>
          <w:szCs w:val="20"/>
          <w:u w:val="single" w:color="000000"/>
        </w:rPr>
        <w:t>os</w:t>
      </w:r>
      <w:r w:rsidRPr="008E7D20">
        <w:rPr>
          <w:rFonts w:ascii="Times New Roman" w:eastAsia="Tw Cen MT" w:hAnsi="Times New Roman" w:cs="Times New Roman"/>
          <w:i/>
          <w:spacing w:val="-1"/>
          <w:sz w:val="20"/>
          <w:szCs w:val="20"/>
          <w:u w:val="single" w:color="000000"/>
        </w:rPr>
        <w:t>e</w:t>
      </w:r>
      <w:r w:rsidRPr="008E7D20">
        <w:rPr>
          <w:rFonts w:ascii="Times New Roman" w:eastAsia="Tw Cen MT" w:hAnsi="Times New Roman" w:cs="Times New Roman"/>
          <w:i/>
          <w:sz w:val="20"/>
          <w:szCs w:val="20"/>
          <w:u w:val="single" w:color="000000"/>
        </w:rPr>
        <w:t>s</w:t>
      </w:r>
      <w:r w:rsidRPr="008E7D20">
        <w:rPr>
          <w:rFonts w:ascii="Times New Roman" w:eastAsia="Tw Cen MT" w:hAnsi="Times New Roman" w:cs="Times New Roman"/>
          <w:i/>
          <w:spacing w:val="-1"/>
          <w:sz w:val="20"/>
          <w:szCs w:val="20"/>
          <w:u w:val="single" w:color="000000"/>
        </w:rPr>
        <w:t xml:space="preserve"> </w:t>
      </w:r>
      <w:r w:rsidRPr="008E7D20">
        <w:rPr>
          <w:rFonts w:ascii="Times New Roman" w:eastAsia="Tw Cen MT" w:hAnsi="Times New Roman" w:cs="Times New Roman"/>
          <w:i/>
          <w:sz w:val="20"/>
          <w:szCs w:val="20"/>
          <w:u w:val="single" w:color="000000"/>
        </w:rPr>
        <w:t>only</w:t>
      </w:r>
    </w:p>
    <w:p w:rsidR="005F4452" w:rsidRPr="008E7D20" w:rsidRDefault="005F4452">
      <w:pPr>
        <w:rPr>
          <w:sz w:val="20"/>
          <w:szCs w:val="20"/>
        </w:rPr>
        <w:sectPr w:rsidR="005F4452" w:rsidRPr="008E7D20" w:rsidSect="00966AA4">
          <w:pgSz w:w="12240" w:h="15840"/>
          <w:pgMar w:top="960" w:right="1300" w:bottom="720" w:left="1300" w:header="734" w:footer="536" w:gutter="0"/>
          <w:cols w:space="720"/>
          <w:titlePg/>
          <w:docGrid w:linePitch="299"/>
        </w:sectPr>
      </w:pPr>
    </w:p>
    <w:p w:rsidR="0005534B" w:rsidRPr="008E7D20" w:rsidRDefault="007C65BC" w:rsidP="00BD572E">
      <w:pPr>
        <w:pStyle w:val="ListParagraph"/>
        <w:numPr>
          <w:ilvl w:val="0"/>
          <w:numId w:val="1"/>
        </w:numPr>
        <w:tabs>
          <w:tab w:val="left" w:pos="720"/>
        </w:tabs>
        <w:spacing w:before="40" w:after="0" w:line="240" w:lineRule="auto"/>
        <w:ind w:left="0" w:right="-80" w:firstLine="0"/>
        <w:jc w:val="both"/>
        <w:rPr>
          <w:rFonts w:ascii="Times New Roman" w:eastAsia="Tw Cen MT" w:hAnsi="Times New Roman" w:cs="Times New Roman"/>
          <w:sz w:val="24"/>
          <w:szCs w:val="24"/>
        </w:rPr>
      </w:pPr>
      <w:r w:rsidRPr="008E7D20">
        <w:rPr>
          <w:rFonts w:ascii="Times New Roman" w:eastAsia="Tw Cen MT" w:hAnsi="Times New Roman" w:cs="Times New Roman"/>
          <w:b/>
          <w:bCs/>
          <w:sz w:val="24"/>
          <w:szCs w:val="24"/>
        </w:rPr>
        <w:lastRenderedPageBreak/>
        <w:t>THE</w:t>
      </w:r>
      <w:r w:rsidR="00B74D8E" w:rsidRPr="008E7D20">
        <w:rPr>
          <w:rFonts w:ascii="Times New Roman" w:eastAsia="Tw Cen MT" w:hAnsi="Times New Roman" w:cs="Times New Roman"/>
          <w:b/>
          <w:bCs/>
          <w:spacing w:val="-4"/>
          <w:sz w:val="24"/>
          <w:szCs w:val="24"/>
        </w:rPr>
        <w:t xml:space="preserve"> O</w:t>
      </w:r>
      <w:r w:rsidRPr="008E7D20">
        <w:rPr>
          <w:rFonts w:ascii="Times New Roman" w:eastAsia="Tw Cen MT" w:hAnsi="Times New Roman" w:cs="Times New Roman"/>
          <w:b/>
          <w:bCs/>
          <w:sz w:val="24"/>
          <w:szCs w:val="24"/>
        </w:rPr>
        <w:t>PPORTUNITY</w:t>
      </w:r>
    </w:p>
    <w:p w:rsidR="00D70754" w:rsidRPr="008E7D20" w:rsidRDefault="00D70754" w:rsidP="00BD572E">
      <w:pPr>
        <w:tabs>
          <w:tab w:val="left" w:pos="720"/>
        </w:tabs>
        <w:spacing w:after="0" w:line="240" w:lineRule="auto"/>
        <w:ind w:right="-80"/>
        <w:rPr>
          <w:rFonts w:ascii="Times New Roman" w:eastAsia="Tw Cen MT" w:hAnsi="Times New Roman" w:cs="Times New Roman"/>
        </w:rPr>
      </w:pPr>
    </w:p>
    <w:p w:rsidR="004C1B9E" w:rsidRPr="008E7D20" w:rsidRDefault="00594C9F" w:rsidP="00BD572E">
      <w:pPr>
        <w:tabs>
          <w:tab w:val="left" w:pos="720"/>
        </w:tabs>
        <w:spacing w:after="0" w:line="240" w:lineRule="auto"/>
        <w:ind w:right="-80"/>
        <w:rPr>
          <w:rFonts w:ascii="Times New Roman" w:eastAsia="Tw Cen MT" w:hAnsi="Times New Roman" w:cs="Times New Roman"/>
        </w:rPr>
      </w:pPr>
      <w:r w:rsidRPr="008E7D20">
        <w:rPr>
          <w:rFonts w:ascii="Times New Roman" w:eastAsia="Tw Cen MT" w:hAnsi="Times New Roman" w:cs="Times New Roman"/>
        </w:rPr>
        <w:t>After</w:t>
      </w:r>
      <w:r w:rsidR="00AB265B" w:rsidRPr="008E7D20">
        <w:rPr>
          <w:rFonts w:ascii="Times New Roman" w:eastAsia="Tw Cen MT" w:hAnsi="Times New Roman" w:cs="Times New Roman"/>
        </w:rPr>
        <w:t xml:space="preserve"> the passage of the Trial Court Facilities Act of 2002, (Escutia) the Judicial Council of California, Administrative Office of the Courts </w:t>
      </w:r>
      <w:r w:rsidR="009A133B" w:rsidRPr="008E7D20">
        <w:rPr>
          <w:rFonts w:ascii="Times New Roman" w:eastAsia="Tw Cen MT" w:hAnsi="Times New Roman" w:cs="Times New Roman"/>
        </w:rPr>
        <w:t xml:space="preserve">(AOC) </w:t>
      </w:r>
      <w:r w:rsidR="00AB265B" w:rsidRPr="008E7D20">
        <w:rPr>
          <w:rFonts w:ascii="Times New Roman" w:eastAsia="Tw Cen MT" w:hAnsi="Times New Roman" w:cs="Times New Roman"/>
        </w:rPr>
        <w:t xml:space="preserve">has been responsible for </w:t>
      </w:r>
      <w:r w:rsidR="009A133B" w:rsidRPr="008E7D20">
        <w:rPr>
          <w:rFonts w:ascii="Times New Roman" w:hAnsi="Times New Roman" w:cs="Times New Roman"/>
        </w:rPr>
        <w:t>the ongoing operations and maintenance of court facilities that were transferred to the state from the 58 counties.</w:t>
      </w:r>
      <w:r w:rsidR="00E85DA3" w:rsidRPr="008E7D20">
        <w:rPr>
          <w:rFonts w:ascii="Times New Roman" w:hAnsi="Times New Roman" w:cs="Times New Roman"/>
        </w:rPr>
        <w:t xml:space="preserve"> In </w:t>
      </w:r>
      <w:r w:rsidR="00201000" w:rsidRPr="008E7D20">
        <w:rPr>
          <w:rFonts w:ascii="Times New Roman" w:hAnsi="Times New Roman" w:cs="Times New Roman"/>
        </w:rPr>
        <w:t xml:space="preserve">2009, the AOC took </w:t>
      </w:r>
      <w:r w:rsidRPr="008E7D20">
        <w:rPr>
          <w:rFonts w:ascii="Times New Roman" w:hAnsi="Times New Roman" w:cs="Times New Roman"/>
        </w:rPr>
        <w:t>over the ownership and</w:t>
      </w:r>
      <w:r w:rsidR="00294599" w:rsidRPr="008E7D20">
        <w:rPr>
          <w:rFonts w:ascii="Times New Roman" w:hAnsi="Times New Roman" w:cs="Times New Roman"/>
        </w:rPr>
        <w:t xml:space="preserve"> </w:t>
      </w:r>
      <w:r w:rsidR="00201000" w:rsidRPr="008E7D20">
        <w:rPr>
          <w:rFonts w:ascii="Times New Roman" w:hAnsi="Times New Roman" w:cs="Times New Roman"/>
        </w:rPr>
        <w:t xml:space="preserve">responsibility for the courthouse locally known as County Courthouse, located at 220 West Broadway, San Diego, California. </w:t>
      </w:r>
      <w:r w:rsidR="009A133B" w:rsidRPr="008E7D20">
        <w:rPr>
          <w:rFonts w:ascii="Times New Roman" w:hAnsi="Times New Roman" w:cs="Times New Roman"/>
        </w:rPr>
        <w:t xml:space="preserve"> </w:t>
      </w:r>
      <w:r w:rsidR="004C1B9E" w:rsidRPr="008E7D20">
        <w:rPr>
          <w:rFonts w:ascii="Times New Roman" w:eastAsia="Tw Cen MT" w:hAnsi="Times New Roman" w:cs="Times New Roman"/>
          <w:spacing w:val="-1"/>
        </w:rPr>
        <w:t xml:space="preserve">The County Courthouse </w:t>
      </w:r>
      <w:r w:rsidRPr="008E7D20">
        <w:rPr>
          <w:rFonts w:ascii="Times New Roman" w:eastAsia="Tw Cen MT" w:hAnsi="Times New Roman" w:cs="Times New Roman"/>
          <w:spacing w:val="-1"/>
        </w:rPr>
        <w:t>building</w:t>
      </w:r>
      <w:r w:rsidR="004C1B9E" w:rsidRPr="008E7D20">
        <w:rPr>
          <w:rFonts w:ascii="Times New Roman" w:eastAsia="Tw Cen MT" w:hAnsi="Times New Roman" w:cs="Times New Roman"/>
          <w:spacing w:val="-1"/>
        </w:rPr>
        <w:t xml:space="preserve"> straddles </w:t>
      </w:r>
      <w:r w:rsidRPr="008E7D20">
        <w:rPr>
          <w:rFonts w:ascii="Times New Roman" w:eastAsia="Tw Cen MT" w:hAnsi="Times New Roman" w:cs="Times New Roman"/>
          <w:spacing w:val="-1"/>
        </w:rPr>
        <w:t>more than two</w:t>
      </w:r>
      <w:r w:rsidR="004C1B9E" w:rsidRPr="008E7D20">
        <w:rPr>
          <w:rFonts w:ascii="Times New Roman" w:eastAsia="Tw Cen MT" w:hAnsi="Times New Roman" w:cs="Times New Roman"/>
          <w:spacing w:val="-1"/>
        </w:rPr>
        <w:t xml:space="preserve"> city blocks from Broadway </w:t>
      </w:r>
      <w:r w:rsidRPr="008E7D20">
        <w:rPr>
          <w:rFonts w:ascii="Times New Roman" w:eastAsia="Tw Cen MT" w:hAnsi="Times New Roman" w:cs="Times New Roman"/>
          <w:spacing w:val="-1"/>
        </w:rPr>
        <w:t>on the south, over C Street</w:t>
      </w:r>
      <w:r w:rsidR="001A3390" w:rsidRPr="008E7D20">
        <w:rPr>
          <w:rFonts w:ascii="Times New Roman" w:eastAsia="Tw Cen MT" w:hAnsi="Times New Roman" w:cs="Times New Roman"/>
          <w:spacing w:val="-1"/>
        </w:rPr>
        <w:t xml:space="preserve"> </w:t>
      </w:r>
      <w:r w:rsidR="00162730" w:rsidRPr="008E7D20">
        <w:rPr>
          <w:rFonts w:ascii="Times New Roman" w:eastAsia="Tw Cen MT" w:hAnsi="Times New Roman" w:cs="Times New Roman"/>
          <w:spacing w:val="-1"/>
        </w:rPr>
        <w:t>(County Courthouse site)</w:t>
      </w:r>
      <w:r w:rsidRPr="008E7D20">
        <w:rPr>
          <w:rFonts w:ascii="Times New Roman" w:eastAsia="Tw Cen MT" w:hAnsi="Times New Roman" w:cs="Times New Roman"/>
          <w:spacing w:val="-1"/>
        </w:rPr>
        <w:t>, and part</w:t>
      </w:r>
      <w:r w:rsidR="00162730" w:rsidRPr="008E7D20">
        <w:rPr>
          <w:rFonts w:ascii="Times New Roman" w:eastAsia="Tw Cen MT" w:hAnsi="Times New Roman" w:cs="Times New Roman"/>
          <w:spacing w:val="-1"/>
        </w:rPr>
        <w:t>ially</w:t>
      </w:r>
      <w:r w:rsidRPr="008E7D20">
        <w:rPr>
          <w:rFonts w:ascii="Times New Roman" w:eastAsia="Tw Cen MT" w:hAnsi="Times New Roman" w:cs="Times New Roman"/>
          <w:spacing w:val="-1"/>
        </w:rPr>
        <w:t xml:space="preserve"> into the city block </w:t>
      </w:r>
      <w:r w:rsidR="00162730" w:rsidRPr="008E7D20">
        <w:rPr>
          <w:rFonts w:ascii="Times New Roman" w:eastAsia="Tw Cen MT" w:hAnsi="Times New Roman" w:cs="Times New Roman"/>
          <w:spacing w:val="-1"/>
        </w:rPr>
        <w:t xml:space="preserve">north of </w:t>
      </w:r>
      <w:r w:rsidR="004C1B9E" w:rsidRPr="008E7D20">
        <w:rPr>
          <w:rFonts w:ascii="Times New Roman" w:eastAsia="Tw Cen MT" w:hAnsi="Times New Roman" w:cs="Times New Roman"/>
          <w:spacing w:val="-1"/>
        </w:rPr>
        <w:t xml:space="preserve">B Street, </w:t>
      </w:r>
      <w:r w:rsidR="00162730" w:rsidRPr="008E7D20">
        <w:rPr>
          <w:rFonts w:ascii="Times New Roman" w:eastAsia="Tw Cen MT" w:hAnsi="Times New Roman" w:cs="Times New Roman"/>
          <w:spacing w:val="-1"/>
        </w:rPr>
        <w:t xml:space="preserve">all </w:t>
      </w:r>
      <w:r w:rsidR="004C1B9E" w:rsidRPr="008E7D20">
        <w:rPr>
          <w:rFonts w:ascii="Times New Roman" w:eastAsia="Tw Cen MT" w:hAnsi="Times New Roman" w:cs="Times New Roman"/>
          <w:spacing w:val="-1"/>
        </w:rPr>
        <w:t>between Union and Front Streets.</w:t>
      </w:r>
      <w:r w:rsidR="00294599" w:rsidRPr="008E7D20">
        <w:rPr>
          <w:rFonts w:ascii="Times New Roman" w:eastAsia="Tw Cen MT" w:hAnsi="Times New Roman" w:cs="Times New Roman"/>
          <w:spacing w:val="-1"/>
        </w:rPr>
        <w:t xml:space="preserve">  Also at this location is </w:t>
      </w:r>
      <w:r w:rsidR="001A3390" w:rsidRPr="008E7D20">
        <w:rPr>
          <w:rFonts w:ascii="Times New Roman" w:eastAsia="Tw Cen MT" w:hAnsi="Times New Roman" w:cs="Times New Roman"/>
          <w:spacing w:val="-1"/>
        </w:rPr>
        <w:t>the former</w:t>
      </w:r>
      <w:r w:rsidR="00294599" w:rsidRPr="008E7D20">
        <w:rPr>
          <w:rFonts w:ascii="Times New Roman" w:eastAsia="Tw Cen MT" w:hAnsi="Times New Roman" w:cs="Times New Roman"/>
          <w:spacing w:val="-1"/>
        </w:rPr>
        <w:t xml:space="preserve"> jail facility</w:t>
      </w:r>
      <w:r w:rsidR="001A3390" w:rsidRPr="008E7D20">
        <w:rPr>
          <w:rFonts w:ascii="Times New Roman" w:eastAsia="Tw Cen MT" w:hAnsi="Times New Roman" w:cs="Times New Roman"/>
          <w:spacing w:val="-1"/>
        </w:rPr>
        <w:t xml:space="preserve"> of the County of San Diego (County) with a street address of</w:t>
      </w:r>
      <w:r w:rsidR="00294599" w:rsidRPr="008E7D20">
        <w:rPr>
          <w:rFonts w:ascii="Times New Roman" w:eastAsia="Tw Cen MT" w:hAnsi="Times New Roman" w:cs="Times New Roman"/>
          <w:spacing w:val="-1"/>
        </w:rPr>
        <w:t xml:space="preserve"> 222 </w:t>
      </w:r>
      <w:r w:rsidR="001A3390" w:rsidRPr="008E7D20">
        <w:rPr>
          <w:rFonts w:ascii="Times New Roman" w:eastAsia="Tw Cen MT" w:hAnsi="Times New Roman" w:cs="Times New Roman"/>
          <w:spacing w:val="-1"/>
        </w:rPr>
        <w:t>Front Street</w:t>
      </w:r>
      <w:r w:rsidR="00294599" w:rsidRPr="008E7D20">
        <w:rPr>
          <w:rFonts w:ascii="Times New Roman" w:eastAsia="Tw Cen MT" w:hAnsi="Times New Roman" w:cs="Times New Roman"/>
          <w:spacing w:val="-1"/>
        </w:rPr>
        <w:t>, San Diego, California</w:t>
      </w:r>
      <w:r w:rsidRPr="008E7D20">
        <w:rPr>
          <w:rFonts w:ascii="Times New Roman" w:eastAsia="Tw Cen MT" w:hAnsi="Times New Roman" w:cs="Times New Roman"/>
          <w:spacing w:val="-1"/>
        </w:rPr>
        <w:t xml:space="preserve"> </w:t>
      </w:r>
      <w:r w:rsidR="001A3390" w:rsidRPr="008E7D20">
        <w:rPr>
          <w:rFonts w:ascii="Times New Roman" w:eastAsia="Tw Cen MT" w:hAnsi="Times New Roman" w:cs="Times New Roman"/>
          <w:spacing w:val="-1"/>
        </w:rPr>
        <w:t>(</w:t>
      </w:r>
      <w:r w:rsidRPr="008E7D20">
        <w:rPr>
          <w:rFonts w:ascii="Times New Roman" w:eastAsia="Tw Cen MT" w:hAnsi="Times New Roman" w:cs="Times New Roman"/>
          <w:spacing w:val="-1"/>
        </w:rPr>
        <w:t>Old Jail)</w:t>
      </w:r>
      <w:r w:rsidR="00294599" w:rsidRPr="008E7D20">
        <w:rPr>
          <w:rFonts w:ascii="Times New Roman" w:eastAsia="Tw Cen MT" w:hAnsi="Times New Roman" w:cs="Times New Roman"/>
          <w:spacing w:val="-1"/>
        </w:rPr>
        <w:t xml:space="preserve">. The </w:t>
      </w:r>
      <w:r w:rsidRPr="008E7D20">
        <w:rPr>
          <w:rFonts w:ascii="Times New Roman" w:eastAsia="Tw Cen MT" w:hAnsi="Times New Roman" w:cs="Times New Roman"/>
          <w:spacing w:val="-1"/>
        </w:rPr>
        <w:t>Old Jail</w:t>
      </w:r>
      <w:r w:rsidR="00294599" w:rsidRPr="008E7D20">
        <w:rPr>
          <w:rFonts w:ascii="Times New Roman" w:eastAsia="Tw Cen MT" w:hAnsi="Times New Roman" w:cs="Times New Roman"/>
          <w:spacing w:val="-1"/>
        </w:rPr>
        <w:t xml:space="preserve"> occupies a portion of one of the city blocks (between B and C Streets) in conjunction with the County Courthouse. The </w:t>
      </w:r>
      <w:r w:rsidR="00205684" w:rsidRPr="008E7D20">
        <w:rPr>
          <w:rFonts w:ascii="Times New Roman" w:eastAsia="Tw Cen MT" w:hAnsi="Times New Roman" w:cs="Times New Roman"/>
          <w:spacing w:val="-1"/>
        </w:rPr>
        <w:t xml:space="preserve">land beneath the </w:t>
      </w:r>
      <w:r w:rsidR="00294599" w:rsidRPr="008E7D20">
        <w:rPr>
          <w:rFonts w:ascii="Times New Roman" w:eastAsia="Tw Cen MT" w:hAnsi="Times New Roman" w:cs="Times New Roman"/>
          <w:spacing w:val="-1"/>
        </w:rPr>
        <w:t xml:space="preserve">County Courthouse site and </w:t>
      </w:r>
      <w:r w:rsidRPr="008E7D20">
        <w:rPr>
          <w:rFonts w:ascii="Times New Roman" w:eastAsia="Tw Cen MT" w:hAnsi="Times New Roman" w:cs="Times New Roman"/>
          <w:spacing w:val="-1"/>
        </w:rPr>
        <w:t>Old Ja</w:t>
      </w:r>
      <w:r w:rsidR="00294599" w:rsidRPr="008E7D20">
        <w:rPr>
          <w:rFonts w:ascii="Times New Roman" w:eastAsia="Tw Cen MT" w:hAnsi="Times New Roman" w:cs="Times New Roman"/>
          <w:spacing w:val="-1"/>
        </w:rPr>
        <w:t xml:space="preserve">il </w:t>
      </w:r>
      <w:r w:rsidR="00205684" w:rsidRPr="008E7D20">
        <w:rPr>
          <w:rFonts w:ascii="Times New Roman" w:eastAsia="Tw Cen MT" w:hAnsi="Times New Roman" w:cs="Times New Roman"/>
          <w:spacing w:val="-1"/>
        </w:rPr>
        <w:t xml:space="preserve">bounded by Broadway, Union, B and Front streets </w:t>
      </w:r>
      <w:r w:rsidR="00294599" w:rsidRPr="008E7D20">
        <w:rPr>
          <w:rFonts w:ascii="Times New Roman" w:eastAsia="Tw Cen MT" w:hAnsi="Times New Roman" w:cs="Times New Roman"/>
          <w:spacing w:val="-1"/>
        </w:rPr>
        <w:t>are referred to herein as the Property.</w:t>
      </w:r>
    </w:p>
    <w:p w:rsidR="003B1CA4" w:rsidRPr="008E7D20" w:rsidRDefault="003B1CA4">
      <w:pPr>
        <w:spacing w:after="0" w:line="240" w:lineRule="auto"/>
        <w:ind w:right="-80"/>
        <w:rPr>
          <w:rFonts w:ascii="Times New Roman" w:hAnsi="Times New Roman" w:cs="Times New Roman"/>
        </w:rPr>
      </w:pPr>
    </w:p>
    <w:p w:rsidR="0005534B" w:rsidRPr="008E7D20" w:rsidRDefault="009A133B" w:rsidP="00BD572E">
      <w:pPr>
        <w:spacing w:after="0" w:line="240" w:lineRule="auto"/>
        <w:ind w:right="-80"/>
        <w:rPr>
          <w:rFonts w:ascii="Times New Roman" w:eastAsia="Tw Cen MT" w:hAnsi="Times New Roman" w:cs="Times New Roman"/>
        </w:rPr>
      </w:pPr>
      <w:r w:rsidRPr="008E7D20">
        <w:rPr>
          <w:rFonts w:ascii="Times New Roman" w:hAnsi="Times New Roman" w:cs="Times New Roman"/>
        </w:rPr>
        <w:t xml:space="preserve">Pursuant to rule 10.184(b) of the California Rules of Court the AOC is responsible for the acquisition, space programming, construction, and design of court facilities.  The AOC will </w:t>
      </w:r>
      <w:r w:rsidR="00205684" w:rsidRPr="008E7D20">
        <w:rPr>
          <w:rFonts w:ascii="Times New Roman" w:hAnsi="Times New Roman" w:cs="Times New Roman"/>
        </w:rPr>
        <w:t>begin construction of a</w:t>
      </w:r>
      <w:r w:rsidRPr="008E7D20">
        <w:rPr>
          <w:rFonts w:ascii="Times New Roman" w:hAnsi="Times New Roman" w:cs="Times New Roman"/>
        </w:rPr>
        <w:t xml:space="preserve"> new </w:t>
      </w:r>
      <w:r w:rsidR="00205684" w:rsidRPr="008E7D20">
        <w:rPr>
          <w:rFonts w:ascii="Times New Roman" w:hAnsi="Times New Roman" w:cs="Times New Roman"/>
        </w:rPr>
        <w:t xml:space="preserve">court building </w:t>
      </w:r>
      <w:r w:rsidR="00294599" w:rsidRPr="008E7D20">
        <w:rPr>
          <w:rFonts w:ascii="Times New Roman" w:hAnsi="Times New Roman" w:cs="Times New Roman"/>
        </w:rPr>
        <w:t xml:space="preserve">(the </w:t>
      </w:r>
      <w:r w:rsidR="00205684" w:rsidRPr="008E7D20">
        <w:rPr>
          <w:rFonts w:ascii="Times New Roman" w:hAnsi="Times New Roman" w:cs="Times New Roman"/>
        </w:rPr>
        <w:t xml:space="preserve">San Diego </w:t>
      </w:r>
      <w:r w:rsidR="00294599" w:rsidRPr="008E7D20">
        <w:rPr>
          <w:rFonts w:ascii="Times New Roman" w:hAnsi="Times New Roman" w:cs="Times New Roman"/>
        </w:rPr>
        <w:t xml:space="preserve">Central Courthouse) </w:t>
      </w:r>
      <w:r w:rsidRPr="008E7D20">
        <w:rPr>
          <w:rFonts w:ascii="Times New Roman" w:hAnsi="Times New Roman" w:cs="Times New Roman"/>
        </w:rPr>
        <w:t>for the Superior Court of California, County of San Diego to be located on the city block b</w:t>
      </w:r>
      <w:r w:rsidR="00E85DA3" w:rsidRPr="008E7D20">
        <w:rPr>
          <w:rFonts w:ascii="Times New Roman" w:hAnsi="Times New Roman" w:cs="Times New Roman"/>
        </w:rPr>
        <w:t>ounded by</w:t>
      </w:r>
      <w:r w:rsidRPr="008E7D20">
        <w:rPr>
          <w:rFonts w:ascii="Times New Roman" w:hAnsi="Times New Roman" w:cs="Times New Roman"/>
        </w:rPr>
        <w:t xml:space="preserve"> B and C Streets and Union and State Streets</w:t>
      </w:r>
      <w:r w:rsidR="00E5579A" w:rsidRPr="008E7D20">
        <w:rPr>
          <w:rFonts w:ascii="Times New Roman" w:hAnsi="Times New Roman" w:cs="Times New Roman"/>
        </w:rPr>
        <w:t xml:space="preserve"> in March 2014</w:t>
      </w:r>
      <w:r w:rsidRPr="008E7D20">
        <w:rPr>
          <w:rFonts w:ascii="Times New Roman" w:hAnsi="Times New Roman" w:cs="Times New Roman"/>
        </w:rPr>
        <w:t>.</w:t>
      </w:r>
      <w:r w:rsidR="00205684" w:rsidRPr="008E7D20">
        <w:rPr>
          <w:rFonts w:ascii="Times New Roman" w:hAnsi="Times New Roman" w:cs="Times New Roman"/>
        </w:rPr>
        <w:t xml:space="preserve"> The new court building will replace the County Courthouse as well as other existing court buildings.</w:t>
      </w:r>
    </w:p>
    <w:p w:rsidR="0005534B" w:rsidRPr="008E7D20" w:rsidRDefault="0005534B" w:rsidP="00BD572E">
      <w:pPr>
        <w:spacing w:after="0" w:line="200" w:lineRule="exact"/>
        <w:ind w:right="-80"/>
        <w:rPr>
          <w:rFonts w:ascii="Times New Roman" w:hAnsi="Times New Roman" w:cs="Times New Roman"/>
        </w:rPr>
      </w:pPr>
    </w:p>
    <w:p w:rsidR="0005534B" w:rsidRPr="008E7D20" w:rsidRDefault="00E85DA3" w:rsidP="00BD572E">
      <w:pPr>
        <w:spacing w:after="0" w:line="240" w:lineRule="auto"/>
        <w:ind w:right="-80"/>
        <w:rPr>
          <w:rFonts w:ascii="Times New Roman" w:eastAsia="Tw Cen MT" w:hAnsi="Times New Roman" w:cs="Times New Roman"/>
        </w:rPr>
      </w:pPr>
      <w:r w:rsidRPr="008E7D20">
        <w:rPr>
          <w:rFonts w:ascii="Times New Roman" w:eastAsia="Tw Cen MT" w:hAnsi="Times New Roman" w:cs="Times New Roman"/>
        </w:rPr>
        <w:t>The</w:t>
      </w:r>
      <w:r w:rsidR="00594C9F" w:rsidRPr="008E7D20">
        <w:rPr>
          <w:rFonts w:ascii="Times New Roman" w:eastAsia="Tw Cen MT" w:hAnsi="Times New Roman" w:cs="Times New Roman"/>
        </w:rPr>
        <w:t xml:space="preserve"> AOC’s </w:t>
      </w:r>
      <w:r w:rsidRPr="008E7D20">
        <w:rPr>
          <w:rFonts w:ascii="Times New Roman" w:eastAsia="Tw Cen MT" w:hAnsi="Times New Roman" w:cs="Times New Roman"/>
        </w:rPr>
        <w:t xml:space="preserve">Office of Real Estate and Facilities Management is considering </w:t>
      </w:r>
      <w:r w:rsidR="00A226E6" w:rsidRPr="008E7D20">
        <w:rPr>
          <w:rFonts w:ascii="Times New Roman" w:eastAsia="Tw Cen MT" w:hAnsi="Times New Roman" w:cs="Times New Roman"/>
        </w:rPr>
        <w:t>various</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approaches</w:t>
      </w:r>
      <w:r w:rsidR="007C65BC" w:rsidRPr="008E7D20">
        <w:rPr>
          <w:rFonts w:ascii="Times New Roman" w:eastAsia="Tw Cen MT" w:hAnsi="Times New Roman" w:cs="Times New Roman"/>
          <w:spacing w:val="-12"/>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leverage</w:t>
      </w:r>
      <w:r w:rsidR="007C65BC" w:rsidRPr="008E7D20">
        <w:rPr>
          <w:rFonts w:ascii="Times New Roman" w:eastAsia="Tw Cen MT" w:hAnsi="Times New Roman" w:cs="Times New Roman"/>
          <w:spacing w:val="-9"/>
        </w:rPr>
        <w:t xml:space="preserve"> </w:t>
      </w:r>
      <w:r w:rsidR="008C6A3D" w:rsidRPr="008E7D20">
        <w:rPr>
          <w:rFonts w:ascii="Times New Roman" w:eastAsia="Tw Cen MT" w:hAnsi="Times New Roman" w:cs="Times New Roman"/>
          <w:spacing w:val="-9"/>
        </w:rPr>
        <w:t>the Property</w:t>
      </w:r>
      <w:r w:rsidR="00B91193" w:rsidRPr="008E7D20">
        <w:rPr>
          <w:rFonts w:ascii="Times New Roman" w:eastAsia="Tw Cen MT" w:hAnsi="Times New Roman" w:cs="Times New Roman"/>
          <w:spacing w:val="-9"/>
        </w:rPr>
        <w:t xml:space="preserve"> </w:t>
      </w:r>
      <w:r w:rsidR="007C65BC" w:rsidRPr="008E7D20">
        <w:rPr>
          <w:rFonts w:ascii="Times New Roman" w:eastAsia="Tw Cen MT" w:hAnsi="Times New Roman" w:cs="Times New Roman"/>
        </w:rPr>
        <w:t>and</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engage</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the private</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sector</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strengthen</w:t>
      </w:r>
      <w:r w:rsidR="007C65BC" w:rsidRPr="008E7D20">
        <w:rPr>
          <w:rFonts w:ascii="Times New Roman" w:eastAsia="Tw Cen MT" w:hAnsi="Times New Roman" w:cs="Times New Roman"/>
          <w:spacing w:val="-11"/>
        </w:rPr>
        <w:t xml:space="preserve"> </w:t>
      </w:r>
      <w:r w:rsidR="007C65BC" w:rsidRPr="008E7D20">
        <w:rPr>
          <w:rFonts w:ascii="Times New Roman" w:eastAsia="Tw Cen MT" w:hAnsi="Times New Roman" w:cs="Times New Roman"/>
        </w:rPr>
        <w:t>the</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portfolio</w:t>
      </w:r>
      <w:r w:rsidR="007C65BC" w:rsidRPr="008E7D20">
        <w:rPr>
          <w:rFonts w:ascii="Times New Roman" w:eastAsia="Tw Cen MT" w:hAnsi="Times New Roman" w:cs="Times New Roman"/>
          <w:spacing w:val="-10"/>
        </w:rPr>
        <w:t xml:space="preserve"> </w:t>
      </w:r>
      <w:r w:rsidR="007C65BC" w:rsidRPr="008E7D20">
        <w:rPr>
          <w:rFonts w:ascii="Times New Roman" w:eastAsia="Tw Cen MT" w:hAnsi="Times New Roman" w:cs="Times New Roman"/>
        </w:rPr>
        <w:t>of</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public</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buildings.</w:t>
      </w:r>
      <w:r w:rsidR="00201000" w:rsidRPr="008E7D20">
        <w:rPr>
          <w:rFonts w:ascii="Times New Roman" w:eastAsia="Tw Cen MT" w:hAnsi="Times New Roman" w:cs="Times New Roman"/>
        </w:rPr>
        <w:t xml:space="preserve">  </w:t>
      </w:r>
      <w:r w:rsidR="007C65BC" w:rsidRPr="008E7D20">
        <w:rPr>
          <w:rFonts w:ascii="Times New Roman" w:eastAsia="Tw Cen MT" w:hAnsi="Times New Roman" w:cs="Times New Roman"/>
        </w:rPr>
        <w:t>Through</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this</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Request</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for</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Information</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(RFI),</w:t>
      </w:r>
      <w:r w:rsidR="007C65BC" w:rsidRPr="008E7D20">
        <w:rPr>
          <w:rFonts w:ascii="Times New Roman" w:eastAsia="Tw Cen MT" w:hAnsi="Times New Roman" w:cs="Times New Roman"/>
          <w:spacing w:val="1"/>
        </w:rPr>
        <w:t xml:space="preserve"> </w:t>
      </w:r>
      <w:r w:rsidRPr="008E7D20">
        <w:rPr>
          <w:rFonts w:ascii="Times New Roman" w:eastAsia="Tw Cen MT" w:hAnsi="Times New Roman" w:cs="Times New Roman"/>
          <w:spacing w:val="1"/>
        </w:rPr>
        <w:t>AOC</w:t>
      </w:r>
      <w:r w:rsidR="007C65BC" w:rsidRPr="008E7D20">
        <w:rPr>
          <w:rFonts w:ascii="Times New Roman" w:eastAsia="Tw Cen MT" w:hAnsi="Times New Roman" w:cs="Times New Roman"/>
        </w:rPr>
        <w:t xml:space="preserve"> is</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exploring</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potential</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strategies</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that may foster</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the</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priva</w:t>
      </w:r>
      <w:r w:rsidR="007C65BC" w:rsidRPr="008E7D20">
        <w:rPr>
          <w:rFonts w:ascii="Times New Roman" w:eastAsia="Tw Cen MT" w:hAnsi="Times New Roman" w:cs="Times New Roman"/>
          <w:spacing w:val="-1"/>
        </w:rPr>
        <w:t>t</w:t>
      </w:r>
      <w:r w:rsidR="007C65BC" w:rsidRPr="008E7D20">
        <w:rPr>
          <w:rFonts w:ascii="Times New Roman" w:eastAsia="Tw Cen MT" w:hAnsi="Times New Roman" w:cs="Times New Roman"/>
        </w:rPr>
        <w:t>e-sector</w:t>
      </w:r>
      <w:r w:rsidR="007C65BC" w:rsidRPr="008E7D20">
        <w:rPr>
          <w:rFonts w:ascii="Times New Roman" w:eastAsia="Tw Cen MT" w:hAnsi="Times New Roman" w:cs="Times New Roman"/>
          <w:spacing w:val="-10"/>
        </w:rPr>
        <w:t xml:space="preserve"> </w:t>
      </w:r>
      <w:r w:rsidR="00205684" w:rsidRPr="008E7D20">
        <w:rPr>
          <w:rFonts w:ascii="Times New Roman" w:eastAsia="Tw Cen MT" w:hAnsi="Times New Roman" w:cs="Times New Roman"/>
          <w:spacing w:val="-10"/>
        </w:rPr>
        <w:t>development</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of</w:t>
      </w:r>
      <w:r w:rsidR="007C65BC" w:rsidRPr="008E7D20">
        <w:rPr>
          <w:rFonts w:ascii="Times New Roman" w:eastAsia="Tw Cen MT" w:hAnsi="Times New Roman" w:cs="Times New Roman"/>
          <w:spacing w:val="-1"/>
        </w:rPr>
        <w:t xml:space="preserve"> </w:t>
      </w:r>
      <w:r w:rsidR="00A226E6" w:rsidRPr="008E7D20">
        <w:rPr>
          <w:rFonts w:ascii="Times New Roman" w:eastAsia="Tw Cen MT" w:hAnsi="Times New Roman" w:cs="Times New Roman"/>
          <w:spacing w:val="-1"/>
        </w:rPr>
        <w:t>the Property</w:t>
      </w:r>
      <w:r w:rsidR="00201000" w:rsidRPr="008E7D20">
        <w:rPr>
          <w:rFonts w:ascii="Times New Roman" w:eastAsia="Tw Cen MT" w:hAnsi="Times New Roman" w:cs="Times New Roman"/>
          <w:spacing w:val="-1"/>
        </w:rPr>
        <w:t xml:space="preserve">. </w:t>
      </w:r>
    </w:p>
    <w:p w:rsidR="0005534B" w:rsidRPr="008E7D20" w:rsidRDefault="0005534B" w:rsidP="00BD572E">
      <w:pPr>
        <w:spacing w:after="0" w:line="200" w:lineRule="exact"/>
        <w:ind w:right="-80"/>
        <w:rPr>
          <w:rFonts w:ascii="Times New Roman" w:hAnsi="Times New Roman" w:cs="Times New Roman"/>
        </w:rPr>
      </w:pPr>
    </w:p>
    <w:p w:rsidR="0005534B" w:rsidRPr="008E7D20" w:rsidRDefault="00201000" w:rsidP="00BD572E">
      <w:pPr>
        <w:spacing w:after="0" w:line="240" w:lineRule="auto"/>
        <w:ind w:right="-80"/>
        <w:jc w:val="both"/>
        <w:rPr>
          <w:rFonts w:ascii="Times New Roman" w:eastAsia="Tw Cen MT" w:hAnsi="Times New Roman" w:cs="Times New Roman"/>
        </w:rPr>
      </w:pPr>
      <w:r w:rsidRPr="008E7D20">
        <w:rPr>
          <w:rFonts w:ascii="Times New Roman" w:eastAsia="Tw Cen MT" w:hAnsi="Times New Roman" w:cs="Times New Roman"/>
        </w:rPr>
        <w:t>AOC</w:t>
      </w:r>
      <w:r w:rsidR="007C65BC" w:rsidRPr="008E7D20">
        <w:rPr>
          <w:rFonts w:ascii="Times New Roman" w:eastAsia="Tw Cen MT" w:hAnsi="Times New Roman" w:cs="Times New Roman"/>
        </w:rPr>
        <w:t>’s</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key</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strategic</w:t>
      </w:r>
      <w:r w:rsidR="007C65BC" w:rsidRPr="008E7D20">
        <w:rPr>
          <w:rFonts w:ascii="Times New Roman" w:eastAsia="Tw Cen MT" w:hAnsi="Times New Roman" w:cs="Times New Roman"/>
          <w:spacing w:val="-10"/>
        </w:rPr>
        <w:t xml:space="preserve"> </w:t>
      </w:r>
      <w:r w:rsidR="007C65BC" w:rsidRPr="008E7D20">
        <w:rPr>
          <w:rFonts w:ascii="Times New Roman" w:eastAsia="Tw Cen MT" w:hAnsi="Times New Roman" w:cs="Times New Roman"/>
        </w:rPr>
        <w:t>objectives</w:t>
      </w:r>
      <w:r w:rsidR="007C65BC" w:rsidRPr="008E7D20">
        <w:rPr>
          <w:rFonts w:ascii="Times New Roman" w:eastAsia="Tw Cen MT" w:hAnsi="Times New Roman" w:cs="Times New Roman"/>
          <w:spacing w:val="-11"/>
        </w:rPr>
        <w:t xml:space="preserve"> </w:t>
      </w:r>
      <w:r w:rsidR="007C65BC" w:rsidRPr="008E7D20">
        <w:rPr>
          <w:rFonts w:ascii="Times New Roman" w:eastAsia="Tw Cen MT" w:hAnsi="Times New Roman" w:cs="Times New Roman"/>
        </w:rPr>
        <w:t>are</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to:</w:t>
      </w:r>
    </w:p>
    <w:p w:rsidR="0005534B" w:rsidRPr="008E7D20" w:rsidRDefault="0005534B" w:rsidP="00BD572E">
      <w:pPr>
        <w:spacing w:after="0" w:line="200" w:lineRule="exact"/>
        <w:ind w:right="-80"/>
        <w:rPr>
          <w:rFonts w:ascii="Times New Roman" w:hAnsi="Times New Roman" w:cs="Times New Roman"/>
        </w:rPr>
      </w:pPr>
    </w:p>
    <w:p w:rsidR="0005534B" w:rsidRPr="008E7D20" w:rsidRDefault="007C65BC" w:rsidP="00BD572E">
      <w:pPr>
        <w:tabs>
          <w:tab w:val="left" w:pos="810"/>
        </w:tabs>
        <w:spacing w:after="0" w:line="240" w:lineRule="auto"/>
        <w:ind w:left="810" w:right="-80" w:hanging="310"/>
        <w:rPr>
          <w:rFonts w:ascii="Times New Roman" w:eastAsia="Tw Cen MT" w:hAnsi="Times New Roman" w:cs="Times New Roman"/>
        </w:rPr>
      </w:pPr>
      <w:r w:rsidRPr="008E7D20">
        <w:rPr>
          <w:rFonts w:ascii="Times New Roman" w:eastAsia="Symbol" w:hAnsi="Times New Roman" w:cs="Times New Roman"/>
          <w:sz w:val="24"/>
          <w:szCs w:val="24"/>
        </w:rPr>
        <w:t></w:t>
      </w:r>
      <w:r w:rsidRPr="008E7D20">
        <w:rPr>
          <w:rFonts w:ascii="Times New Roman" w:eastAsia="Times New Roman" w:hAnsi="Times New Roman" w:cs="Times New Roman"/>
          <w:spacing w:val="-69"/>
          <w:sz w:val="24"/>
          <w:szCs w:val="24"/>
        </w:rPr>
        <w:t xml:space="preserve"> </w:t>
      </w:r>
      <w:r w:rsidR="00201000" w:rsidRPr="008E7D20">
        <w:rPr>
          <w:rFonts w:ascii="Times New Roman" w:eastAsia="Times New Roman" w:hAnsi="Times New Roman" w:cs="Times New Roman"/>
          <w:sz w:val="24"/>
          <w:szCs w:val="24"/>
        </w:rPr>
        <w:tab/>
      </w:r>
      <w:r w:rsidR="00A226E6" w:rsidRPr="008E7D20">
        <w:rPr>
          <w:rFonts w:ascii="Times New Roman" w:eastAsia="Times New Roman" w:hAnsi="Times New Roman" w:cs="Times New Roman"/>
        </w:rPr>
        <w:t>Engage t</w:t>
      </w:r>
      <w:r w:rsidRPr="008E7D20">
        <w:rPr>
          <w:rFonts w:ascii="Times New Roman" w:eastAsia="Tw Cen MT" w:hAnsi="Times New Roman" w:cs="Times New Roman"/>
        </w:rPr>
        <w:t>he</w:t>
      </w:r>
      <w:r w:rsidRPr="008E7D20">
        <w:rPr>
          <w:rFonts w:ascii="Times New Roman" w:eastAsia="Tw Cen MT" w:hAnsi="Times New Roman" w:cs="Times New Roman"/>
          <w:spacing w:val="68"/>
        </w:rPr>
        <w:t xml:space="preserve"> </w:t>
      </w:r>
      <w:r w:rsidRPr="008E7D20">
        <w:rPr>
          <w:rFonts w:ascii="Times New Roman" w:eastAsia="Tw Cen MT" w:hAnsi="Times New Roman" w:cs="Times New Roman"/>
        </w:rPr>
        <w:t>expertise</w:t>
      </w:r>
      <w:r w:rsidRPr="008E7D20">
        <w:rPr>
          <w:rFonts w:ascii="Times New Roman" w:eastAsia="Tw Cen MT" w:hAnsi="Times New Roman" w:cs="Times New Roman"/>
          <w:spacing w:val="61"/>
        </w:rPr>
        <w:t xml:space="preserve"> </w:t>
      </w:r>
      <w:r w:rsidRPr="008E7D20">
        <w:rPr>
          <w:rFonts w:ascii="Times New Roman" w:eastAsia="Tw Cen MT" w:hAnsi="Times New Roman" w:cs="Times New Roman"/>
        </w:rPr>
        <w:t>of</w:t>
      </w:r>
      <w:r w:rsidRPr="008E7D20">
        <w:rPr>
          <w:rFonts w:ascii="Times New Roman" w:eastAsia="Tw Cen MT" w:hAnsi="Times New Roman" w:cs="Times New Roman"/>
          <w:spacing w:val="69"/>
        </w:rPr>
        <w:t xml:space="preserve"> </w:t>
      </w:r>
      <w:r w:rsidRPr="008E7D20">
        <w:rPr>
          <w:rFonts w:ascii="Times New Roman" w:eastAsia="Tw Cen MT" w:hAnsi="Times New Roman" w:cs="Times New Roman"/>
        </w:rPr>
        <w:t>the</w:t>
      </w:r>
      <w:r w:rsidR="00A226E6" w:rsidRPr="008E7D20">
        <w:rPr>
          <w:rFonts w:ascii="Times New Roman" w:eastAsia="Tw Cen MT" w:hAnsi="Times New Roman" w:cs="Times New Roman"/>
        </w:rPr>
        <w:t xml:space="preserve"> private sector real estate development industry for </w:t>
      </w:r>
      <w:r w:rsidR="00201000" w:rsidRPr="008E7D20">
        <w:rPr>
          <w:rFonts w:ascii="Times New Roman" w:eastAsia="Tw Cen MT" w:hAnsi="Times New Roman" w:cs="Times New Roman"/>
        </w:rPr>
        <w:t>ideas o</w:t>
      </w:r>
      <w:r w:rsidRPr="008E7D20">
        <w:rPr>
          <w:rFonts w:ascii="Times New Roman" w:eastAsia="Tw Cen MT" w:hAnsi="Times New Roman" w:cs="Times New Roman"/>
        </w:rPr>
        <w:t>n</w:t>
      </w:r>
      <w:r w:rsidR="00201000" w:rsidRPr="008E7D20">
        <w:rPr>
          <w:rFonts w:ascii="Times New Roman" w:eastAsia="Tw Cen MT" w:hAnsi="Times New Roman" w:cs="Times New Roman"/>
        </w:rPr>
        <w:t xml:space="preserve"> the prospective future</w:t>
      </w:r>
      <w:r w:rsidRPr="008E7D20">
        <w:rPr>
          <w:rFonts w:ascii="Times New Roman" w:eastAsia="Tw Cen MT" w:hAnsi="Times New Roman" w:cs="Times New Roman"/>
          <w:spacing w:val="-16"/>
        </w:rPr>
        <w:t xml:space="preserve"> </w:t>
      </w:r>
      <w:r w:rsidRPr="008E7D20">
        <w:rPr>
          <w:rFonts w:ascii="Times New Roman" w:eastAsia="Tw Cen MT" w:hAnsi="Times New Roman" w:cs="Times New Roman"/>
        </w:rPr>
        <w:t>use(s)</w:t>
      </w:r>
      <w:r w:rsidR="00A226E6" w:rsidRPr="008E7D20">
        <w:rPr>
          <w:rFonts w:ascii="Times New Roman" w:eastAsia="Tw Cen MT" w:hAnsi="Times New Roman" w:cs="Times New Roman"/>
        </w:rPr>
        <w:t xml:space="preserve"> of the Property</w:t>
      </w:r>
      <w:r w:rsidRPr="008E7D20">
        <w:rPr>
          <w:rFonts w:ascii="Times New Roman" w:eastAsia="Tw Cen MT" w:hAnsi="Times New Roman" w:cs="Times New Roman"/>
        </w:rPr>
        <w:t>;</w:t>
      </w:r>
    </w:p>
    <w:p w:rsidR="0005534B" w:rsidRPr="008E7D20" w:rsidRDefault="0005534B" w:rsidP="00BD572E">
      <w:pPr>
        <w:tabs>
          <w:tab w:val="left" w:pos="810"/>
        </w:tabs>
        <w:spacing w:before="9" w:after="0" w:line="110" w:lineRule="exact"/>
        <w:ind w:left="810" w:right="-80" w:hanging="310"/>
        <w:rPr>
          <w:rFonts w:ascii="Times New Roman" w:hAnsi="Times New Roman" w:cs="Times New Roman"/>
        </w:rPr>
      </w:pPr>
    </w:p>
    <w:p w:rsidR="0005534B" w:rsidRPr="008E7D20" w:rsidRDefault="007C65BC" w:rsidP="00BD572E">
      <w:pPr>
        <w:tabs>
          <w:tab w:val="left" w:pos="860"/>
        </w:tabs>
        <w:spacing w:after="0" w:line="240" w:lineRule="auto"/>
        <w:ind w:left="500" w:right="-80"/>
        <w:rPr>
          <w:rFonts w:ascii="Times New Roman" w:eastAsia="Tw Cen MT" w:hAnsi="Times New Roman" w:cs="Times New Roman"/>
        </w:rPr>
      </w:pPr>
      <w:r w:rsidRPr="008E7D20">
        <w:rPr>
          <w:rFonts w:ascii="Times New Roman" w:eastAsia="Symbol" w:hAnsi="Times New Roman" w:cs="Times New Roman"/>
        </w:rPr>
        <w:t></w:t>
      </w:r>
      <w:r w:rsidRPr="008E7D20">
        <w:rPr>
          <w:rFonts w:ascii="Times New Roman" w:eastAsia="Times New Roman" w:hAnsi="Times New Roman" w:cs="Times New Roman"/>
          <w:spacing w:val="-69"/>
        </w:rPr>
        <w:t xml:space="preserve"> </w:t>
      </w:r>
      <w:r w:rsidRPr="008E7D20">
        <w:rPr>
          <w:rFonts w:ascii="Times New Roman" w:eastAsia="Times New Roman" w:hAnsi="Times New Roman" w:cs="Times New Roman"/>
        </w:rPr>
        <w:tab/>
      </w:r>
      <w:r w:rsidR="00162730" w:rsidRPr="008E7D20">
        <w:rPr>
          <w:rFonts w:ascii="Times New Roman" w:eastAsia="Times New Roman" w:hAnsi="Times New Roman" w:cs="Times New Roman"/>
        </w:rPr>
        <w:t xml:space="preserve">Within the requirements set forth </w:t>
      </w:r>
      <w:r w:rsidR="00D47F9D" w:rsidRPr="008E7D20">
        <w:rPr>
          <w:rFonts w:ascii="Times New Roman" w:eastAsia="Times New Roman" w:hAnsi="Times New Roman" w:cs="Times New Roman"/>
        </w:rPr>
        <w:t>below;</w:t>
      </w:r>
      <w:r w:rsidR="00162730" w:rsidRPr="008E7D20">
        <w:rPr>
          <w:rFonts w:ascii="Times New Roman" w:eastAsia="Times New Roman" w:hAnsi="Times New Roman" w:cs="Times New Roman"/>
        </w:rPr>
        <w:t xml:space="preserve"> </w:t>
      </w:r>
      <w:r w:rsidR="00162730" w:rsidRPr="008E7D20">
        <w:rPr>
          <w:rFonts w:ascii="Times New Roman" w:eastAsia="Tw Cen MT" w:hAnsi="Times New Roman" w:cs="Times New Roman"/>
        </w:rPr>
        <w:t>m</w:t>
      </w:r>
      <w:r w:rsidRPr="008E7D20">
        <w:rPr>
          <w:rFonts w:ascii="Times New Roman" w:eastAsia="Tw Cen MT" w:hAnsi="Times New Roman" w:cs="Times New Roman"/>
        </w:rPr>
        <w:t>aximize</w:t>
      </w:r>
      <w:r w:rsidRPr="008E7D20">
        <w:rPr>
          <w:rFonts w:ascii="Times New Roman" w:eastAsia="Tw Cen MT" w:hAnsi="Times New Roman" w:cs="Times New Roman"/>
          <w:spacing w:val="-11"/>
        </w:rPr>
        <w:t xml:space="preserve"> </w:t>
      </w:r>
      <w:r w:rsidRPr="008E7D20">
        <w:rPr>
          <w:rFonts w:ascii="Times New Roman" w:eastAsia="Tw Cen MT" w:hAnsi="Times New Roman" w:cs="Times New Roman"/>
        </w:rPr>
        <w:t>financial</w:t>
      </w:r>
      <w:r w:rsidRPr="008E7D20">
        <w:rPr>
          <w:rFonts w:ascii="Times New Roman" w:eastAsia="Tw Cen MT" w:hAnsi="Times New Roman" w:cs="Times New Roman"/>
          <w:spacing w:val="-9"/>
        </w:rPr>
        <w:t xml:space="preserve"> </w:t>
      </w:r>
      <w:r w:rsidRPr="008E7D20">
        <w:rPr>
          <w:rFonts w:ascii="Times New Roman" w:eastAsia="Tw Cen MT" w:hAnsi="Times New Roman" w:cs="Times New Roman"/>
        </w:rPr>
        <w:t>return</w:t>
      </w:r>
      <w:r w:rsidRPr="008E7D20">
        <w:rPr>
          <w:rFonts w:ascii="Times New Roman" w:eastAsia="Tw Cen MT" w:hAnsi="Times New Roman" w:cs="Times New Roman"/>
          <w:spacing w:val="-6"/>
        </w:rPr>
        <w:t xml:space="preserve"> </w:t>
      </w:r>
      <w:r w:rsidRPr="008E7D20">
        <w:rPr>
          <w:rFonts w:ascii="Times New Roman" w:eastAsia="Tw Cen MT" w:hAnsi="Times New Roman" w:cs="Times New Roman"/>
        </w:rPr>
        <w:t>to</w:t>
      </w:r>
      <w:r w:rsidRPr="008E7D20">
        <w:rPr>
          <w:rFonts w:ascii="Times New Roman" w:eastAsia="Tw Cen MT" w:hAnsi="Times New Roman" w:cs="Times New Roman"/>
          <w:spacing w:val="-2"/>
        </w:rPr>
        <w:t xml:space="preserve"> </w:t>
      </w:r>
      <w:r w:rsidRPr="008E7D20">
        <w:rPr>
          <w:rFonts w:ascii="Times New Roman" w:eastAsia="Tw Cen MT" w:hAnsi="Times New Roman" w:cs="Times New Roman"/>
        </w:rPr>
        <w:t>t</w:t>
      </w:r>
      <w:r w:rsidRPr="008E7D20">
        <w:rPr>
          <w:rFonts w:ascii="Times New Roman" w:eastAsia="Tw Cen MT" w:hAnsi="Times New Roman" w:cs="Times New Roman"/>
          <w:spacing w:val="3"/>
        </w:rPr>
        <w:t>h</w:t>
      </w:r>
      <w:r w:rsidRPr="008E7D20">
        <w:rPr>
          <w:rFonts w:ascii="Times New Roman" w:eastAsia="Tw Cen MT" w:hAnsi="Times New Roman" w:cs="Times New Roman"/>
        </w:rPr>
        <w:t>e</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government</w:t>
      </w:r>
      <w:r w:rsidRPr="008E7D20">
        <w:rPr>
          <w:rFonts w:ascii="Times New Roman" w:eastAsia="Tw Cen MT" w:hAnsi="Times New Roman" w:cs="Times New Roman"/>
          <w:spacing w:val="-13"/>
        </w:rPr>
        <w:t xml:space="preserve"> </w:t>
      </w:r>
      <w:r w:rsidRPr="008E7D20">
        <w:rPr>
          <w:rFonts w:ascii="Times New Roman" w:eastAsia="Tw Cen MT" w:hAnsi="Times New Roman" w:cs="Times New Roman"/>
        </w:rPr>
        <w:t>and</w:t>
      </w:r>
      <w:r w:rsidRPr="008E7D20">
        <w:rPr>
          <w:rFonts w:ascii="Times New Roman" w:eastAsia="Tw Cen MT" w:hAnsi="Times New Roman" w:cs="Times New Roman"/>
          <w:spacing w:val="-4"/>
        </w:rPr>
        <w:t xml:space="preserve"> </w:t>
      </w:r>
      <w:r w:rsidRPr="008E7D20">
        <w:rPr>
          <w:rFonts w:ascii="Times New Roman" w:eastAsia="Tw Cen MT" w:hAnsi="Times New Roman" w:cs="Times New Roman"/>
        </w:rPr>
        <w:t>taxpayers;</w:t>
      </w:r>
    </w:p>
    <w:p w:rsidR="0005534B" w:rsidRPr="008E7D20" w:rsidRDefault="0005534B" w:rsidP="00BD572E">
      <w:pPr>
        <w:spacing w:after="0" w:line="120" w:lineRule="exact"/>
        <w:ind w:right="-80"/>
        <w:rPr>
          <w:rFonts w:ascii="Times New Roman" w:hAnsi="Times New Roman" w:cs="Times New Roman"/>
        </w:rPr>
      </w:pPr>
    </w:p>
    <w:p w:rsidR="008E7D20" w:rsidRPr="008E7D20" w:rsidRDefault="007C65BC" w:rsidP="008E7D20">
      <w:pPr>
        <w:tabs>
          <w:tab w:val="left" w:pos="860"/>
        </w:tabs>
        <w:spacing w:after="0" w:line="240" w:lineRule="auto"/>
        <w:ind w:left="500" w:right="-80"/>
        <w:rPr>
          <w:rFonts w:ascii="Times New Roman" w:eastAsia="Tw Cen MT" w:hAnsi="Times New Roman" w:cs="Times New Roman"/>
        </w:rPr>
      </w:pPr>
      <w:r w:rsidRPr="008E7D20">
        <w:rPr>
          <w:rFonts w:ascii="Times New Roman" w:eastAsia="Symbol" w:hAnsi="Times New Roman" w:cs="Times New Roman"/>
        </w:rPr>
        <w:t></w:t>
      </w:r>
      <w:r w:rsidRPr="008E7D20">
        <w:rPr>
          <w:rFonts w:ascii="Times New Roman" w:eastAsia="Times New Roman" w:hAnsi="Times New Roman" w:cs="Times New Roman"/>
          <w:spacing w:val="-69"/>
        </w:rPr>
        <w:t xml:space="preserve"> </w:t>
      </w:r>
      <w:r w:rsidRPr="008E7D20">
        <w:rPr>
          <w:rFonts w:ascii="Times New Roman" w:eastAsia="Times New Roman" w:hAnsi="Times New Roman" w:cs="Times New Roman"/>
        </w:rPr>
        <w:tab/>
      </w:r>
      <w:r w:rsidRPr="008E7D20">
        <w:rPr>
          <w:rFonts w:ascii="Times New Roman" w:eastAsia="Tw Cen MT" w:hAnsi="Times New Roman" w:cs="Times New Roman"/>
        </w:rPr>
        <w:t>Contribute</w:t>
      </w:r>
      <w:r w:rsidRPr="008E7D20">
        <w:rPr>
          <w:rFonts w:ascii="Times New Roman" w:eastAsia="Tw Cen MT" w:hAnsi="Times New Roman" w:cs="Times New Roman"/>
          <w:spacing w:val="-12"/>
        </w:rPr>
        <w:t xml:space="preserve"> </w:t>
      </w:r>
      <w:r w:rsidRPr="008E7D20">
        <w:rPr>
          <w:rFonts w:ascii="Times New Roman" w:eastAsia="Tw Cen MT" w:hAnsi="Times New Roman" w:cs="Times New Roman"/>
        </w:rPr>
        <w:t>to</w:t>
      </w:r>
      <w:r w:rsidRPr="008E7D20">
        <w:rPr>
          <w:rFonts w:ascii="Times New Roman" w:eastAsia="Tw Cen MT" w:hAnsi="Times New Roman" w:cs="Times New Roman"/>
          <w:spacing w:val="-2"/>
        </w:rPr>
        <w:t xml:space="preserve"> </w:t>
      </w:r>
      <w:r w:rsidRPr="008E7D20">
        <w:rPr>
          <w:rFonts w:ascii="Times New Roman" w:eastAsia="Tw Cen MT" w:hAnsi="Times New Roman" w:cs="Times New Roman"/>
        </w:rPr>
        <w:t>the</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vitality</w:t>
      </w:r>
      <w:r w:rsidRPr="008E7D20">
        <w:rPr>
          <w:rFonts w:ascii="Times New Roman" w:eastAsia="Tw Cen MT" w:hAnsi="Times New Roman" w:cs="Times New Roman"/>
          <w:spacing w:val="-8"/>
        </w:rPr>
        <w:t xml:space="preserve"> </w:t>
      </w:r>
      <w:r w:rsidRPr="008E7D20">
        <w:rPr>
          <w:rFonts w:ascii="Times New Roman" w:eastAsia="Tw Cen MT" w:hAnsi="Times New Roman" w:cs="Times New Roman"/>
        </w:rPr>
        <w:t>of</w:t>
      </w:r>
      <w:r w:rsidRPr="008E7D20">
        <w:rPr>
          <w:rFonts w:ascii="Times New Roman" w:eastAsia="Tw Cen MT" w:hAnsi="Times New Roman" w:cs="Times New Roman"/>
          <w:spacing w:val="-2"/>
        </w:rPr>
        <w:t xml:space="preserve"> </w:t>
      </w:r>
      <w:r w:rsidRPr="008E7D20">
        <w:rPr>
          <w:rFonts w:ascii="Times New Roman" w:eastAsia="Tw Cen MT" w:hAnsi="Times New Roman" w:cs="Times New Roman"/>
        </w:rPr>
        <w:t>the</w:t>
      </w:r>
      <w:r w:rsidRPr="008E7D20">
        <w:rPr>
          <w:rFonts w:ascii="Times New Roman" w:eastAsia="Tw Cen MT" w:hAnsi="Times New Roman" w:cs="Times New Roman"/>
          <w:spacing w:val="-3"/>
        </w:rPr>
        <w:t xml:space="preserve"> </w:t>
      </w:r>
      <w:r w:rsidR="00201000" w:rsidRPr="008E7D20">
        <w:rPr>
          <w:rFonts w:ascii="Times New Roman" w:eastAsia="Tw Cen MT" w:hAnsi="Times New Roman" w:cs="Times New Roman"/>
          <w:spacing w:val="-3"/>
        </w:rPr>
        <w:t>downtown</w:t>
      </w:r>
      <w:r w:rsidRPr="008E7D20">
        <w:rPr>
          <w:rFonts w:ascii="Times New Roman" w:eastAsia="Tw Cen MT" w:hAnsi="Times New Roman" w:cs="Times New Roman"/>
          <w:spacing w:val="-7"/>
        </w:rPr>
        <w:t xml:space="preserve"> </w:t>
      </w:r>
      <w:r w:rsidR="00205684" w:rsidRPr="008E7D20">
        <w:rPr>
          <w:rFonts w:ascii="Times New Roman" w:eastAsia="Tw Cen MT" w:hAnsi="Times New Roman" w:cs="Times New Roman"/>
          <w:spacing w:val="-7"/>
        </w:rPr>
        <w:t xml:space="preserve">Civic Center </w:t>
      </w:r>
      <w:r w:rsidRPr="008E7D20">
        <w:rPr>
          <w:rFonts w:ascii="Times New Roman" w:eastAsia="Tw Cen MT" w:hAnsi="Times New Roman" w:cs="Times New Roman"/>
        </w:rPr>
        <w:t>area</w:t>
      </w:r>
      <w:r w:rsidRPr="008E7D20">
        <w:rPr>
          <w:rFonts w:ascii="Times New Roman" w:eastAsia="Tw Cen MT" w:hAnsi="Times New Roman" w:cs="Times New Roman"/>
          <w:spacing w:val="-5"/>
        </w:rPr>
        <w:t xml:space="preserve"> </w:t>
      </w:r>
      <w:r w:rsidRPr="008E7D20">
        <w:rPr>
          <w:rFonts w:ascii="Times New Roman" w:eastAsia="Tw Cen MT" w:hAnsi="Times New Roman" w:cs="Times New Roman"/>
        </w:rPr>
        <w:t>of</w:t>
      </w:r>
      <w:r w:rsidRPr="008E7D20">
        <w:rPr>
          <w:rFonts w:ascii="Times New Roman" w:eastAsia="Tw Cen MT" w:hAnsi="Times New Roman" w:cs="Times New Roman"/>
          <w:spacing w:val="-2"/>
        </w:rPr>
        <w:t xml:space="preserve"> </w:t>
      </w:r>
      <w:r w:rsidR="00201000" w:rsidRPr="008E7D20">
        <w:rPr>
          <w:rFonts w:ascii="Times New Roman" w:eastAsia="Tw Cen MT" w:hAnsi="Times New Roman" w:cs="Times New Roman"/>
          <w:spacing w:val="-2"/>
        </w:rPr>
        <w:t>San Diego</w:t>
      </w:r>
      <w:r w:rsidR="008E7D20" w:rsidRPr="008E7D20">
        <w:rPr>
          <w:rFonts w:ascii="Times New Roman" w:eastAsia="Tw Cen MT" w:hAnsi="Times New Roman" w:cs="Times New Roman"/>
        </w:rPr>
        <w:t xml:space="preserve">; </w:t>
      </w:r>
    </w:p>
    <w:p w:rsidR="008E7D20" w:rsidRPr="008E7D20" w:rsidRDefault="008E7D20" w:rsidP="008E7D20">
      <w:pPr>
        <w:tabs>
          <w:tab w:val="left" w:pos="860"/>
        </w:tabs>
        <w:spacing w:after="0" w:line="240" w:lineRule="auto"/>
        <w:ind w:left="500" w:right="-80"/>
        <w:rPr>
          <w:rFonts w:ascii="Times New Roman" w:eastAsia="Tw Cen MT" w:hAnsi="Times New Roman" w:cs="Times New Roman"/>
        </w:rPr>
      </w:pPr>
    </w:p>
    <w:p w:rsidR="0015155B" w:rsidRPr="008E7D20" w:rsidRDefault="008E7D20" w:rsidP="008E7D20">
      <w:pPr>
        <w:pStyle w:val="ListParagraph"/>
        <w:numPr>
          <w:ilvl w:val="0"/>
          <w:numId w:val="12"/>
        </w:numPr>
        <w:tabs>
          <w:tab w:val="left" w:pos="860"/>
        </w:tabs>
        <w:spacing w:after="0" w:line="240" w:lineRule="auto"/>
        <w:ind w:right="-80"/>
        <w:rPr>
          <w:rFonts w:ascii="Times New Roman" w:eastAsia="Tw Cen MT" w:hAnsi="Times New Roman" w:cs="Times New Roman"/>
        </w:rPr>
      </w:pPr>
      <w:r w:rsidRPr="008E7D20">
        <w:rPr>
          <w:rFonts w:ascii="Times New Roman" w:eastAsia="Tw Cen MT" w:hAnsi="Times New Roman" w:cs="Times New Roman"/>
        </w:rPr>
        <w:t>D</w:t>
      </w:r>
      <w:r w:rsidR="00E5579A" w:rsidRPr="008E7D20">
        <w:rPr>
          <w:rFonts w:ascii="Times New Roman" w:eastAsia="Tw Cen MT" w:hAnsi="Times New Roman" w:cs="Times New Roman"/>
        </w:rPr>
        <w:t>emolish the existing San Diego Courthouse complex upon completion of the new facility</w:t>
      </w:r>
      <w:r w:rsidRPr="008E7D20">
        <w:rPr>
          <w:rFonts w:ascii="Times New Roman" w:eastAsia="Tw Cen MT" w:hAnsi="Times New Roman" w:cs="Times New Roman"/>
        </w:rPr>
        <w:t>.</w:t>
      </w:r>
    </w:p>
    <w:p w:rsidR="0005534B" w:rsidRPr="008E7D20" w:rsidRDefault="0005534B" w:rsidP="00BD572E">
      <w:pPr>
        <w:spacing w:after="0" w:line="200" w:lineRule="exact"/>
        <w:ind w:right="-80"/>
        <w:rPr>
          <w:rFonts w:ascii="Times New Roman" w:hAnsi="Times New Roman" w:cs="Times New Roman"/>
        </w:rPr>
      </w:pPr>
    </w:p>
    <w:p w:rsidR="0005534B" w:rsidRPr="008E7D20" w:rsidRDefault="00201000" w:rsidP="00D70754">
      <w:pPr>
        <w:spacing w:after="0" w:line="240" w:lineRule="auto"/>
        <w:ind w:right="-80"/>
        <w:rPr>
          <w:rFonts w:ascii="Times New Roman" w:eastAsia="Tw Cen MT" w:hAnsi="Times New Roman" w:cs="Times New Roman"/>
        </w:rPr>
      </w:pPr>
      <w:r w:rsidRPr="008E7D20">
        <w:rPr>
          <w:rFonts w:ascii="Times New Roman" w:eastAsia="Tw Cen MT" w:hAnsi="Times New Roman" w:cs="Times New Roman"/>
        </w:rPr>
        <w:t>AOC</w:t>
      </w:r>
      <w:r w:rsidR="007C65BC" w:rsidRPr="008E7D20">
        <w:rPr>
          <w:rFonts w:ascii="Times New Roman" w:eastAsia="Tw Cen MT" w:hAnsi="Times New Roman" w:cs="Times New Roman"/>
          <w:spacing w:val="43"/>
        </w:rPr>
        <w:t xml:space="preserve"> </w:t>
      </w:r>
      <w:r w:rsidR="007C65BC" w:rsidRPr="008E7D20">
        <w:rPr>
          <w:rFonts w:ascii="Times New Roman" w:eastAsia="Tw Cen MT" w:hAnsi="Times New Roman" w:cs="Times New Roman"/>
        </w:rPr>
        <w:t>invites</w:t>
      </w:r>
      <w:r w:rsidR="00A226E6" w:rsidRPr="008E7D20">
        <w:rPr>
          <w:rFonts w:ascii="Times New Roman" w:eastAsia="Tw Cen MT" w:hAnsi="Times New Roman" w:cs="Times New Roman"/>
        </w:rPr>
        <w:t xml:space="preserve"> investors</w:t>
      </w:r>
      <w:r w:rsidR="00EC7549" w:rsidRPr="008E7D20">
        <w:rPr>
          <w:rFonts w:ascii="Times New Roman" w:eastAsia="Tw Cen MT" w:hAnsi="Times New Roman" w:cs="Times New Roman"/>
          <w:spacing w:val="41"/>
        </w:rPr>
        <w:t xml:space="preserve">, </w:t>
      </w:r>
      <w:r w:rsidR="007C65BC" w:rsidRPr="008E7D20">
        <w:rPr>
          <w:rFonts w:ascii="Times New Roman" w:eastAsia="Tw Cen MT" w:hAnsi="Times New Roman" w:cs="Times New Roman"/>
        </w:rPr>
        <w:t>development</w:t>
      </w:r>
      <w:r w:rsidR="007C65BC" w:rsidRPr="008E7D20">
        <w:rPr>
          <w:rFonts w:ascii="Times New Roman" w:eastAsia="Tw Cen MT" w:hAnsi="Times New Roman" w:cs="Times New Roman"/>
          <w:spacing w:val="34"/>
        </w:rPr>
        <w:t xml:space="preserve"> </w:t>
      </w:r>
      <w:r w:rsidR="007C65BC" w:rsidRPr="008E7D20">
        <w:rPr>
          <w:rFonts w:ascii="Times New Roman" w:eastAsia="Tw Cen MT" w:hAnsi="Times New Roman" w:cs="Times New Roman"/>
        </w:rPr>
        <w:t>teams</w:t>
      </w:r>
      <w:r w:rsidR="00EC7549" w:rsidRPr="008E7D20">
        <w:rPr>
          <w:rFonts w:ascii="Times New Roman" w:eastAsia="Tw Cen MT" w:hAnsi="Times New Roman" w:cs="Times New Roman"/>
        </w:rPr>
        <w:t>,</w:t>
      </w:r>
      <w:r w:rsidR="007C65BC" w:rsidRPr="008E7D20">
        <w:rPr>
          <w:rFonts w:ascii="Times New Roman" w:eastAsia="Tw Cen MT" w:hAnsi="Times New Roman" w:cs="Times New Roman"/>
          <w:spacing w:val="42"/>
        </w:rPr>
        <w:t xml:space="preserve"> </w:t>
      </w:r>
      <w:r w:rsidR="007C65BC" w:rsidRPr="008E7D20">
        <w:rPr>
          <w:rFonts w:ascii="Times New Roman" w:eastAsia="Tw Cen MT" w:hAnsi="Times New Roman" w:cs="Times New Roman"/>
        </w:rPr>
        <w:t>and</w:t>
      </w:r>
      <w:r w:rsidR="007C65BC" w:rsidRPr="008E7D20">
        <w:rPr>
          <w:rFonts w:ascii="Times New Roman" w:eastAsia="Tw Cen MT" w:hAnsi="Times New Roman" w:cs="Times New Roman"/>
          <w:spacing w:val="44"/>
        </w:rPr>
        <w:t xml:space="preserve"> </w:t>
      </w:r>
      <w:r w:rsidR="007C65BC" w:rsidRPr="008E7D20">
        <w:rPr>
          <w:rFonts w:ascii="Times New Roman" w:eastAsia="Tw Cen MT" w:hAnsi="Times New Roman" w:cs="Times New Roman"/>
        </w:rPr>
        <w:t>other</w:t>
      </w:r>
      <w:r w:rsidR="007C65BC" w:rsidRPr="008E7D20">
        <w:rPr>
          <w:rFonts w:ascii="Times New Roman" w:eastAsia="Tw Cen MT" w:hAnsi="Times New Roman" w:cs="Times New Roman"/>
          <w:spacing w:val="42"/>
        </w:rPr>
        <w:t xml:space="preserve"> </w:t>
      </w:r>
      <w:r w:rsidR="007C65BC" w:rsidRPr="008E7D20">
        <w:rPr>
          <w:rFonts w:ascii="Times New Roman" w:eastAsia="Tw Cen MT" w:hAnsi="Times New Roman" w:cs="Times New Roman"/>
        </w:rPr>
        <w:t>parties</w:t>
      </w:r>
      <w:r w:rsidR="007C65BC" w:rsidRPr="008E7D20">
        <w:rPr>
          <w:rFonts w:ascii="Times New Roman" w:eastAsia="Tw Cen MT" w:hAnsi="Times New Roman" w:cs="Times New Roman"/>
          <w:spacing w:val="40"/>
        </w:rPr>
        <w:t xml:space="preserve"> </w:t>
      </w:r>
      <w:r w:rsidR="007C65BC" w:rsidRPr="008E7D20">
        <w:rPr>
          <w:rFonts w:ascii="Times New Roman" w:eastAsia="Tw Cen MT" w:hAnsi="Times New Roman" w:cs="Times New Roman"/>
        </w:rPr>
        <w:t>(Respondents)</w:t>
      </w:r>
      <w:r w:rsidR="007C65BC" w:rsidRPr="008E7D20">
        <w:rPr>
          <w:rFonts w:ascii="Times New Roman" w:eastAsia="Tw Cen MT" w:hAnsi="Times New Roman" w:cs="Times New Roman"/>
          <w:spacing w:val="33"/>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45"/>
        </w:rPr>
        <w:t xml:space="preserve"> </w:t>
      </w:r>
      <w:r w:rsidR="007C65BC" w:rsidRPr="008E7D20">
        <w:rPr>
          <w:rFonts w:ascii="Times New Roman" w:eastAsia="Tw Cen MT" w:hAnsi="Times New Roman" w:cs="Times New Roman"/>
        </w:rPr>
        <w:t>submit</w:t>
      </w:r>
      <w:r w:rsidR="007C65BC" w:rsidRPr="008E7D20">
        <w:rPr>
          <w:rFonts w:ascii="Times New Roman" w:eastAsia="Tw Cen MT" w:hAnsi="Times New Roman" w:cs="Times New Roman"/>
          <w:spacing w:val="40"/>
        </w:rPr>
        <w:t xml:space="preserve"> </w:t>
      </w:r>
      <w:r w:rsidR="007C65BC" w:rsidRPr="008E7D20">
        <w:rPr>
          <w:rFonts w:ascii="Times New Roman" w:eastAsia="Tw Cen MT" w:hAnsi="Times New Roman" w:cs="Times New Roman"/>
        </w:rPr>
        <w:t>id</w:t>
      </w:r>
      <w:r w:rsidR="007C65BC" w:rsidRPr="008E7D20">
        <w:rPr>
          <w:rFonts w:ascii="Times New Roman" w:eastAsia="Tw Cen MT" w:hAnsi="Times New Roman" w:cs="Times New Roman"/>
          <w:spacing w:val="2"/>
        </w:rPr>
        <w:t>e</w:t>
      </w:r>
      <w:r w:rsidR="007C65BC" w:rsidRPr="008E7D20">
        <w:rPr>
          <w:rFonts w:ascii="Times New Roman" w:eastAsia="Tw Cen MT" w:hAnsi="Times New Roman" w:cs="Times New Roman"/>
          <w:spacing w:val="1"/>
        </w:rPr>
        <w:t>a</w:t>
      </w:r>
      <w:r w:rsidR="007C65BC" w:rsidRPr="008E7D20">
        <w:rPr>
          <w:rFonts w:ascii="Times New Roman" w:eastAsia="Tw Cen MT" w:hAnsi="Times New Roman" w:cs="Times New Roman"/>
        </w:rPr>
        <w:t>s that</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could</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assist</w:t>
      </w:r>
      <w:r w:rsidR="007C65BC" w:rsidRPr="008E7D20">
        <w:rPr>
          <w:rFonts w:ascii="Times New Roman" w:eastAsia="Tw Cen MT" w:hAnsi="Times New Roman" w:cs="Times New Roman"/>
          <w:spacing w:val="-4"/>
        </w:rPr>
        <w:t xml:space="preserve"> </w:t>
      </w:r>
      <w:r w:rsidRPr="008E7D20">
        <w:rPr>
          <w:rFonts w:ascii="Times New Roman" w:eastAsia="Tw Cen MT" w:hAnsi="Times New Roman" w:cs="Times New Roman"/>
          <w:spacing w:val="-4"/>
        </w:rPr>
        <w:t>AOC</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to attain</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these</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obj</w:t>
      </w:r>
      <w:r w:rsidR="007C65BC" w:rsidRPr="008E7D20">
        <w:rPr>
          <w:rFonts w:ascii="Times New Roman" w:eastAsia="Tw Cen MT" w:hAnsi="Times New Roman" w:cs="Times New Roman"/>
          <w:spacing w:val="2"/>
        </w:rPr>
        <w:t>e</w:t>
      </w:r>
      <w:r w:rsidR="007C65BC" w:rsidRPr="008E7D20">
        <w:rPr>
          <w:rFonts w:ascii="Times New Roman" w:eastAsia="Tw Cen MT" w:hAnsi="Times New Roman" w:cs="Times New Roman"/>
        </w:rPr>
        <w:t>ctives.</w:t>
      </w:r>
      <w:r w:rsidR="007C65BC" w:rsidRPr="008E7D20">
        <w:rPr>
          <w:rFonts w:ascii="Times New Roman" w:eastAsia="Tw Cen MT" w:hAnsi="Times New Roman" w:cs="Times New Roman"/>
          <w:spacing w:val="70"/>
        </w:rPr>
        <w:t xml:space="preserve"> </w:t>
      </w:r>
      <w:r w:rsidR="007C65BC" w:rsidRPr="008E7D20">
        <w:rPr>
          <w:rFonts w:ascii="Times New Roman" w:eastAsia="Tw Cen MT" w:hAnsi="Times New Roman" w:cs="Times New Roman"/>
        </w:rPr>
        <w:t>With</w:t>
      </w:r>
      <w:r w:rsidR="007C65BC" w:rsidRPr="008E7D20">
        <w:rPr>
          <w:rFonts w:ascii="Times New Roman" w:eastAsia="Tw Cen MT" w:hAnsi="Times New Roman" w:cs="Times New Roman"/>
          <w:spacing w:val="-3"/>
        </w:rPr>
        <w:t xml:space="preserve"> </w:t>
      </w:r>
      <w:r w:rsidRPr="008E7D20">
        <w:rPr>
          <w:rFonts w:ascii="Times New Roman" w:eastAsia="Tw Cen MT" w:hAnsi="Times New Roman" w:cs="Times New Roman"/>
          <w:spacing w:val="-3"/>
        </w:rPr>
        <w:t>AOC</w:t>
      </w:r>
      <w:r w:rsidR="007C65BC" w:rsidRPr="008E7D20">
        <w:rPr>
          <w:rFonts w:ascii="Times New Roman" w:eastAsia="Tw Cen MT" w:hAnsi="Times New Roman" w:cs="Times New Roman"/>
        </w:rPr>
        <w:t>’s</w:t>
      </w:r>
      <w:r w:rsidR="007C65BC" w:rsidRPr="008E7D20">
        <w:rPr>
          <w:rFonts w:ascii="Times New Roman" w:eastAsia="Tw Cen MT" w:hAnsi="Times New Roman" w:cs="Times New Roman"/>
          <w:spacing w:val="-5"/>
        </w:rPr>
        <w:t xml:space="preserve"> </w:t>
      </w:r>
      <w:r w:rsidR="00A226E6" w:rsidRPr="008E7D20">
        <w:rPr>
          <w:rFonts w:ascii="Times New Roman" w:eastAsia="Tw Cen MT" w:hAnsi="Times New Roman" w:cs="Times New Roman"/>
          <w:spacing w:val="-5"/>
        </w:rPr>
        <w:t>interest in</w:t>
      </w:r>
      <w:r w:rsidR="007C65BC" w:rsidRPr="008E7D20">
        <w:rPr>
          <w:rFonts w:ascii="Times New Roman" w:eastAsia="Tw Cen MT" w:hAnsi="Times New Roman" w:cs="Times New Roman"/>
        </w:rPr>
        <w:t xml:space="preserve"> </w:t>
      </w:r>
      <w:r w:rsidRPr="008E7D20">
        <w:rPr>
          <w:rFonts w:ascii="Times New Roman" w:eastAsia="Tw Cen MT" w:hAnsi="Times New Roman" w:cs="Times New Roman"/>
        </w:rPr>
        <w:t>contribut</w:t>
      </w:r>
      <w:r w:rsidR="00A226E6" w:rsidRPr="008E7D20">
        <w:rPr>
          <w:rFonts w:ascii="Times New Roman" w:eastAsia="Tw Cen MT" w:hAnsi="Times New Roman" w:cs="Times New Roman"/>
        </w:rPr>
        <w:t>ing</w:t>
      </w:r>
      <w:r w:rsidRPr="008E7D20">
        <w:rPr>
          <w:rFonts w:ascii="Times New Roman" w:eastAsia="Tw Cen MT" w:hAnsi="Times New Roman" w:cs="Times New Roman"/>
        </w:rPr>
        <w:t xml:space="preserve"> to the vitality of the downtown</w:t>
      </w:r>
      <w:r w:rsidR="004C1B9E" w:rsidRPr="008E7D20">
        <w:rPr>
          <w:rFonts w:ascii="Times New Roman" w:eastAsia="Tw Cen MT" w:hAnsi="Times New Roman" w:cs="Times New Roman"/>
        </w:rPr>
        <w:t xml:space="preserve"> and sup</w:t>
      </w:r>
      <w:r w:rsidR="007C65BC" w:rsidRPr="008E7D20">
        <w:rPr>
          <w:rFonts w:ascii="Times New Roman" w:eastAsia="Tw Cen MT" w:hAnsi="Times New Roman" w:cs="Times New Roman"/>
        </w:rPr>
        <w:t>port</w:t>
      </w:r>
      <w:r w:rsidR="00A226E6" w:rsidRPr="008E7D20">
        <w:rPr>
          <w:rFonts w:ascii="Times New Roman" w:eastAsia="Tw Cen MT" w:hAnsi="Times New Roman" w:cs="Times New Roman"/>
        </w:rPr>
        <w:t>ing</w:t>
      </w:r>
      <w:r w:rsidR="007C65BC" w:rsidRPr="008E7D20">
        <w:rPr>
          <w:rFonts w:ascii="Times New Roman" w:eastAsia="Tw Cen MT" w:hAnsi="Times New Roman" w:cs="Times New Roman"/>
          <w:spacing w:val="13"/>
        </w:rPr>
        <w:t xml:space="preserve"> </w:t>
      </w:r>
      <w:r w:rsidR="007C65BC" w:rsidRPr="008E7D20">
        <w:rPr>
          <w:rFonts w:ascii="Times New Roman" w:eastAsia="Tw Cen MT" w:hAnsi="Times New Roman" w:cs="Times New Roman"/>
        </w:rPr>
        <w:t>the</w:t>
      </w:r>
      <w:r w:rsidR="007C65BC" w:rsidRPr="008E7D20">
        <w:rPr>
          <w:rFonts w:ascii="Times New Roman" w:eastAsia="Tw Cen MT" w:hAnsi="Times New Roman" w:cs="Times New Roman"/>
          <w:spacing w:val="18"/>
        </w:rPr>
        <w:t xml:space="preserve"> </w:t>
      </w:r>
      <w:r w:rsidR="007C65BC" w:rsidRPr="008E7D20">
        <w:rPr>
          <w:rFonts w:ascii="Times New Roman" w:eastAsia="Tw Cen MT" w:hAnsi="Times New Roman" w:cs="Times New Roman"/>
        </w:rPr>
        <w:t>local</w:t>
      </w:r>
      <w:r w:rsidR="007C65BC" w:rsidRPr="008E7D20">
        <w:rPr>
          <w:rFonts w:ascii="Times New Roman" w:eastAsia="Tw Cen MT" w:hAnsi="Times New Roman" w:cs="Times New Roman"/>
          <w:spacing w:val="15"/>
        </w:rPr>
        <w:t xml:space="preserve"> </w:t>
      </w:r>
      <w:r w:rsidR="007C65BC" w:rsidRPr="008E7D20">
        <w:rPr>
          <w:rFonts w:ascii="Times New Roman" w:eastAsia="Tw Cen MT" w:hAnsi="Times New Roman" w:cs="Times New Roman"/>
        </w:rPr>
        <w:t>community,</w:t>
      </w:r>
      <w:r w:rsidR="007C65BC" w:rsidRPr="008E7D20">
        <w:rPr>
          <w:rFonts w:ascii="Times New Roman" w:eastAsia="Tw Cen MT" w:hAnsi="Times New Roman" w:cs="Times New Roman"/>
          <w:spacing w:val="9"/>
        </w:rPr>
        <w:t xml:space="preserve"> </w:t>
      </w:r>
      <w:r w:rsidR="007C65BC" w:rsidRPr="008E7D20">
        <w:rPr>
          <w:rFonts w:ascii="Times New Roman" w:eastAsia="Tw Cen MT" w:hAnsi="Times New Roman" w:cs="Times New Roman"/>
        </w:rPr>
        <w:t>a</w:t>
      </w:r>
      <w:r w:rsidR="007C65BC" w:rsidRPr="008E7D20">
        <w:rPr>
          <w:rFonts w:ascii="Times New Roman" w:eastAsia="Tw Cen MT" w:hAnsi="Times New Roman" w:cs="Times New Roman"/>
          <w:spacing w:val="19"/>
        </w:rPr>
        <w:t xml:space="preserve"> </w:t>
      </w:r>
      <w:r w:rsidR="007C65BC" w:rsidRPr="008E7D20">
        <w:rPr>
          <w:rFonts w:ascii="Times New Roman" w:eastAsia="Tw Cen MT" w:hAnsi="Times New Roman" w:cs="Times New Roman"/>
        </w:rPr>
        <w:t>vibrant</w:t>
      </w:r>
      <w:r w:rsidR="007C65BC" w:rsidRPr="008E7D20">
        <w:rPr>
          <w:rFonts w:ascii="Times New Roman" w:eastAsia="Tw Cen MT" w:hAnsi="Times New Roman" w:cs="Times New Roman"/>
          <w:spacing w:val="13"/>
        </w:rPr>
        <w:t xml:space="preserve"> </w:t>
      </w:r>
      <w:r w:rsidR="007C65BC" w:rsidRPr="008E7D20">
        <w:rPr>
          <w:rFonts w:ascii="Times New Roman" w:eastAsia="Tw Cen MT" w:hAnsi="Times New Roman" w:cs="Times New Roman"/>
        </w:rPr>
        <w:t>reuse</w:t>
      </w:r>
      <w:r w:rsidR="007C65BC" w:rsidRPr="008E7D20">
        <w:rPr>
          <w:rFonts w:ascii="Times New Roman" w:eastAsia="Tw Cen MT" w:hAnsi="Times New Roman" w:cs="Times New Roman"/>
          <w:spacing w:val="15"/>
        </w:rPr>
        <w:t xml:space="preserve"> </w:t>
      </w:r>
      <w:r w:rsidR="007C65BC" w:rsidRPr="008E7D20">
        <w:rPr>
          <w:rFonts w:ascii="Times New Roman" w:eastAsia="Tw Cen MT" w:hAnsi="Times New Roman" w:cs="Times New Roman"/>
        </w:rPr>
        <w:t>of</w:t>
      </w:r>
      <w:r w:rsidR="004C1B9E" w:rsidRPr="008E7D20">
        <w:rPr>
          <w:rFonts w:ascii="Times New Roman" w:eastAsia="Tw Cen MT" w:hAnsi="Times New Roman" w:cs="Times New Roman"/>
        </w:rPr>
        <w:t xml:space="preserve"> the </w:t>
      </w:r>
      <w:r w:rsidR="00EC7549" w:rsidRPr="008E7D20">
        <w:rPr>
          <w:rFonts w:ascii="Times New Roman" w:eastAsia="Tw Cen MT" w:hAnsi="Times New Roman" w:cs="Times New Roman"/>
        </w:rPr>
        <w:t>Pro</w:t>
      </w:r>
      <w:r w:rsidR="00E177D2" w:rsidRPr="008E7D20">
        <w:rPr>
          <w:rFonts w:ascii="Times New Roman" w:eastAsia="Tw Cen MT" w:hAnsi="Times New Roman" w:cs="Times New Roman"/>
        </w:rPr>
        <w:t>p</w:t>
      </w:r>
      <w:r w:rsidR="00EC7549" w:rsidRPr="008E7D20">
        <w:rPr>
          <w:rFonts w:ascii="Times New Roman" w:eastAsia="Tw Cen MT" w:hAnsi="Times New Roman" w:cs="Times New Roman"/>
        </w:rPr>
        <w:t>e</w:t>
      </w:r>
      <w:r w:rsidR="00E177D2" w:rsidRPr="008E7D20">
        <w:rPr>
          <w:rFonts w:ascii="Times New Roman" w:eastAsia="Tw Cen MT" w:hAnsi="Times New Roman" w:cs="Times New Roman"/>
        </w:rPr>
        <w:t>rty</w:t>
      </w:r>
      <w:r w:rsidR="004C1B9E" w:rsidRPr="008E7D20">
        <w:rPr>
          <w:rFonts w:ascii="Times New Roman" w:eastAsia="Tw Cen MT" w:hAnsi="Times New Roman" w:cs="Times New Roman"/>
        </w:rPr>
        <w:t xml:space="preserve"> </w:t>
      </w:r>
      <w:r w:rsidR="00A226E6" w:rsidRPr="008E7D20">
        <w:rPr>
          <w:rFonts w:ascii="Times New Roman" w:eastAsia="Tw Cen MT" w:hAnsi="Times New Roman" w:cs="Times New Roman"/>
        </w:rPr>
        <w:t xml:space="preserve">could </w:t>
      </w:r>
      <w:r w:rsidR="00EC7549" w:rsidRPr="008E7D20">
        <w:rPr>
          <w:rFonts w:ascii="Times New Roman" w:eastAsia="Tw Cen MT" w:hAnsi="Times New Roman" w:cs="Times New Roman"/>
        </w:rPr>
        <w:t>be accomplished</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with</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your</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input</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and</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vision.</w:t>
      </w:r>
    </w:p>
    <w:p w:rsidR="0005534B" w:rsidRPr="008E7D20" w:rsidRDefault="0005534B" w:rsidP="00D70754">
      <w:pPr>
        <w:spacing w:after="0" w:line="200" w:lineRule="exact"/>
        <w:ind w:right="-80"/>
        <w:rPr>
          <w:rFonts w:ascii="Times New Roman" w:hAnsi="Times New Roman" w:cs="Times New Roman"/>
        </w:rPr>
      </w:pPr>
    </w:p>
    <w:p w:rsidR="0005534B" w:rsidRPr="008E7D20" w:rsidRDefault="004C1B9E" w:rsidP="00D70754">
      <w:pPr>
        <w:spacing w:after="0" w:line="240" w:lineRule="auto"/>
        <w:ind w:right="-80"/>
        <w:rPr>
          <w:rFonts w:ascii="Times New Roman" w:eastAsia="Tw Cen MT" w:hAnsi="Times New Roman" w:cs="Times New Roman"/>
        </w:rPr>
      </w:pPr>
      <w:r w:rsidRPr="008E7D20">
        <w:rPr>
          <w:rFonts w:ascii="Times New Roman" w:eastAsia="Tw Cen MT" w:hAnsi="Times New Roman" w:cs="Times New Roman"/>
        </w:rPr>
        <w:t>AOC</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intends</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10"/>
        </w:rPr>
        <w:t xml:space="preserve"> </w:t>
      </w:r>
      <w:r w:rsidR="007C65BC" w:rsidRPr="008E7D20">
        <w:rPr>
          <w:rFonts w:ascii="Times New Roman" w:eastAsia="Tw Cen MT" w:hAnsi="Times New Roman" w:cs="Times New Roman"/>
        </w:rPr>
        <w:t>use</w:t>
      </w:r>
      <w:r w:rsidR="007C65BC" w:rsidRPr="008E7D20">
        <w:rPr>
          <w:rFonts w:ascii="Times New Roman" w:eastAsia="Tw Cen MT" w:hAnsi="Times New Roman" w:cs="Times New Roman"/>
          <w:spacing w:val="9"/>
        </w:rPr>
        <w:t xml:space="preserve"> </w:t>
      </w:r>
      <w:r w:rsidR="007C65BC" w:rsidRPr="008E7D20">
        <w:rPr>
          <w:rFonts w:ascii="Times New Roman" w:eastAsia="Tw Cen MT" w:hAnsi="Times New Roman" w:cs="Times New Roman"/>
        </w:rPr>
        <w:t>the</w:t>
      </w:r>
      <w:r w:rsidR="007C65BC" w:rsidRPr="008E7D20">
        <w:rPr>
          <w:rFonts w:ascii="Times New Roman" w:eastAsia="Tw Cen MT" w:hAnsi="Times New Roman" w:cs="Times New Roman"/>
          <w:spacing w:val="9"/>
        </w:rPr>
        <w:t xml:space="preserve"> </w:t>
      </w:r>
      <w:r w:rsidR="007C65BC" w:rsidRPr="008E7D20">
        <w:rPr>
          <w:rFonts w:ascii="Times New Roman" w:eastAsia="Tw Cen MT" w:hAnsi="Times New Roman" w:cs="Times New Roman"/>
        </w:rPr>
        <w:t xml:space="preserve">information </w:t>
      </w:r>
      <w:r w:rsidR="00594C9F" w:rsidRPr="008E7D20">
        <w:rPr>
          <w:rFonts w:ascii="Times New Roman" w:eastAsia="Tw Cen MT" w:hAnsi="Times New Roman" w:cs="Times New Roman"/>
        </w:rPr>
        <w:t>submitted by Respondents</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for</w:t>
      </w:r>
      <w:r w:rsidR="007C65BC" w:rsidRPr="008E7D20">
        <w:rPr>
          <w:rFonts w:ascii="Times New Roman" w:eastAsia="Tw Cen MT" w:hAnsi="Times New Roman" w:cs="Times New Roman"/>
          <w:spacing w:val="9"/>
        </w:rPr>
        <w:t xml:space="preserve"> </w:t>
      </w:r>
      <w:r w:rsidR="007C65BC" w:rsidRPr="008E7D20">
        <w:rPr>
          <w:rFonts w:ascii="Times New Roman" w:eastAsia="Tw Cen MT" w:hAnsi="Times New Roman" w:cs="Times New Roman"/>
        </w:rPr>
        <w:t>p</w:t>
      </w:r>
      <w:r w:rsidR="007C65BC" w:rsidRPr="008E7D20">
        <w:rPr>
          <w:rFonts w:ascii="Times New Roman" w:eastAsia="Tw Cen MT" w:hAnsi="Times New Roman" w:cs="Times New Roman"/>
          <w:spacing w:val="-1"/>
        </w:rPr>
        <w:t>l</w:t>
      </w:r>
      <w:r w:rsidR="007C65BC" w:rsidRPr="008E7D20">
        <w:rPr>
          <w:rFonts w:ascii="Times New Roman" w:eastAsia="Tw Cen MT" w:hAnsi="Times New Roman" w:cs="Times New Roman"/>
        </w:rPr>
        <w:t>anning</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purposes</w:t>
      </w:r>
      <w:r w:rsidR="00205684" w:rsidRPr="008E7D20">
        <w:rPr>
          <w:rFonts w:ascii="Times New Roman" w:eastAsia="Tw Cen MT" w:hAnsi="Times New Roman" w:cs="Times New Roman"/>
        </w:rPr>
        <w:t xml:space="preserve"> only</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and</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10"/>
        </w:rPr>
        <w:t xml:space="preserve"> </w:t>
      </w:r>
      <w:r w:rsidR="007C65BC" w:rsidRPr="008E7D20">
        <w:rPr>
          <w:rFonts w:ascii="Times New Roman" w:eastAsia="Tw Cen MT" w:hAnsi="Times New Roman" w:cs="Times New Roman"/>
        </w:rPr>
        <w:t>help</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it make</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strategic</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decisions</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regarding th</w:t>
      </w:r>
      <w:r w:rsidR="00E177D2" w:rsidRPr="008E7D20">
        <w:rPr>
          <w:rFonts w:ascii="Times New Roman" w:eastAsia="Tw Cen MT" w:hAnsi="Times New Roman" w:cs="Times New Roman"/>
        </w:rPr>
        <w:t>e</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 xml:space="preserve">Property. </w:t>
      </w:r>
      <w:r w:rsidRPr="008E7D20">
        <w:rPr>
          <w:rFonts w:ascii="Times New Roman" w:eastAsia="Tw Cen MT" w:hAnsi="Times New Roman" w:cs="Times New Roman"/>
          <w:spacing w:val="8"/>
        </w:rPr>
        <w:t>AOC</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will</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not</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enter</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into</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 xml:space="preserve">a </w:t>
      </w:r>
      <w:r w:rsidRPr="008E7D20">
        <w:rPr>
          <w:rFonts w:ascii="Times New Roman" w:eastAsia="Tw Cen MT" w:hAnsi="Times New Roman" w:cs="Times New Roman"/>
        </w:rPr>
        <w:t xml:space="preserve">conveyance </w:t>
      </w:r>
      <w:r w:rsidRPr="008E7D20">
        <w:rPr>
          <w:rFonts w:ascii="Times New Roman" w:eastAsia="Tw Cen MT" w:hAnsi="Times New Roman" w:cs="Times New Roman"/>
          <w:spacing w:val="6"/>
        </w:rPr>
        <w:t>agreement</w:t>
      </w:r>
      <w:r w:rsidRPr="008E7D20">
        <w:rPr>
          <w:rFonts w:ascii="Times New Roman" w:eastAsia="Tw Cen MT" w:hAnsi="Times New Roman" w:cs="Times New Roman"/>
        </w:rPr>
        <w:t xml:space="preserve"> </w:t>
      </w:r>
      <w:r w:rsidRPr="008E7D20">
        <w:rPr>
          <w:rFonts w:ascii="Times New Roman" w:eastAsia="Tw Cen MT" w:hAnsi="Times New Roman" w:cs="Times New Roman"/>
          <w:spacing w:val="7"/>
        </w:rPr>
        <w:t>as</w:t>
      </w:r>
      <w:r w:rsidR="007C65BC" w:rsidRPr="008E7D20">
        <w:rPr>
          <w:rFonts w:ascii="Times New Roman" w:eastAsia="Tw Cen MT" w:hAnsi="Times New Roman" w:cs="Times New Roman"/>
        </w:rPr>
        <w:t xml:space="preserve"> a result of t</w:t>
      </w:r>
      <w:r w:rsidR="007C65BC" w:rsidRPr="008E7D20">
        <w:rPr>
          <w:rFonts w:ascii="Times New Roman" w:eastAsia="Tw Cen MT" w:hAnsi="Times New Roman" w:cs="Times New Roman"/>
          <w:spacing w:val="-1"/>
        </w:rPr>
        <w:t>h</w:t>
      </w:r>
      <w:r w:rsidR="007C65BC" w:rsidRPr="008E7D20">
        <w:rPr>
          <w:rFonts w:ascii="Times New Roman" w:eastAsia="Tw Cen MT" w:hAnsi="Times New Roman" w:cs="Times New Roman"/>
        </w:rPr>
        <w:t>is RFI.</w:t>
      </w:r>
      <w:r w:rsidR="00A226E6" w:rsidRPr="008E7D20">
        <w:rPr>
          <w:rFonts w:ascii="Times New Roman" w:eastAsia="Tw Cen MT" w:hAnsi="Times New Roman" w:cs="Times New Roman"/>
        </w:rPr>
        <w:t xml:space="preserve"> AOC </w:t>
      </w:r>
      <w:r w:rsidR="007C65BC" w:rsidRPr="008E7D20">
        <w:rPr>
          <w:rFonts w:ascii="Times New Roman" w:eastAsia="Tw Cen MT" w:hAnsi="Times New Roman" w:cs="Times New Roman"/>
        </w:rPr>
        <w:t>will</w:t>
      </w:r>
      <w:r w:rsidR="007C65BC" w:rsidRPr="008E7D20">
        <w:rPr>
          <w:rFonts w:ascii="Times New Roman" w:eastAsia="Tw Cen MT" w:hAnsi="Times New Roman" w:cs="Times New Roman"/>
          <w:spacing w:val="14"/>
        </w:rPr>
        <w:t xml:space="preserve"> </w:t>
      </w:r>
      <w:r w:rsidR="00594C9F" w:rsidRPr="008E7D20">
        <w:rPr>
          <w:rFonts w:ascii="Times New Roman" w:eastAsia="Tw Cen MT" w:hAnsi="Times New Roman" w:cs="Times New Roman"/>
        </w:rPr>
        <w:t xml:space="preserve">not reimburse </w:t>
      </w:r>
      <w:r w:rsidR="00E177D2" w:rsidRPr="008E7D20">
        <w:rPr>
          <w:rFonts w:ascii="Times New Roman" w:eastAsia="Tw Cen MT" w:hAnsi="Times New Roman" w:cs="Times New Roman"/>
        </w:rPr>
        <w:t>R</w:t>
      </w:r>
      <w:r w:rsidR="007C65BC" w:rsidRPr="008E7D20">
        <w:rPr>
          <w:rFonts w:ascii="Times New Roman" w:eastAsia="Tw Cen MT" w:hAnsi="Times New Roman" w:cs="Times New Roman"/>
        </w:rPr>
        <w:t>esponde</w:t>
      </w:r>
      <w:r w:rsidR="007C65BC" w:rsidRPr="008E7D20">
        <w:rPr>
          <w:rFonts w:ascii="Times New Roman" w:eastAsia="Tw Cen MT" w:hAnsi="Times New Roman" w:cs="Times New Roman"/>
          <w:spacing w:val="-1"/>
        </w:rPr>
        <w:t>n</w:t>
      </w:r>
      <w:r w:rsidR="007C65BC" w:rsidRPr="008E7D20">
        <w:rPr>
          <w:rFonts w:ascii="Times New Roman" w:eastAsia="Tw Cen MT" w:hAnsi="Times New Roman" w:cs="Times New Roman"/>
        </w:rPr>
        <w:t>ts</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for</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any</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expenses</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assoc</w:t>
      </w:r>
      <w:r w:rsidR="007C65BC" w:rsidRPr="008E7D20">
        <w:rPr>
          <w:rFonts w:ascii="Times New Roman" w:eastAsia="Tw Cen MT" w:hAnsi="Times New Roman" w:cs="Times New Roman"/>
          <w:spacing w:val="-1"/>
        </w:rPr>
        <w:t>i</w:t>
      </w:r>
      <w:r w:rsidR="007C65BC" w:rsidRPr="008E7D20">
        <w:rPr>
          <w:rFonts w:ascii="Times New Roman" w:eastAsia="Tw Cen MT" w:hAnsi="Times New Roman" w:cs="Times New Roman"/>
        </w:rPr>
        <w:t>ated</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with</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responding</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this</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RFI,</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although</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A</w:t>
      </w:r>
      <w:r w:rsidRPr="008E7D20">
        <w:rPr>
          <w:rFonts w:ascii="Times New Roman" w:eastAsia="Tw Cen MT" w:hAnsi="Times New Roman" w:cs="Times New Roman"/>
        </w:rPr>
        <w:t>OC</w:t>
      </w:r>
      <w:r w:rsidR="007C65BC" w:rsidRPr="008E7D20">
        <w:rPr>
          <w:rFonts w:ascii="Times New Roman" w:eastAsia="Tw Cen MT" w:hAnsi="Times New Roman" w:cs="Times New Roman"/>
        </w:rPr>
        <w:t xml:space="preserve"> sincerely</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apprecia</w:t>
      </w:r>
      <w:r w:rsidR="007C65BC" w:rsidRPr="008E7D20">
        <w:rPr>
          <w:rFonts w:ascii="Times New Roman" w:eastAsia="Tw Cen MT" w:hAnsi="Times New Roman" w:cs="Times New Roman"/>
          <w:spacing w:val="-1"/>
        </w:rPr>
        <w:t>t</w:t>
      </w:r>
      <w:r w:rsidR="007C65BC" w:rsidRPr="008E7D20">
        <w:rPr>
          <w:rFonts w:ascii="Times New Roman" w:eastAsia="Tw Cen MT" w:hAnsi="Times New Roman" w:cs="Times New Roman"/>
          <w:spacing w:val="1"/>
        </w:rPr>
        <w:t>e</w:t>
      </w:r>
      <w:r w:rsidR="007C65BC" w:rsidRPr="008E7D20">
        <w:rPr>
          <w:rFonts w:ascii="Times New Roman" w:eastAsia="Tw Cen MT" w:hAnsi="Times New Roman" w:cs="Times New Roman"/>
        </w:rPr>
        <w:t>s</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Respondents'</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efforts</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and</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 xml:space="preserve">input. </w:t>
      </w:r>
      <w:r w:rsidR="007C65BC" w:rsidRPr="008E7D20">
        <w:rPr>
          <w:rFonts w:ascii="Times New Roman" w:eastAsia="Tw Cen MT" w:hAnsi="Times New Roman" w:cs="Times New Roman"/>
          <w:spacing w:val="10"/>
        </w:rPr>
        <w:t xml:space="preserve"> </w:t>
      </w:r>
      <w:r w:rsidR="002033A3">
        <w:rPr>
          <w:rFonts w:ascii="Times New Roman" w:eastAsia="Tw Cen MT" w:hAnsi="Times New Roman" w:cs="Times New Roman"/>
          <w:spacing w:val="10"/>
        </w:rPr>
        <w:t xml:space="preserve">The </w:t>
      </w:r>
      <w:r w:rsidR="007C65BC" w:rsidRPr="008E7D20">
        <w:rPr>
          <w:rFonts w:ascii="Times New Roman" w:eastAsia="Tw Cen MT" w:hAnsi="Times New Roman" w:cs="Times New Roman"/>
        </w:rPr>
        <w:t>A</w:t>
      </w:r>
      <w:r w:rsidRPr="008E7D20">
        <w:rPr>
          <w:rFonts w:ascii="Times New Roman" w:eastAsia="Tw Cen MT" w:hAnsi="Times New Roman" w:cs="Times New Roman"/>
        </w:rPr>
        <w:t>OC</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may</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issue</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a</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Request</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for Qualifications</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(RFQ)</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or</w:t>
      </w:r>
      <w:r w:rsidR="007C65BC" w:rsidRPr="008E7D20">
        <w:rPr>
          <w:rFonts w:ascii="Times New Roman" w:eastAsia="Tw Cen MT" w:hAnsi="Times New Roman" w:cs="Times New Roman"/>
          <w:spacing w:val="12"/>
        </w:rPr>
        <w:t xml:space="preserve"> </w:t>
      </w:r>
      <w:r w:rsidR="007C65BC" w:rsidRPr="008E7D20">
        <w:rPr>
          <w:rFonts w:ascii="Times New Roman" w:eastAsia="Tw Cen MT" w:hAnsi="Times New Roman" w:cs="Times New Roman"/>
        </w:rPr>
        <w:t>a</w:t>
      </w:r>
      <w:r w:rsidR="007C65BC" w:rsidRPr="008E7D20">
        <w:rPr>
          <w:rFonts w:ascii="Times New Roman" w:eastAsia="Tw Cen MT" w:hAnsi="Times New Roman" w:cs="Times New Roman"/>
          <w:spacing w:val="12"/>
        </w:rPr>
        <w:t xml:space="preserve"> </w:t>
      </w:r>
      <w:r w:rsidR="007C65BC" w:rsidRPr="008E7D20">
        <w:rPr>
          <w:rFonts w:ascii="Times New Roman" w:eastAsia="Tw Cen MT" w:hAnsi="Times New Roman" w:cs="Times New Roman"/>
        </w:rPr>
        <w:t>Req</w:t>
      </w:r>
      <w:r w:rsidR="007C65BC" w:rsidRPr="008E7D20">
        <w:rPr>
          <w:rFonts w:ascii="Times New Roman" w:eastAsia="Tw Cen MT" w:hAnsi="Times New Roman" w:cs="Times New Roman"/>
          <w:spacing w:val="-1"/>
        </w:rPr>
        <w:t>u</w:t>
      </w:r>
      <w:r w:rsidR="007C65BC" w:rsidRPr="008E7D20">
        <w:rPr>
          <w:rFonts w:ascii="Times New Roman" w:eastAsia="Tw Cen MT" w:hAnsi="Times New Roman" w:cs="Times New Roman"/>
          <w:spacing w:val="1"/>
        </w:rPr>
        <w:t>e</w:t>
      </w:r>
      <w:r w:rsidR="007C65BC" w:rsidRPr="008E7D20">
        <w:rPr>
          <w:rFonts w:ascii="Times New Roman" w:eastAsia="Tw Cen MT" w:hAnsi="Times New Roman" w:cs="Times New Roman"/>
        </w:rPr>
        <w:t>st</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for</w:t>
      </w:r>
      <w:r w:rsidR="007C65BC" w:rsidRPr="008E7D20">
        <w:rPr>
          <w:rFonts w:ascii="Times New Roman" w:eastAsia="Tw Cen MT" w:hAnsi="Times New Roman" w:cs="Times New Roman"/>
          <w:spacing w:val="11"/>
        </w:rPr>
        <w:t xml:space="preserve"> </w:t>
      </w:r>
      <w:r w:rsidR="007C65BC" w:rsidRPr="008E7D20">
        <w:rPr>
          <w:rFonts w:ascii="Times New Roman" w:eastAsia="Tw Cen MT" w:hAnsi="Times New Roman" w:cs="Times New Roman"/>
        </w:rPr>
        <w:t>Proposals</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(RFP),</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or</w:t>
      </w:r>
      <w:r w:rsidR="007C65BC" w:rsidRPr="008E7D20">
        <w:rPr>
          <w:rFonts w:ascii="Times New Roman" w:eastAsia="Tw Cen MT" w:hAnsi="Times New Roman" w:cs="Times New Roman"/>
          <w:spacing w:val="12"/>
        </w:rPr>
        <w:t xml:space="preserve"> </w:t>
      </w:r>
      <w:r w:rsidR="007C65BC" w:rsidRPr="008E7D20">
        <w:rPr>
          <w:rFonts w:ascii="Times New Roman" w:eastAsia="Tw Cen MT" w:hAnsi="Times New Roman" w:cs="Times New Roman"/>
        </w:rPr>
        <w:t>both,</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at</w:t>
      </w:r>
      <w:r w:rsidR="007C65BC" w:rsidRPr="008E7D20">
        <w:rPr>
          <w:rFonts w:ascii="Times New Roman" w:eastAsia="Tw Cen MT" w:hAnsi="Times New Roman" w:cs="Times New Roman"/>
          <w:spacing w:val="12"/>
        </w:rPr>
        <w:t xml:space="preserve"> </w:t>
      </w:r>
      <w:r w:rsidR="007C65BC" w:rsidRPr="008E7D20">
        <w:rPr>
          <w:rFonts w:ascii="Times New Roman" w:eastAsia="Tw Cen MT" w:hAnsi="Times New Roman" w:cs="Times New Roman"/>
        </w:rPr>
        <w:t>some</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point</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in</w:t>
      </w:r>
      <w:r w:rsidR="007C65BC" w:rsidRPr="008E7D20">
        <w:rPr>
          <w:rFonts w:ascii="Times New Roman" w:eastAsia="Tw Cen MT" w:hAnsi="Times New Roman" w:cs="Times New Roman"/>
          <w:spacing w:val="12"/>
        </w:rPr>
        <w:t xml:space="preserve"> </w:t>
      </w:r>
      <w:r w:rsidR="007C65BC" w:rsidRPr="008E7D20">
        <w:rPr>
          <w:rFonts w:ascii="Times New Roman" w:eastAsia="Tw Cen MT" w:hAnsi="Times New Roman" w:cs="Times New Roman"/>
        </w:rPr>
        <w:t>the future,</w:t>
      </w:r>
      <w:r w:rsidR="007C65BC" w:rsidRPr="008E7D20">
        <w:rPr>
          <w:rFonts w:ascii="Times New Roman" w:eastAsia="Tw Cen MT" w:hAnsi="Times New Roman" w:cs="Times New Roman"/>
          <w:spacing w:val="60"/>
        </w:rPr>
        <w:t xml:space="preserve"> </w:t>
      </w:r>
      <w:r w:rsidR="007C65BC" w:rsidRPr="008E7D20">
        <w:rPr>
          <w:rFonts w:ascii="Times New Roman" w:eastAsia="Tw Cen MT" w:hAnsi="Times New Roman" w:cs="Times New Roman"/>
        </w:rPr>
        <w:t>if</w:t>
      </w:r>
      <w:r w:rsidR="002033A3">
        <w:rPr>
          <w:rFonts w:ascii="Times New Roman" w:eastAsia="Tw Cen MT" w:hAnsi="Times New Roman" w:cs="Times New Roman"/>
        </w:rPr>
        <w:t xml:space="preserve"> </w:t>
      </w:r>
      <w:r w:rsidR="007C65BC" w:rsidRPr="008E7D20">
        <w:rPr>
          <w:rFonts w:ascii="Times New Roman" w:eastAsia="Tw Cen MT" w:hAnsi="Times New Roman" w:cs="Times New Roman"/>
        </w:rPr>
        <w:t>A</w:t>
      </w:r>
      <w:r w:rsidRPr="008E7D20">
        <w:rPr>
          <w:rFonts w:ascii="Times New Roman" w:eastAsia="Tw Cen MT" w:hAnsi="Times New Roman" w:cs="Times New Roman"/>
        </w:rPr>
        <w:t>OC</w:t>
      </w:r>
      <w:r w:rsidR="007C65BC" w:rsidRPr="008E7D20">
        <w:rPr>
          <w:rFonts w:ascii="Times New Roman" w:eastAsia="Tw Cen MT" w:hAnsi="Times New Roman" w:cs="Times New Roman"/>
          <w:spacing w:val="62"/>
        </w:rPr>
        <w:t xml:space="preserve"> </w:t>
      </w:r>
      <w:r w:rsidR="007C65BC" w:rsidRPr="008E7D20">
        <w:rPr>
          <w:rFonts w:ascii="Times New Roman" w:eastAsia="Tw Cen MT" w:hAnsi="Times New Roman" w:cs="Times New Roman"/>
        </w:rPr>
        <w:t>determines</w:t>
      </w:r>
      <w:r w:rsidR="007C65BC" w:rsidRPr="008E7D20">
        <w:rPr>
          <w:rFonts w:ascii="Times New Roman" w:eastAsia="Tw Cen MT" w:hAnsi="Times New Roman" w:cs="Times New Roman"/>
          <w:spacing w:val="55"/>
        </w:rPr>
        <w:t xml:space="preserve"> </w:t>
      </w:r>
      <w:r w:rsidR="007C65BC" w:rsidRPr="008E7D20">
        <w:rPr>
          <w:rFonts w:ascii="Times New Roman" w:eastAsia="Tw Cen MT" w:hAnsi="Times New Roman" w:cs="Times New Roman"/>
        </w:rPr>
        <w:t>that</w:t>
      </w:r>
      <w:r w:rsidR="007C65BC" w:rsidRPr="008E7D20">
        <w:rPr>
          <w:rFonts w:ascii="Times New Roman" w:eastAsia="Tw Cen MT" w:hAnsi="Times New Roman" w:cs="Times New Roman"/>
          <w:spacing w:val="63"/>
        </w:rPr>
        <w:t xml:space="preserve"> </w:t>
      </w:r>
      <w:r w:rsidR="007C65BC" w:rsidRPr="008E7D20">
        <w:rPr>
          <w:rFonts w:ascii="Times New Roman" w:eastAsia="Tw Cen MT" w:hAnsi="Times New Roman" w:cs="Times New Roman"/>
        </w:rPr>
        <w:t>redevelopment</w:t>
      </w:r>
      <w:r w:rsidR="007C65BC" w:rsidRPr="008E7D20">
        <w:rPr>
          <w:rFonts w:ascii="Times New Roman" w:eastAsia="Tw Cen MT" w:hAnsi="Times New Roman" w:cs="Times New Roman"/>
          <w:spacing w:val="51"/>
        </w:rPr>
        <w:t xml:space="preserve"> </w:t>
      </w:r>
      <w:r w:rsidR="007C65BC" w:rsidRPr="008E7D20">
        <w:rPr>
          <w:rFonts w:ascii="Times New Roman" w:eastAsia="Tw Cen MT" w:hAnsi="Times New Roman" w:cs="Times New Roman"/>
        </w:rPr>
        <w:t>or</w:t>
      </w:r>
      <w:r w:rsidR="007C65BC" w:rsidRPr="008E7D20">
        <w:rPr>
          <w:rFonts w:ascii="Times New Roman" w:eastAsia="Tw Cen MT" w:hAnsi="Times New Roman" w:cs="Times New Roman"/>
          <w:spacing w:val="65"/>
        </w:rPr>
        <w:t xml:space="preserve"> </w:t>
      </w:r>
      <w:r w:rsidR="007C65BC" w:rsidRPr="008E7D20">
        <w:rPr>
          <w:rFonts w:ascii="Times New Roman" w:eastAsia="Tw Cen MT" w:hAnsi="Times New Roman" w:cs="Times New Roman"/>
        </w:rPr>
        <w:t>repositioning</w:t>
      </w:r>
      <w:r w:rsidR="007C65BC" w:rsidRPr="008E7D20">
        <w:rPr>
          <w:rFonts w:ascii="Times New Roman" w:eastAsia="Tw Cen MT" w:hAnsi="Times New Roman" w:cs="Times New Roman"/>
          <w:spacing w:val="53"/>
        </w:rPr>
        <w:t xml:space="preserve"> </w:t>
      </w:r>
      <w:r w:rsidR="007C65BC" w:rsidRPr="008E7D20">
        <w:rPr>
          <w:rFonts w:ascii="Times New Roman" w:eastAsia="Tw Cen MT" w:hAnsi="Times New Roman" w:cs="Times New Roman"/>
        </w:rPr>
        <w:t>th</w:t>
      </w:r>
      <w:r w:rsidRPr="008E7D20">
        <w:rPr>
          <w:rFonts w:ascii="Times New Roman" w:eastAsia="Tw Cen MT" w:hAnsi="Times New Roman" w:cs="Times New Roman"/>
        </w:rPr>
        <w:t xml:space="preserve">e </w:t>
      </w:r>
      <w:r w:rsidR="00E177D2" w:rsidRPr="008E7D20">
        <w:rPr>
          <w:rFonts w:ascii="Times New Roman" w:eastAsia="Tw Cen MT" w:hAnsi="Times New Roman" w:cs="Times New Roman"/>
        </w:rPr>
        <w:t>Property</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provide</w:t>
      </w:r>
      <w:r w:rsidR="00594C9F" w:rsidRPr="008E7D20">
        <w:rPr>
          <w:rFonts w:ascii="Times New Roman" w:eastAsia="Tw Cen MT" w:hAnsi="Times New Roman" w:cs="Times New Roman"/>
        </w:rPr>
        <w:t>s</w:t>
      </w:r>
      <w:r w:rsidR="007C65BC" w:rsidRPr="008E7D20">
        <w:rPr>
          <w:rFonts w:ascii="Times New Roman" w:eastAsia="Tw Cen MT" w:hAnsi="Times New Roman" w:cs="Times New Roman"/>
          <w:spacing w:val="-9"/>
        </w:rPr>
        <w:t xml:space="preserve"> </w:t>
      </w:r>
      <w:r w:rsidR="007C65BC" w:rsidRPr="008E7D20">
        <w:rPr>
          <w:rFonts w:ascii="Times New Roman" w:eastAsia="Tw Cen MT" w:hAnsi="Times New Roman" w:cs="Times New Roman"/>
        </w:rPr>
        <w:t>value</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the</w:t>
      </w:r>
      <w:r w:rsidR="007C65BC" w:rsidRPr="008E7D20">
        <w:rPr>
          <w:rFonts w:ascii="Times New Roman" w:eastAsia="Tw Cen MT" w:hAnsi="Times New Roman" w:cs="Times New Roman"/>
          <w:spacing w:val="-3"/>
        </w:rPr>
        <w:t xml:space="preserve"> </w:t>
      </w:r>
      <w:r w:rsidRPr="008E7D20">
        <w:rPr>
          <w:rFonts w:ascii="Times New Roman" w:eastAsia="Tw Cen MT" w:hAnsi="Times New Roman" w:cs="Times New Roman"/>
          <w:spacing w:val="-3"/>
        </w:rPr>
        <w:t>state</w:t>
      </w:r>
      <w:r w:rsidR="007C65BC" w:rsidRPr="008E7D20">
        <w:rPr>
          <w:rFonts w:ascii="Times New Roman" w:eastAsia="Tw Cen MT" w:hAnsi="Times New Roman" w:cs="Times New Roman"/>
        </w:rPr>
        <w:t>.</w:t>
      </w:r>
    </w:p>
    <w:p w:rsidR="0005534B" w:rsidRPr="008E7D20" w:rsidRDefault="0005534B" w:rsidP="00D70754">
      <w:pPr>
        <w:spacing w:after="0" w:line="200" w:lineRule="exact"/>
        <w:ind w:right="-80"/>
        <w:rPr>
          <w:rFonts w:ascii="Times New Roman" w:hAnsi="Times New Roman" w:cs="Times New Roman"/>
        </w:rPr>
      </w:pPr>
    </w:p>
    <w:p w:rsidR="0005534B" w:rsidRPr="008E7D20" w:rsidRDefault="007C65BC" w:rsidP="00D70754">
      <w:pPr>
        <w:spacing w:after="0" w:line="240" w:lineRule="auto"/>
        <w:ind w:right="-80"/>
        <w:rPr>
          <w:rFonts w:ascii="Times New Roman" w:eastAsia="Tw Cen MT" w:hAnsi="Times New Roman" w:cs="Times New Roman"/>
        </w:rPr>
      </w:pPr>
      <w:r w:rsidRPr="008E7D20">
        <w:rPr>
          <w:rFonts w:ascii="Times New Roman" w:eastAsia="Tw Cen MT" w:hAnsi="Times New Roman" w:cs="Times New Roman"/>
        </w:rPr>
        <w:t>For</w:t>
      </w:r>
      <w:r w:rsidRPr="008E7D20">
        <w:rPr>
          <w:rFonts w:ascii="Times New Roman" w:eastAsia="Tw Cen MT" w:hAnsi="Times New Roman" w:cs="Times New Roman"/>
          <w:spacing w:val="-4"/>
        </w:rPr>
        <w:t xml:space="preserve"> </w:t>
      </w:r>
      <w:r w:rsidRPr="008E7D20">
        <w:rPr>
          <w:rFonts w:ascii="Times New Roman" w:eastAsia="Tw Cen MT" w:hAnsi="Times New Roman" w:cs="Times New Roman"/>
        </w:rPr>
        <w:t>additional</w:t>
      </w:r>
      <w:r w:rsidRPr="008E7D20">
        <w:rPr>
          <w:rFonts w:ascii="Times New Roman" w:eastAsia="Tw Cen MT" w:hAnsi="Times New Roman" w:cs="Times New Roman"/>
          <w:spacing w:val="-11"/>
        </w:rPr>
        <w:t xml:space="preserve"> </w:t>
      </w:r>
      <w:r w:rsidRPr="008E7D20">
        <w:rPr>
          <w:rFonts w:ascii="Times New Roman" w:eastAsia="Tw Cen MT" w:hAnsi="Times New Roman" w:cs="Times New Roman"/>
        </w:rPr>
        <w:t>information</w:t>
      </w:r>
      <w:r w:rsidRPr="008E7D20">
        <w:rPr>
          <w:rFonts w:ascii="Times New Roman" w:eastAsia="Tw Cen MT" w:hAnsi="Times New Roman" w:cs="Times New Roman"/>
          <w:spacing w:val="-13"/>
        </w:rPr>
        <w:t xml:space="preserve"> </w:t>
      </w:r>
      <w:r w:rsidRPr="008E7D20">
        <w:rPr>
          <w:rFonts w:ascii="Times New Roman" w:eastAsia="Tw Cen MT" w:hAnsi="Times New Roman" w:cs="Times New Roman"/>
        </w:rPr>
        <w:t>on</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the</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submission</w:t>
      </w:r>
      <w:r w:rsidRPr="008E7D20">
        <w:rPr>
          <w:rFonts w:ascii="Times New Roman" w:eastAsia="Tw Cen MT" w:hAnsi="Times New Roman" w:cs="Times New Roman"/>
          <w:spacing w:val="-11"/>
        </w:rPr>
        <w:t xml:space="preserve"> </w:t>
      </w:r>
      <w:r w:rsidRPr="008E7D20">
        <w:rPr>
          <w:rFonts w:ascii="Times New Roman" w:eastAsia="Tw Cen MT" w:hAnsi="Times New Roman" w:cs="Times New Roman"/>
        </w:rPr>
        <w:t>process,</w:t>
      </w:r>
      <w:r w:rsidRPr="008E7D20">
        <w:rPr>
          <w:rFonts w:ascii="Times New Roman" w:eastAsia="Tw Cen MT" w:hAnsi="Times New Roman" w:cs="Times New Roman"/>
          <w:spacing w:val="-9"/>
        </w:rPr>
        <w:t xml:space="preserve"> </w:t>
      </w:r>
      <w:r w:rsidRPr="008E7D20">
        <w:rPr>
          <w:rFonts w:ascii="Times New Roman" w:eastAsia="Tw Cen MT" w:hAnsi="Times New Roman" w:cs="Times New Roman"/>
        </w:rPr>
        <w:t>see</w:t>
      </w:r>
      <w:r w:rsidRPr="008E7D20">
        <w:rPr>
          <w:rFonts w:ascii="Times New Roman" w:eastAsia="Tw Cen MT" w:hAnsi="Times New Roman" w:cs="Times New Roman"/>
          <w:spacing w:val="-4"/>
        </w:rPr>
        <w:t xml:space="preserve"> </w:t>
      </w:r>
      <w:r w:rsidRPr="008E7D20">
        <w:rPr>
          <w:rFonts w:ascii="Times New Roman" w:eastAsia="Tw Cen MT" w:hAnsi="Times New Roman" w:cs="Times New Roman"/>
        </w:rPr>
        <w:t>Sect</w:t>
      </w:r>
      <w:r w:rsidRPr="008E7D20">
        <w:rPr>
          <w:rFonts w:ascii="Times New Roman" w:eastAsia="Tw Cen MT" w:hAnsi="Times New Roman" w:cs="Times New Roman"/>
          <w:spacing w:val="-1"/>
        </w:rPr>
        <w:t>i</w:t>
      </w:r>
      <w:r w:rsidRPr="008E7D20">
        <w:rPr>
          <w:rFonts w:ascii="Times New Roman" w:eastAsia="Tw Cen MT" w:hAnsi="Times New Roman" w:cs="Times New Roman"/>
        </w:rPr>
        <w:t>ons</w:t>
      </w:r>
      <w:r w:rsidRPr="008E7D20">
        <w:rPr>
          <w:rFonts w:ascii="Times New Roman" w:eastAsia="Tw Cen MT" w:hAnsi="Times New Roman" w:cs="Times New Roman"/>
          <w:spacing w:val="-9"/>
        </w:rPr>
        <w:t xml:space="preserve"> </w:t>
      </w:r>
      <w:r w:rsidRPr="008E7D20">
        <w:rPr>
          <w:rFonts w:ascii="Times New Roman" w:eastAsia="Tw Cen MT" w:hAnsi="Times New Roman" w:cs="Times New Roman"/>
        </w:rPr>
        <w:t>VII</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and</w:t>
      </w:r>
      <w:r w:rsidRPr="008E7D20">
        <w:rPr>
          <w:rFonts w:ascii="Times New Roman" w:eastAsia="Tw Cen MT" w:hAnsi="Times New Roman" w:cs="Times New Roman"/>
          <w:spacing w:val="-4"/>
        </w:rPr>
        <w:t xml:space="preserve"> </w:t>
      </w:r>
      <w:r w:rsidRPr="008E7D20">
        <w:rPr>
          <w:rFonts w:ascii="Times New Roman" w:eastAsia="Tw Cen MT" w:hAnsi="Times New Roman" w:cs="Times New Roman"/>
        </w:rPr>
        <w:t>VIII.</w:t>
      </w:r>
    </w:p>
    <w:p w:rsidR="0005534B" w:rsidRPr="008E7D20" w:rsidRDefault="0005534B" w:rsidP="00D70754">
      <w:pPr>
        <w:spacing w:after="0" w:line="200" w:lineRule="exact"/>
        <w:ind w:right="-80"/>
        <w:rPr>
          <w:rFonts w:ascii="Times New Roman" w:hAnsi="Times New Roman" w:cs="Times New Roman"/>
        </w:rPr>
      </w:pPr>
    </w:p>
    <w:p w:rsidR="004E5B87" w:rsidRPr="008E7D20" w:rsidRDefault="004E5B87">
      <w:pPr>
        <w:rPr>
          <w:rFonts w:ascii="Times New Roman" w:hAnsi="Times New Roman" w:cs="Times New Roman"/>
        </w:rPr>
      </w:pPr>
      <w:r w:rsidRPr="008E7D20">
        <w:rPr>
          <w:rFonts w:ascii="Times New Roman" w:hAnsi="Times New Roman" w:cs="Times New Roman"/>
        </w:rPr>
        <w:br w:type="page"/>
      </w:r>
    </w:p>
    <w:p w:rsidR="003B1CA4" w:rsidRPr="008E7D20" w:rsidRDefault="00DF0965">
      <w:pPr>
        <w:pStyle w:val="ListParagraph"/>
        <w:numPr>
          <w:ilvl w:val="0"/>
          <w:numId w:val="1"/>
        </w:numPr>
        <w:tabs>
          <w:tab w:val="left" w:pos="720"/>
        </w:tabs>
        <w:spacing w:before="40" w:after="0" w:line="240" w:lineRule="auto"/>
        <w:ind w:left="0" w:right="-80" w:firstLine="0"/>
        <w:jc w:val="both"/>
        <w:rPr>
          <w:rFonts w:ascii="Times New Roman" w:hAnsi="Times New Roman" w:cs="Times New Roman"/>
          <w:b/>
          <w:sz w:val="24"/>
          <w:szCs w:val="24"/>
        </w:rPr>
      </w:pPr>
      <w:r w:rsidRPr="008E7D20">
        <w:rPr>
          <w:rFonts w:ascii="Times New Roman" w:hAnsi="Times New Roman" w:cs="Times New Roman"/>
          <w:b/>
          <w:sz w:val="24"/>
          <w:szCs w:val="24"/>
        </w:rPr>
        <w:lastRenderedPageBreak/>
        <w:t>OVERVIEW</w:t>
      </w:r>
    </w:p>
    <w:p w:rsidR="0005534B" w:rsidRPr="008E7D20" w:rsidRDefault="0005534B" w:rsidP="00D70754">
      <w:pPr>
        <w:spacing w:before="1" w:after="0" w:line="240" w:lineRule="exact"/>
        <w:ind w:right="-80"/>
        <w:rPr>
          <w:rFonts w:ascii="Times New Roman" w:hAnsi="Times New Roman" w:cs="Times New Roman"/>
        </w:rPr>
      </w:pPr>
    </w:p>
    <w:p w:rsidR="0005534B" w:rsidRPr="008E7D20" w:rsidRDefault="002033A3" w:rsidP="00D70754">
      <w:pPr>
        <w:spacing w:after="0" w:line="240" w:lineRule="auto"/>
        <w:ind w:right="-80"/>
        <w:rPr>
          <w:rFonts w:ascii="Times New Roman" w:eastAsia="Tw Cen MT" w:hAnsi="Times New Roman" w:cs="Times New Roman"/>
        </w:rPr>
      </w:pPr>
      <w:r>
        <w:rPr>
          <w:rFonts w:ascii="Times New Roman" w:eastAsia="Tw Cen MT" w:hAnsi="Times New Roman" w:cs="Times New Roman"/>
        </w:rPr>
        <w:t xml:space="preserve">The </w:t>
      </w:r>
      <w:r w:rsidR="004C1B9E" w:rsidRPr="008E7D20">
        <w:rPr>
          <w:rFonts w:ascii="Times New Roman" w:eastAsia="Tw Cen MT" w:hAnsi="Times New Roman" w:cs="Times New Roman"/>
        </w:rPr>
        <w:t>AOC</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is</w:t>
      </w:r>
      <w:r w:rsidR="007C65BC" w:rsidRPr="008E7D20">
        <w:rPr>
          <w:rFonts w:ascii="Times New Roman" w:eastAsia="Tw Cen MT" w:hAnsi="Times New Roman" w:cs="Times New Roman"/>
          <w:spacing w:val="9"/>
        </w:rPr>
        <w:t xml:space="preserve"> </w:t>
      </w:r>
      <w:r w:rsidR="007C65BC" w:rsidRPr="008E7D20">
        <w:rPr>
          <w:rFonts w:ascii="Times New Roman" w:eastAsia="Tw Cen MT" w:hAnsi="Times New Roman" w:cs="Times New Roman"/>
        </w:rPr>
        <w:t>issuing</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this</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RFI</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9"/>
        </w:rPr>
        <w:t xml:space="preserve"> </w:t>
      </w:r>
      <w:r w:rsidR="007C65BC" w:rsidRPr="008E7D20">
        <w:rPr>
          <w:rFonts w:ascii="Times New Roman" w:eastAsia="Tw Cen MT" w:hAnsi="Times New Roman" w:cs="Times New Roman"/>
          <w:spacing w:val="2"/>
        </w:rPr>
        <w:t>o</w:t>
      </w:r>
      <w:r w:rsidR="007C65BC" w:rsidRPr="008E7D20">
        <w:rPr>
          <w:rFonts w:ascii="Times New Roman" w:eastAsia="Tw Cen MT" w:hAnsi="Times New Roman" w:cs="Times New Roman"/>
        </w:rPr>
        <w:t>btain</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respon</w:t>
      </w:r>
      <w:r w:rsidR="007C65BC" w:rsidRPr="008E7D20">
        <w:rPr>
          <w:rFonts w:ascii="Times New Roman" w:eastAsia="Tw Cen MT" w:hAnsi="Times New Roman" w:cs="Times New Roman"/>
          <w:spacing w:val="1"/>
        </w:rPr>
        <w:t>se</w:t>
      </w:r>
      <w:r w:rsidR="007C65BC" w:rsidRPr="008E7D20">
        <w:rPr>
          <w:rFonts w:ascii="Times New Roman" w:eastAsia="Tw Cen MT" w:hAnsi="Times New Roman" w:cs="Times New Roman"/>
        </w:rPr>
        <w:t>s</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from</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real</w:t>
      </w:r>
      <w:r w:rsidR="007C65BC" w:rsidRPr="008E7D20">
        <w:rPr>
          <w:rFonts w:ascii="Times New Roman" w:eastAsia="Tw Cen MT" w:hAnsi="Times New Roman" w:cs="Times New Roman"/>
          <w:spacing w:val="9"/>
        </w:rPr>
        <w:t xml:space="preserve"> </w:t>
      </w:r>
      <w:r w:rsidR="007C65BC" w:rsidRPr="008E7D20">
        <w:rPr>
          <w:rFonts w:ascii="Times New Roman" w:eastAsia="Tw Cen MT" w:hAnsi="Times New Roman" w:cs="Times New Roman"/>
        </w:rPr>
        <w:t>estate</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developers, construction</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entities,</w:t>
      </w:r>
      <w:r w:rsidR="007C65BC" w:rsidRPr="008E7D20">
        <w:rPr>
          <w:rFonts w:ascii="Times New Roman" w:eastAsia="Tw Cen MT" w:hAnsi="Times New Roman" w:cs="Times New Roman"/>
          <w:spacing w:val="4"/>
        </w:rPr>
        <w:t xml:space="preserve"> </w:t>
      </w:r>
      <w:r w:rsidR="007C65BC" w:rsidRPr="008E7D20">
        <w:rPr>
          <w:rFonts w:ascii="Times New Roman" w:eastAsia="Tw Cen MT" w:hAnsi="Times New Roman" w:cs="Times New Roman"/>
        </w:rPr>
        <w:t>joint</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ventures, and</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other</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m</w:t>
      </w:r>
      <w:r w:rsidR="007C65BC" w:rsidRPr="008E7D20">
        <w:rPr>
          <w:rFonts w:ascii="Times New Roman" w:eastAsia="Tw Cen MT" w:hAnsi="Times New Roman" w:cs="Times New Roman"/>
          <w:spacing w:val="-1"/>
        </w:rPr>
        <w:t>e</w:t>
      </w:r>
      <w:r w:rsidR="007C65BC" w:rsidRPr="008E7D20">
        <w:rPr>
          <w:rFonts w:ascii="Times New Roman" w:eastAsia="Tw Cen MT" w:hAnsi="Times New Roman" w:cs="Times New Roman"/>
        </w:rPr>
        <w:t>mbers</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of the</w:t>
      </w:r>
      <w:r w:rsidR="007C65BC" w:rsidRPr="008E7D20">
        <w:rPr>
          <w:rFonts w:ascii="Times New Roman" w:eastAsia="Tw Cen MT" w:hAnsi="Times New Roman" w:cs="Times New Roman"/>
          <w:spacing w:val="-2"/>
        </w:rPr>
        <w:t xml:space="preserve"> </w:t>
      </w:r>
      <w:r w:rsidR="00594C9F" w:rsidRPr="008E7D20">
        <w:rPr>
          <w:rFonts w:ascii="Times New Roman" w:eastAsia="Tw Cen MT" w:hAnsi="Times New Roman" w:cs="Times New Roman"/>
          <w:spacing w:val="-2"/>
        </w:rPr>
        <w:t xml:space="preserve">real estate </w:t>
      </w:r>
      <w:r w:rsidR="007C65BC" w:rsidRPr="008E7D20">
        <w:rPr>
          <w:rFonts w:ascii="Times New Roman" w:eastAsia="Tw Cen MT" w:hAnsi="Times New Roman" w:cs="Times New Roman"/>
        </w:rPr>
        <w:t>development</w:t>
      </w:r>
      <w:r w:rsidR="007C65BC" w:rsidRPr="008E7D20">
        <w:rPr>
          <w:rFonts w:ascii="Times New Roman" w:eastAsia="Tw Cen MT" w:hAnsi="Times New Roman" w:cs="Times New Roman"/>
          <w:spacing w:val="-10"/>
        </w:rPr>
        <w:t xml:space="preserve"> </w:t>
      </w:r>
      <w:r w:rsidR="007C65BC" w:rsidRPr="008E7D20">
        <w:rPr>
          <w:rFonts w:ascii="Times New Roman" w:eastAsia="Tw Cen MT" w:hAnsi="Times New Roman" w:cs="Times New Roman"/>
        </w:rPr>
        <w:t>community</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who</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a</w:t>
      </w:r>
      <w:r w:rsidR="007C65BC" w:rsidRPr="008E7D20">
        <w:rPr>
          <w:rFonts w:ascii="Times New Roman" w:eastAsia="Tw Cen MT" w:hAnsi="Times New Roman" w:cs="Times New Roman"/>
          <w:spacing w:val="-1"/>
        </w:rPr>
        <w:t>r</w:t>
      </w:r>
      <w:r w:rsidR="007C65BC" w:rsidRPr="008E7D20">
        <w:rPr>
          <w:rFonts w:ascii="Times New Roman" w:eastAsia="Tw Cen MT" w:hAnsi="Times New Roman" w:cs="Times New Roman"/>
        </w:rPr>
        <w:t>e</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potent</w:t>
      </w:r>
      <w:r w:rsidR="007C65BC" w:rsidRPr="008E7D20">
        <w:rPr>
          <w:rFonts w:ascii="Times New Roman" w:eastAsia="Tw Cen MT" w:hAnsi="Times New Roman" w:cs="Times New Roman"/>
          <w:spacing w:val="-1"/>
        </w:rPr>
        <w:t>i</w:t>
      </w:r>
      <w:r w:rsidR="007C65BC" w:rsidRPr="008E7D20">
        <w:rPr>
          <w:rFonts w:ascii="Times New Roman" w:eastAsia="Tw Cen MT" w:hAnsi="Times New Roman" w:cs="Times New Roman"/>
        </w:rPr>
        <w:t>ally</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interested</w:t>
      </w:r>
      <w:r w:rsidR="007C65BC" w:rsidRPr="008E7D20">
        <w:rPr>
          <w:rFonts w:ascii="Times New Roman" w:eastAsia="Tw Cen MT" w:hAnsi="Times New Roman" w:cs="Times New Roman"/>
          <w:spacing w:val="-7"/>
        </w:rPr>
        <w:t xml:space="preserve"> </w:t>
      </w:r>
      <w:r w:rsidR="007C65BC" w:rsidRPr="008E7D20">
        <w:rPr>
          <w:rFonts w:ascii="Times New Roman" w:eastAsia="Tw Cen MT" w:hAnsi="Times New Roman" w:cs="Times New Roman"/>
        </w:rPr>
        <w:t>in</w:t>
      </w:r>
      <w:r w:rsidR="007C65BC" w:rsidRPr="008E7D20">
        <w:rPr>
          <w:rFonts w:ascii="Times New Roman" w:eastAsia="Tw Cen MT" w:hAnsi="Times New Roman" w:cs="Times New Roman"/>
          <w:spacing w:val="1"/>
        </w:rPr>
        <w:t xml:space="preserve"> </w:t>
      </w:r>
      <w:r w:rsidR="007C65BC" w:rsidRPr="008E7D20">
        <w:rPr>
          <w:rFonts w:ascii="Times New Roman" w:eastAsia="Tw Cen MT" w:hAnsi="Times New Roman" w:cs="Times New Roman"/>
        </w:rPr>
        <w:t>acq</w:t>
      </w:r>
      <w:r w:rsidR="007C65BC" w:rsidRPr="008E7D20">
        <w:rPr>
          <w:rFonts w:ascii="Times New Roman" w:eastAsia="Tw Cen MT" w:hAnsi="Times New Roman" w:cs="Times New Roman"/>
          <w:spacing w:val="1"/>
        </w:rPr>
        <w:t>u</w:t>
      </w:r>
      <w:r w:rsidR="007C65BC" w:rsidRPr="008E7D20">
        <w:rPr>
          <w:rFonts w:ascii="Times New Roman" w:eastAsia="Tw Cen MT" w:hAnsi="Times New Roman" w:cs="Times New Roman"/>
        </w:rPr>
        <w:t>iring</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the</w:t>
      </w:r>
      <w:r w:rsidR="007C65BC" w:rsidRPr="008E7D20">
        <w:rPr>
          <w:rFonts w:ascii="Times New Roman" w:eastAsia="Tw Cen MT" w:hAnsi="Times New Roman" w:cs="Times New Roman"/>
          <w:spacing w:val="-1"/>
        </w:rPr>
        <w:t xml:space="preserve"> </w:t>
      </w:r>
      <w:r w:rsidR="004F4F8F" w:rsidRPr="008E7D20">
        <w:rPr>
          <w:rFonts w:ascii="Times New Roman" w:eastAsia="Tw Cen MT" w:hAnsi="Times New Roman" w:cs="Times New Roman"/>
          <w:spacing w:val="-1"/>
        </w:rPr>
        <w:t>Property</w:t>
      </w:r>
      <w:r w:rsidR="007C65BC" w:rsidRPr="008E7D20">
        <w:rPr>
          <w:rFonts w:ascii="Times New Roman" w:eastAsia="Tw Cen MT" w:hAnsi="Times New Roman" w:cs="Times New Roman"/>
        </w:rPr>
        <w:t xml:space="preserve">. </w:t>
      </w:r>
      <w:r w:rsidR="002802FF" w:rsidRPr="008E7D20">
        <w:rPr>
          <w:rFonts w:ascii="Times New Roman" w:eastAsia="Tw Cen MT" w:hAnsi="Times New Roman" w:cs="Times New Roman"/>
        </w:rPr>
        <w:t xml:space="preserve"> </w:t>
      </w:r>
      <w:r w:rsidR="007C65BC" w:rsidRPr="008E7D20">
        <w:rPr>
          <w:rFonts w:ascii="Times New Roman" w:eastAsia="Tw Cen MT" w:hAnsi="Times New Roman" w:cs="Times New Roman"/>
        </w:rPr>
        <w:t>In</w:t>
      </w:r>
      <w:r w:rsidR="007C65BC" w:rsidRPr="008E7D20">
        <w:rPr>
          <w:rFonts w:ascii="Times New Roman" w:eastAsia="Tw Cen MT" w:hAnsi="Times New Roman" w:cs="Times New Roman"/>
          <w:spacing w:val="6"/>
        </w:rPr>
        <w:t xml:space="preserve"> </w:t>
      </w:r>
      <w:r w:rsidR="007C65BC" w:rsidRPr="008E7D20">
        <w:rPr>
          <w:rFonts w:ascii="Times New Roman" w:eastAsia="Tw Cen MT" w:hAnsi="Times New Roman" w:cs="Times New Roman"/>
        </w:rPr>
        <w:t>considering</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such</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 xml:space="preserve">options, </w:t>
      </w:r>
      <w:r w:rsidR="004F4F8F" w:rsidRPr="008E7D20">
        <w:rPr>
          <w:rFonts w:ascii="Times New Roman" w:eastAsia="Tw Cen MT" w:hAnsi="Times New Roman" w:cs="Times New Roman"/>
        </w:rPr>
        <w:t>AOC</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may</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exercise its</w:t>
      </w:r>
      <w:r w:rsidR="007C65BC" w:rsidRPr="008E7D20">
        <w:rPr>
          <w:rFonts w:ascii="Times New Roman" w:eastAsia="Tw Cen MT" w:hAnsi="Times New Roman" w:cs="Times New Roman"/>
          <w:spacing w:val="5"/>
        </w:rPr>
        <w:t xml:space="preserve"> </w:t>
      </w:r>
      <w:r w:rsidR="007C65BC" w:rsidRPr="008E7D20">
        <w:rPr>
          <w:rFonts w:ascii="Times New Roman" w:eastAsia="Tw Cen MT" w:hAnsi="Times New Roman" w:cs="Times New Roman"/>
        </w:rPr>
        <w:t>a</w:t>
      </w:r>
      <w:r w:rsidR="007C65BC" w:rsidRPr="008E7D20">
        <w:rPr>
          <w:rFonts w:ascii="Times New Roman" w:eastAsia="Tw Cen MT" w:hAnsi="Times New Roman" w:cs="Times New Roman"/>
          <w:spacing w:val="-1"/>
        </w:rPr>
        <w:t>u</w:t>
      </w:r>
      <w:r w:rsidR="007C65BC" w:rsidRPr="008E7D20">
        <w:rPr>
          <w:rFonts w:ascii="Times New Roman" w:eastAsia="Tw Cen MT" w:hAnsi="Times New Roman" w:cs="Times New Roman"/>
        </w:rPr>
        <w:t>thorities</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under</w:t>
      </w:r>
      <w:r w:rsidR="007C65BC" w:rsidRPr="008E7D20">
        <w:rPr>
          <w:rFonts w:ascii="Times New Roman" w:eastAsia="Tw Cen MT" w:hAnsi="Times New Roman" w:cs="Times New Roman"/>
          <w:spacing w:val="2"/>
        </w:rPr>
        <w:t xml:space="preserve"> </w:t>
      </w:r>
      <w:r w:rsidR="004F4F8F" w:rsidRPr="008E7D20">
        <w:rPr>
          <w:rFonts w:ascii="Times New Roman" w:eastAsia="Tw Cen MT" w:hAnsi="Times New Roman" w:cs="Times New Roman"/>
          <w:spacing w:val="2"/>
        </w:rPr>
        <w:t xml:space="preserve">Government Code </w:t>
      </w:r>
      <w:r w:rsidR="007C65BC" w:rsidRPr="008E7D20">
        <w:rPr>
          <w:rFonts w:ascii="Times New Roman" w:eastAsia="Tw Cen MT" w:hAnsi="Times New Roman" w:cs="Times New Roman"/>
          <w:spacing w:val="-1"/>
        </w:rPr>
        <w:t>s</w:t>
      </w:r>
      <w:r w:rsidR="007C65BC" w:rsidRPr="008E7D20">
        <w:rPr>
          <w:rFonts w:ascii="Times New Roman" w:eastAsia="Tw Cen MT" w:hAnsi="Times New Roman" w:cs="Times New Roman"/>
          <w:spacing w:val="1"/>
        </w:rPr>
        <w:t>e</w:t>
      </w:r>
      <w:r w:rsidR="007C65BC" w:rsidRPr="008E7D20">
        <w:rPr>
          <w:rFonts w:ascii="Times New Roman" w:eastAsia="Tw Cen MT" w:hAnsi="Times New Roman" w:cs="Times New Roman"/>
        </w:rPr>
        <w:t xml:space="preserve">ction </w:t>
      </w:r>
      <w:r w:rsidR="004F4F8F" w:rsidRPr="008E7D20">
        <w:rPr>
          <w:rFonts w:ascii="Times New Roman" w:eastAsia="Tw Cen MT" w:hAnsi="Times New Roman" w:cs="Times New Roman"/>
        </w:rPr>
        <w:t>70391</w:t>
      </w:r>
      <w:r w:rsidR="001A3390" w:rsidRPr="008E7D20">
        <w:rPr>
          <w:rFonts w:ascii="Times New Roman" w:eastAsia="Tw Cen MT" w:hAnsi="Times New Roman" w:cs="Times New Roman"/>
        </w:rPr>
        <w:t xml:space="preserve">, as </w:t>
      </w:r>
      <w:r w:rsidR="00D60657" w:rsidRPr="008E7D20">
        <w:rPr>
          <w:rFonts w:ascii="Times New Roman" w:eastAsia="Tw Cen MT" w:hAnsi="Times New Roman" w:cs="Times New Roman"/>
        </w:rPr>
        <w:t>possibly</w:t>
      </w:r>
      <w:r w:rsidR="001A3390" w:rsidRPr="008E7D20">
        <w:rPr>
          <w:rFonts w:ascii="Times New Roman" w:eastAsia="Tw Cen MT" w:hAnsi="Times New Roman" w:cs="Times New Roman"/>
        </w:rPr>
        <w:t xml:space="preserve"> augmented in the future by additional special legislation</w:t>
      </w:r>
      <w:r w:rsidR="007C65BC" w:rsidRPr="008E7D20">
        <w:rPr>
          <w:rFonts w:ascii="Times New Roman" w:eastAsia="Tw Cen MT" w:hAnsi="Times New Roman" w:cs="Times New Roman"/>
          <w:spacing w:val="53"/>
        </w:rPr>
        <w:t xml:space="preserve"> </w:t>
      </w:r>
      <w:r w:rsidR="007C65BC" w:rsidRPr="008E7D20">
        <w:rPr>
          <w:rFonts w:ascii="Times New Roman" w:eastAsia="Tw Cen MT" w:hAnsi="Times New Roman" w:cs="Times New Roman"/>
        </w:rPr>
        <w:t>to</w:t>
      </w:r>
      <w:r w:rsidR="007C65BC" w:rsidRPr="008E7D20">
        <w:rPr>
          <w:rFonts w:ascii="Times New Roman" w:eastAsia="Tw Cen MT" w:hAnsi="Times New Roman" w:cs="Times New Roman"/>
          <w:spacing w:val="-2"/>
        </w:rPr>
        <w:t xml:space="preserve"> </w:t>
      </w:r>
      <w:r w:rsidR="002802FF" w:rsidRPr="008E7D20">
        <w:rPr>
          <w:rFonts w:ascii="Times New Roman" w:eastAsia="Tw Cen MT" w:hAnsi="Times New Roman" w:cs="Times New Roman"/>
        </w:rPr>
        <w:t>sell,</w:t>
      </w:r>
      <w:r w:rsidR="007C65BC" w:rsidRPr="008E7D20">
        <w:rPr>
          <w:rFonts w:ascii="Times New Roman" w:eastAsia="Tw Cen MT" w:hAnsi="Times New Roman" w:cs="Times New Roman"/>
          <w:spacing w:val="-2"/>
        </w:rPr>
        <w:t xml:space="preserve"> </w:t>
      </w:r>
      <w:r w:rsidR="007C65BC" w:rsidRPr="008E7D20">
        <w:rPr>
          <w:rFonts w:ascii="Times New Roman" w:eastAsia="Tw Cen MT" w:hAnsi="Times New Roman" w:cs="Times New Roman"/>
        </w:rPr>
        <w:t>exchange</w:t>
      </w:r>
      <w:r w:rsidR="00E177D2" w:rsidRPr="008E7D20">
        <w:rPr>
          <w:rFonts w:ascii="Times New Roman" w:eastAsia="Tw Cen MT" w:hAnsi="Times New Roman" w:cs="Times New Roman"/>
        </w:rPr>
        <w:t xml:space="preserve"> or otherwise leverage</w:t>
      </w:r>
      <w:r w:rsidR="007C65BC" w:rsidRPr="008E7D20">
        <w:rPr>
          <w:rFonts w:ascii="Times New Roman" w:eastAsia="Tw Cen MT" w:hAnsi="Times New Roman" w:cs="Times New Roman"/>
          <w:spacing w:val="-8"/>
        </w:rPr>
        <w:t xml:space="preserve"> </w:t>
      </w:r>
      <w:r w:rsidR="007C65BC" w:rsidRPr="008E7D20">
        <w:rPr>
          <w:rFonts w:ascii="Times New Roman" w:eastAsia="Tw Cen MT" w:hAnsi="Times New Roman" w:cs="Times New Roman"/>
        </w:rPr>
        <w:t>the</w:t>
      </w:r>
      <w:r w:rsidR="007C65BC" w:rsidRPr="008E7D20">
        <w:rPr>
          <w:rFonts w:ascii="Times New Roman" w:eastAsia="Tw Cen MT" w:hAnsi="Times New Roman" w:cs="Times New Roman"/>
          <w:spacing w:val="-3"/>
        </w:rPr>
        <w:t xml:space="preserve"> </w:t>
      </w:r>
      <w:r w:rsidR="007C65BC" w:rsidRPr="008E7D20">
        <w:rPr>
          <w:rFonts w:ascii="Times New Roman" w:eastAsia="Tw Cen MT" w:hAnsi="Times New Roman" w:cs="Times New Roman"/>
        </w:rPr>
        <w:t>Property.</w:t>
      </w:r>
    </w:p>
    <w:p w:rsidR="0005534B" w:rsidRPr="008E7D20" w:rsidRDefault="0005534B" w:rsidP="00D70754">
      <w:pPr>
        <w:spacing w:before="19" w:after="0" w:line="220" w:lineRule="exact"/>
        <w:ind w:right="-80"/>
        <w:rPr>
          <w:rFonts w:ascii="Times New Roman" w:hAnsi="Times New Roman" w:cs="Times New Roman"/>
        </w:rPr>
      </w:pPr>
    </w:p>
    <w:p w:rsidR="0005534B" w:rsidRPr="008E7D20" w:rsidRDefault="007C65BC" w:rsidP="00D70754">
      <w:pPr>
        <w:spacing w:after="0" w:line="240" w:lineRule="auto"/>
        <w:ind w:right="-80"/>
        <w:rPr>
          <w:rFonts w:ascii="Times New Roman" w:eastAsia="Tw Cen MT" w:hAnsi="Times New Roman" w:cs="Times New Roman"/>
        </w:rPr>
      </w:pPr>
      <w:r w:rsidRPr="008E7D20">
        <w:rPr>
          <w:rFonts w:ascii="Times New Roman" w:eastAsia="Tw Cen MT" w:hAnsi="Times New Roman" w:cs="Times New Roman"/>
        </w:rPr>
        <w:t>The</w:t>
      </w:r>
      <w:r w:rsidRPr="008E7D20">
        <w:rPr>
          <w:rFonts w:ascii="Times New Roman" w:eastAsia="Tw Cen MT" w:hAnsi="Times New Roman" w:cs="Times New Roman"/>
          <w:spacing w:val="8"/>
        </w:rPr>
        <w:t xml:space="preserve"> </w:t>
      </w:r>
      <w:r w:rsidRPr="008E7D20">
        <w:rPr>
          <w:rFonts w:ascii="Times New Roman" w:eastAsia="Tw Cen MT" w:hAnsi="Times New Roman" w:cs="Times New Roman"/>
        </w:rPr>
        <w:t>purpose</w:t>
      </w:r>
      <w:r w:rsidRPr="008E7D20">
        <w:rPr>
          <w:rFonts w:ascii="Times New Roman" w:eastAsia="Tw Cen MT" w:hAnsi="Times New Roman" w:cs="Times New Roman"/>
          <w:spacing w:val="4"/>
        </w:rPr>
        <w:t xml:space="preserve"> </w:t>
      </w:r>
      <w:r w:rsidRPr="008E7D20">
        <w:rPr>
          <w:rFonts w:ascii="Times New Roman" w:eastAsia="Tw Cen MT" w:hAnsi="Times New Roman" w:cs="Times New Roman"/>
        </w:rPr>
        <w:t>of</w:t>
      </w:r>
      <w:r w:rsidRPr="008E7D20">
        <w:rPr>
          <w:rFonts w:ascii="Times New Roman" w:eastAsia="Tw Cen MT" w:hAnsi="Times New Roman" w:cs="Times New Roman"/>
          <w:spacing w:val="9"/>
        </w:rPr>
        <w:t xml:space="preserve"> </w:t>
      </w:r>
      <w:r w:rsidRPr="008E7D20">
        <w:rPr>
          <w:rFonts w:ascii="Times New Roman" w:eastAsia="Tw Cen MT" w:hAnsi="Times New Roman" w:cs="Times New Roman"/>
        </w:rPr>
        <w:t>this</w:t>
      </w:r>
      <w:r w:rsidRPr="008E7D20">
        <w:rPr>
          <w:rFonts w:ascii="Times New Roman" w:eastAsia="Tw Cen MT" w:hAnsi="Times New Roman" w:cs="Times New Roman"/>
          <w:spacing w:val="8"/>
        </w:rPr>
        <w:t xml:space="preserve"> </w:t>
      </w:r>
      <w:r w:rsidRPr="008E7D20">
        <w:rPr>
          <w:rFonts w:ascii="Times New Roman" w:eastAsia="Tw Cen MT" w:hAnsi="Times New Roman" w:cs="Times New Roman"/>
        </w:rPr>
        <w:t>RFI</w:t>
      </w:r>
      <w:r w:rsidRPr="008E7D20">
        <w:rPr>
          <w:rFonts w:ascii="Times New Roman" w:eastAsia="Tw Cen MT" w:hAnsi="Times New Roman" w:cs="Times New Roman"/>
          <w:spacing w:val="8"/>
        </w:rPr>
        <w:t xml:space="preserve"> </w:t>
      </w:r>
      <w:r w:rsidRPr="008E7D20">
        <w:rPr>
          <w:rFonts w:ascii="Times New Roman" w:eastAsia="Tw Cen MT" w:hAnsi="Times New Roman" w:cs="Times New Roman"/>
        </w:rPr>
        <w:t>is</w:t>
      </w:r>
      <w:r w:rsidRPr="008E7D20">
        <w:rPr>
          <w:rFonts w:ascii="Times New Roman" w:eastAsia="Tw Cen MT" w:hAnsi="Times New Roman" w:cs="Times New Roman"/>
          <w:spacing w:val="10"/>
        </w:rPr>
        <w:t xml:space="preserve"> </w:t>
      </w:r>
      <w:r w:rsidRPr="008E7D20">
        <w:rPr>
          <w:rFonts w:ascii="Times New Roman" w:eastAsia="Tw Cen MT" w:hAnsi="Times New Roman" w:cs="Times New Roman"/>
        </w:rPr>
        <w:t>to</w:t>
      </w:r>
      <w:r w:rsidRPr="008E7D20">
        <w:rPr>
          <w:rFonts w:ascii="Times New Roman" w:eastAsia="Tw Cen MT" w:hAnsi="Times New Roman" w:cs="Times New Roman"/>
          <w:spacing w:val="9"/>
        </w:rPr>
        <w:t xml:space="preserve"> </w:t>
      </w:r>
      <w:r w:rsidRPr="008E7D20">
        <w:rPr>
          <w:rFonts w:ascii="Times New Roman" w:eastAsia="Tw Cen MT" w:hAnsi="Times New Roman" w:cs="Times New Roman"/>
        </w:rPr>
        <w:t>elicit</w:t>
      </w:r>
      <w:r w:rsidRPr="008E7D20">
        <w:rPr>
          <w:rFonts w:ascii="Times New Roman" w:eastAsia="Tw Cen MT" w:hAnsi="Times New Roman" w:cs="Times New Roman"/>
          <w:spacing w:val="7"/>
        </w:rPr>
        <w:t xml:space="preserve"> </w:t>
      </w:r>
      <w:r w:rsidRPr="008E7D20">
        <w:rPr>
          <w:rFonts w:ascii="Times New Roman" w:eastAsia="Tw Cen MT" w:hAnsi="Times New Roman" w:cs="Times New Roman"/>
        </w:rPr>
        <w:t>private</w:t>
      </w:r>
      <w:r w:rsidRPr="008E7D20">
        <w:rPr>
          <w:rFonts w:ascii="Times New Roman" w:eastAsia="Tw Cen MT" w:hAnsi="Times New Roman" w:cs="Times New Roman"/>
          <w:spacing w:val="5"/>
        </w:rPr>
        <w:t xml:space="preserve"> </w:t>
      </w:r>
      <w:r w:rsidRPr="008E7D20">
        <w:rPr>
          <w:rFonts w:ascii="Times New Roman" w:eastAsia="Tw Cen MT" w:hAnsi="Times New Roman" w:cs="Times New Roman"/>
        </w:rPr>
        <w:t>sector</w:t>
      </w:r>
      <w:r w:rsidRPr="008E7D20">
        <w:rPr>
          <w:rFonts w:ascii="Times New Roman" w:eastAsia="Tw Cen MT" w:hAnsi="Times New Roman" w:cs="Times New Roman"/>
          <w:spacing w:val="5"/>
        </w:rPr>
        <w:t xml:space="preserve"> </w:t>
      </w:r>
      <w:r w:rsidRPr="008E7D20">
        <w:rPr>
          <w:rFonts w:ascii="Times New Roman" w:eastAsia="Tw Cen MT" w:hAnsi="Times New Roman" w:cs="Times New Roman"/>
        </w:rPr>
        <w:t>market</w:t>
      </w:r>
      <w:r w:rsidRPr="008E7D20">
        <w:rPr>
          <w:rFonts w:ascii="Times New Roman" w:eastAsia="Tw Cen MT" w:hAnsi="Times New Roman" w:cs="Times New Roman"/>
          <w:spacing w:val="5"/>
        </w:rPr>
        <w:t xml:space="preserve"> </w:t>
      </w:r>
      <w:r w:rsidRPr="008E7D20">
        <w:rPr>
          <w:rFonts w:ascii="Times New Roman" w:eastAsia="Tw Cen MT" w:hAnsi="Times New Roman" w:cs="Times New Roman"/>
        </w:rPr>
        <w:t>perspectives o</w:t>
      </w:r>
      <w:r w:rsidR="006B16BF" w:rsidRPr="008E7D20">
        <w:rPr>
          <w:rFonts w:ascii="Times New Roman" w:eastAsia="Tw Cen MT" w:hAnsi="Times New Roman" w:cs="Times New Roman"/>
        </w:rPr>
        <w:t>f</w:t>
      </w:r>
      <w:r w:rsidRPr="008E7D20">
        <w:rPr>
          <w:rFonts w:ascii="Times New Roman" w:eastAsia="Tw Cen MT" w:hAnsi="Times New Roman" w:cs="Times New Roman"/>
          <w:spacing w:val="9"/>
        </w:rPr>
        <w:t xml:space="preserve"> </w:t>
      </w:r>
      <w:r w:rsidRPr="008E7D20">
        <w:rPr>
          <w:rFonts w:ascii="Times New Roman" w:eastAsia="Tw Cen MT" w:hAnsi="Times New Roman" w:cs="Times New Roman"/>
        </w:rPr>
        <w:t>a</w:t>
      </w:r>
      <w:r w:rsidRPr="008E7D20">
        <w:rPr>
          <w:rFonts w:ascii="Times New Roman" w:eastAsia="Tw Cen MT" w:hAnsi="Times New Roman" w:cs="Times New Roman"/>
          <w:spacing w:val="10"/>
        </w:rPr>
        <w:t xml:space="preserve"> </w:t>
      </w:r>
      <w:r w:rsidRPr="008E7D20">
        <w:rPr>
          <w:rFonts w:ascii="Times New Roman" w:eastAsia="Tw Cen MT" w:hAnsi="Times New Roman" w:cs="Times New Roman"/>
        </w:rPr>
        <w:t>poss</w:t>
      </w:r>
      <w:r w:rsidRPr="008E7D20">
        <w:rPr>
          <w:rFonts w:ascii="Times New Roman" w:eastAsia="Tw Cen MT" w:hAnsi="Times New Roman" w:cs="Times New Roman"/>
          <w:spacing w:val="-1"/>
        </w:rPr>
        <w:t>i</w:t>
      </w:r>
      <w:r w:rsidRPr="008E7D20">
        <w:rPr>
          <w:rFonts w:ascii="Times New Roman" w:eastAsia="Tw Cen MT" w:hAnsi="Times New Roman" w:cs="Times New Roman"/>
        </w:rPr>
        <w:t>ble</w:t>
      </w:r>
      <w:r w:rsidRPr="008E7D20">
        <w:rPr>
          <w:rFonts w:ascii="Times New Roman" w:eastAsia="Tw Cen MT" w:hAnsi="Times New Roman" w:cs="Times New Roman"/>
          <w:spacing w:val="4"/>
        </w:rPr>
        <w:t xml:space="preserve"> </w:t>
      </w:r>
      <w:r w:rsidRPr="008E7D20">
        <w:rPr>
          <w:rFonts w:ascii="Times New Roman" w:eastAsia="Tw Cen MT" w:hAnsi="Times New Roman" w:cs="Times New Roman"/>
        </w:rPr>
        <w:t>sale</w:t>
      </w:r>
      <w:r w:rsidR="00E177D2" w:rsidRPr="008E7D20">
        <w:rPr>
          <w:rFonts w:ascii="Times New Roman" w:eastAsia="Tw Cen MT" w:hAnsi="Times New Roman" w:cs="Times New Roman"/>
        </w:rPr>
        <w:t>,</w:t>
      </w:r>
      <w:r w:rsidRPr="008E7D20">
        <w:rPr>
          <w:rFonts w:ascii="Times New Roman" w:eastAsia="Tw Cen MT" w:hAnsi="Times New Roman" w:cs="Times New Roman"/>
          <w:spacing w:val="9"/>
        </w:rPr>
        <w:t xml:space="preserve"> </w:t>
      </w:r>
      <w:r w:rsidRPr="008E7D20">
        <w:rPr>
          <w:rFonts w:ascii="Times New Roman" w:eastAsia="Tw Cen MT" w:hAnsi="Times New Roman" w:cs="Times New Roman"/>
        </w:rPr>
        <w:t>exchange</w:t>
      </w:r>
      <w:r w:rsidR="00E177D2" w:rsidRPr="008E7D20">
        <w:rPr>
          <w:rFonts w:ascii="Times New Roman" w:eastAsia="Tw Cen MT" w:hAnsi="Times New Roman" w:cs="Times New Roman"/>
        </w:rPr>
        <w:t xml:space="preserve"> or other transaction,</w:t>
      </w:r>
      <w:r w:rsidRPr="008E7D20">
        <w:rPr>
          <w:rFonts w:ascii="Times New Roman" w:eastAsia="Tw Cen MT" w:hAnsi="Times New Roman" w:cs="Times New Roman"/>
          <w:spacing w:val="2"/>
        </w:rPr>
        <w:t xml:space="preserve"> </w:t>
      </w:r>
      <w:r w:rsidRPr="008E7D20">
        <w:rPr>
          <w:rFonts w:ascii="Times New Roman" w:eastAsia="Tw Cen MT" w:hAnsi="Times New Roman" w:cs="Times New Roman"/>
        </w:rPr>
        <w:t>and suggestions</w:t>
      </w:r>
      <w:r w:rsidRPr="008E7D20">
        <w:rPr>
          <w:rFonts w:ascii="Times New Roman" w:eastAsia="Tw Cen MT" w:hAnsi="Times New Roman" w:cs="Times New Roman"/>
          <w:spacing w:val="48"/>
        </w:rPr>
        <w:t xml:space="preserve"> </w:t>
      </w:r>
      <w:r w:rsidRPr="008E7D20">
        <w:rPr>
          <w:rFonts w:ascii="Times New Roman" w:eastAsia="Tw Cen MT" w:hAnsi="Times New Roman" w:cs="Times New Roman"/>
        </w:rPr>
        <w:t>to</w:t>
      </w:r>
      <w:r w:rsidRPr="008E7D20">
        <w:rPr>
          <w:rFonts w:ascii="Times New Roman" w:eastAsia="Tw Cen MT" w:hAnsi="Times New Roman" w:cs="Times New Roman"/>
          <w:spacing w:val="56"/>
        </w:rPr>
        <w:t xml:space="preserve"> </w:t>
      </w:r>
      <w:r w:rsidRPr="008E7D20">
        <w:rPr>
          <w:rFonts w:ascii="Times New Roman" w:eastAsia="Tw Cen MT" w:hAnsi="Times New Roman" w:cs="Times New Roman"/>
        </w:rPr>
        <w:t>ensure</w:t>
      </w:r>
      <w:r w:rsidRPr="008E7D20">
        <w:rPr>
          <w:rFonts w:ascii="Times New Roman" w:eastAsia="Tw Cen MT" w:hAnsi="Times New Roman" w:cs="Times New Roman"/>
          <w:spacing w:val="52"/>
        </w:rPr>
        <w:t xml:space="preserve"> </w:t>
      </w:r>
      <w:r w:rsidRPr="008E7D20">
        <w:rPr>
          <w:rFonts w:ascii="Times New Roman" w:eastAsia="Tw Cen MT" w:hAnsi="Times New Roman" w:cs="Times New Roman"/>
        </w:rPr>
        <w:t>success. Such</w:t>
      </w:r>
      <w:r w:rsidRPr="008E7D20">
        <w:rPr>
          <w:rFonts w:ascii="Times New Roman" w:eastAsia="Tw Cen MT" w:hAnsi="Times New Roman" w:cs="Times New Roman"/>
          <w:spacing w:val="-2"/>
        </w:rPr>
        <w:t xml:space="preserve"> </w:t>
      </w:r>
      <w:r w:rsidRPr="008E7D20">
        <w:rPr>
          <w:rFonts w:ascii="Times New Roman" w:eastAsia="Tw Cen MT" w:hAnsi="Times New Roman" w:cs="Times New Roman"/>
        </w:rPr>
        <w:t>ma</w:t>
      </w:r>
      <w:r w:rsidRPr="008E7D20">
        <w:rPr>
          <w:rFonts w:ascii="Times New Roman" w:eastAsia="Tw Cen MT" w:hAnsi="Times New Roman" w:cs="Times New Roman"/>
          <w:spacing w:val="1"/>
        </w:rPr>
        <w:t>r</w:t>
      </w:r>
      <w:r w:rsidRPr="008E7D20">
        <w:rPr>
          <w:rFonts w:ascii="Times New Roman" w:eastAsia="Tw Cen MT" w:hAnsi="Times New Roman" w:cs="Times New Roman"/>
        </w:rPr>
        <w:t>ket</w:t>
      </w:r>
      <w:r w:rsidRPr="008E7D20">
        <w:rPr>
          <w:rFonts w:ascii="Times New Roman" w:eastAsia="Tw Cen MT" w:hAnsi="Times New Roman" w:cs="Times New Roman"/>
          <w:spacing w:val="-4"/>
        </w:rPr>
        <w:t xml:space="preserve"> </w:t>
      </w:r>
      <w:r w:rsidRPr="008E7D20">
        <w:rPr>
          <w:rFonts w:ascii="Times New Roman" w:eastAsia="Tw Cen MT" w:hAnsi="Times New Roman" w:cs="Times New Roman"/>
        </w:rPr>
        <w:t>perspectives</w:t>
      </w:r>
      <w:r w:rsidRPr="008E7D20">
        <w:rPr>
          <w:rFonts w:ascii="Times New Roman" w:eastAsia="Tw Cen MT" w:hAnsi="Times New Roman" w:cs="Times New Roman"/>
          <w:spacing w:val="-9"/>
        </w:rPr>
        <w:t xml:space="preserve"> </w:t>
      </w:r>
      <w:r w:rsidRPr="008E7D20">
        <w:rPr>
          <w:rFonts w:ascii="Times New Roman" w:eastAsia="Tw Cen MT" w:hAnsi="Times New Roman" w:cs="Times New Roman"/>
        </w:rPr>
        <w:t>will</w:t>
      </w:r>
      <w:r w:rsidRPr="008E7D20">
        <w:rPr>
          <w:rFonts w:ascii="Times New Roman" w:eastAsia="Tw Cen MT" w:hAnsi="Times New Roman" w:cs="Times New Roman"/>
          <w:spacing w:val="-1"/>
        </w:rPr>
        <w:t xml:space="preserve"> </w:t>
      </w:r>
      <w:r w:rsidR="006B16BF" w:rsidRPr="008E7D20">
        <w:rPr>
          <w:rFonts w:ascii="Times New Roman" w:eastAsia="Tw Cen MT" w:hAnsi="Times New Roman" w:cs="Times New Roman"/>
          <w:spacing w:val="-1"/>
        </w:rPr>
        <w:t xml:space="preserve">assist in </w:t>
      </w:r>
      <w:r w:rsidRPr="008E7D20">
        <w:rPr>
          <w:rFonts w:ascii="Times New Roman" w:eastAsia="Tw Cen MT" w:hAnsi="Times New Roman" w:cs="Times New Roman"/>
        </w:rPr>
        <w:t>inform</w:t>
      </w:r>
      <w:r w:rsidR="006B16BF" w:rsidRPr="008E7D20">
        <w:rPr>
          <w:rFonts w:ascii="Times New Roman" w:eastAsia="Tw Cen MT" w:hAnsi="Times New Roman" w:cs="Times New Roman"/>
        </w:rPr>
        <w:t>ing</w:t>
      </w:r>
      <w:r w:rsidRPr="008E7D20">
        <w:rPr>
          <w:rFonts w:ascii="Times New Roman" w:eastAsia="Tw Cen MT" w:hAnsi="Times New Roman" w:cs="Times New Roman"/>
          <w:spacing w:val="-3"/>
        </w:rPr>
        <w:t xml:space="preserve"> </w:t>
      </w:r>
      <w:r w:rsidR="006B16BF" w:rsidRPr="008E7D20">
        <w:rPr>
          <w:rFonts w:ascii="Times New Roman" w:eastAsia="Tw Cen MT" w:hAnsi="Times New Roman" w:cs="Times New Roman"/>
          <w:spacing w:val="-3"/>
        </w:rPr>
        <w:t>AOC</w:t>
      </w:r>
      <w:r w:rsidRPr="008E7D20">
        <w:rPr>
          <w:rFonts w:ascii="Times New Roman" w:eastAsia="Tw Cen MT" w:hAnsi="Times New Roman" w:cs="Times New Roman"/>
        </w:rPr>
        <w:t>’s</w:t>
      </w:r>
      <w:r w:rsidRPr="008E7D20">
        <w:rPr>
          <w:rFonts w:ascii="Times New Roman" w:eastAsia="Tw Cen MT" w:hAnsi="Times New Roman" w:cs="Times New Roman"/>
          <w:spacing w:val="-2"/>
        </w:rPr>
        <w:t xml:space="preserve"> </w:t>
      </w:r>
      <w:r w:rsidRPr="008E7D20">
        <w:rPr>
          <w:rFonts w:ascii="Times New Roman" w:eastAsia="Tw Cen MT" w:hAnsi="Times New Roman" w:cs="Times New Roman"/>
        </w:rPr>
        <w:t>strategic</w:t>
      </w:r>
      <w:r w:rsidRPr="008E7D20">
        <w:rPr>
          <w:rFonts w:ascii="Times New Roman" w:eastAsia="Tw Cen MT" w:hAnsi="Times New Roman" w:cs="Times New Roman"/>
          <w:spacing w:val="-6"/>
        </w:rPr>
        <w:t xml:space="preserve"> </w:t>
      </w:r>
      <w:r w:rsidRPr="008E7D20">
        <w:rPr>
          <w:rFonts w:ascii="Times New Roman" w:eastAsia="Tw Cen MT" w:hAnsi="Times New Roman" w:cs="Times New Roman"/>
        </w:rPr>
        <w:t>decisions</w:t>
      </w:r>
      <w:r w:rsidRPr="008E7D20">
        <w:rPr>
          <w:rFonts w:ascii="Times New Roman" w:eastAsia="Tw Cen MT" w:hAnsi="Times New Roman" w:cs="Times New Roman"/>
          <w:spacing w:val="-6"/>
        </w:rPr>
        <w:t xml:space="preserve"> </w:t>
      </w:r>
      <w:r w:rsidRPr="008E7D20">
        <w:rPr>
          <w:rFonts w:ascii="Times New Roman" w:eastAsia="Tw Cen MT" w:hAnsi="Times New Roman" w:cs="Times New Roman"/>
        </w:rPr>
        <w:t>to enable</w:t>
      </w:r>
      <w:r w:rsidRPr="008E7D20">
        <w:rPr>
          <w:rFonts w:ascii="Times New Roman" w:eastAsia="Tw Cen MT" w:hAnsi="Times New Roman" w:cs="Times New Roman"/>
          <w:spacing w:val="-4"/>
        </w:rPr>
        <w:t xml:space="preserve"> </w:t>
      </w:r>
      <w:r w:rsidRPr="008E7D20">
        <w:rPr>
          <w:rFonts w:ascii="Times New Roman" w:eastAsia="Tw Cen MT" w:hAnsi="Times New Roman" w:cs="Times New Roman"/>
        </w:rPr>
        <w:t>it</w:t>
      </w:r>
      <w:r w:rsidRPr="008E7D20">
        <w:rPr>
          <w:rFonts w:ascii="Times New Roman" w:eastAsia="Tw Cen MT" w:hAnsi="Times New Roman" w:cs="Times New Roman"/>
          <w:spacing w:val="1"/>
        </w:rPr>
        <w:t xml:space="preserve"> </w:t>
      </w:r>
      <w:r w:rsidRPr="008E7D20">
        <w:rPr>
          <w:rFonts w:ascii="Times New Roman" w:eastAsia="Tw Cen MT" w:hAnsi="Times New Roman" w:cs="Times New Roman"/>
        </w:rPr>
        <w:t>to maxim</w:t>
      </w:r>
      <w:r w:rsidRPr="008E7D20">
        <w:rPr>
          <w:rFonts w:ascii="Times New Roman" w:eastAsia="Tw Cen MT" w:hAnsi="Times New Roman" w:cs="Times New Roman"/>
          <w:spacing w:val="1"/>
        </w:rPr>
        <w:t>i</w:t>
      </w:r>
      <w:r w:rsidRPr="008E7D20">
        <w:rPr>
          <w:rFonts w:ascii="Times New Roman" w:eastAsia="Tw Cen MT" w:hAnsi="Times New Roman" w:cs="Times New Roman"/>
        </w:rPr>
        <w:t>ze</w:t>
      </w:r>
      <w:r w:rsidRPr="008E7D20">
        <w:rPr>
          <w:rFonts w:ascii="Times New Roman" w:eastAsia="Tw Cen MT" w:hAnsi="Times New Roman" w:cs="Times New Roman"/>
          <w:spacing w:val="-6"/>
        </w:rPr>
        <w:t xml:space="preserve"> </w:t>
      </w:r>
      <w:r w:rsidRPr="008E7D20">
        <w:rPr>
          <w:rFonts w:ascii="Times New Roman" w:eastAsia="Tw Cen MT" w:hAnsi="Times New Roman" w:cs="Times New Roman"/>
        </w:rPr>
        <w:t>the</w:t>
      </w:r>
      <w:r w:rsidRPr="008E7D20">
        <w:rPr>
          <w:rFonts w:ascii="Times New Roman" w:eastAsia="Tw Cen MT" w:hAnsi="Times New Roman" w:cs="Times New Roman"/>
          <w:spacing w:val="-1"/>
        </w:rPr>
        <w:t xml:space="preserve"> </w:t>
      </w:r>
      <w:r w:rsidRPr="008E7D20">
        <w:rPr>
          <w:rFonts w:ascii="Times New Roman" w:eastAsia="Tw Cen MT" w:hAnsi="Times New Roman" w:cs="Times New Roman"/>
        </w:rPr>
        <w:t>va</w:t>
      </w:r>
      <w:r w:rsidRPr="008E7D20">
        <w:rPr>
          <w:rFonts w:ascii="Times New Roman" w:eastAsia="Tw Cen MT" w:hAnsi="Times New Roman" w:cs="Times New Roman"/>
          <w:spacing w:val="1"/>
        </w:rPr>
        <w:t>lu</w:t>
      </w:r>
      <w:r w:rsidRPr="008E7D20">
        <w:rPr>
          <w:rFonts w:ascii="Times New Roman" w:eastAsia="Tw Cen MT" w:hAnsi="Times New Roman" w:cs="Times New Roman"/>
        </w:rPr>
        <w:t>e of</w:t>
      </w:r>
      <w:r w:rsidRPr="008E7D20">
        <w:rPr>
          <w:rFonts w:ascii="Times New Roman" w:eastAsia="Tw Cen MT" w:hAnsi="Times New Roman" w:cs="Times New Roman"/>
          <w:spacing w:val="-2"/>
        </w:rPr>
        <w:t xml:space="preserve"> </w:t>
      </w:r>
      <w:r w:rsidRPr="008E7D20">
        <w:rPr>
          <w:rFonts w:ascii="Times New Roman" w:eastAsia="Tw Cen MT" w:hAnsi="Times New Roman" w:cs="Times New Roman"/>
        </w:rPr>
        <w:t>th</w:t>
      </w:r>
      <w:r w:rsidR="006B16BF" w:rsidRPr="008E7D20">
        <w:rPr>
          <w:rFonts w:ascii="Times New Roman" w:eastAsia="Tw Cen MT" w:hAnsi="Times New Roman" w:cs="Times New Roman"/>
        </w:rPr>
        <w:t>e</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Property.</w:t>
      </w:r>
    </w:p>
    <w:p w:rsidR="0005534B" w:rsidRPr="008E7D20" w:rsidRDefault="0005534B" w:rsidP="00D70754">
      <w:pPr>
        <w:spacing w:before="19" w:after="0" w:line="220" w:lineRule="exact"/>
        <w:ind w:right="-80"/>
        <w:rPr>
          <w:rFonts w:ascii="Times New Roman" w:hAnsi="Times New Roman" w:cs="Times New Roman"/>
        </w:rPr>
      </w:pPr>
    </w:p>
    <w:p w:rsidR="0005534B" w:rsidRPr="008E7D20" w:rsidRDefault="007C65BC" w:rsidP="00D70754">
      <w:pPr>
        <w:spacing w:after="0" w:line="240" w:lineRule="auto"/>
        <w:ind w:right="-80"/>
        <w:rPr>
          <w:rFonts w:ascii="Times New Roman" w:hAnsi="Times New Roman"/>
          <w:spacing w:val="32"/>
        </w:rPr>
      </w:pPr>
      <w:r w:rsidRPr="008E7D20">
        <w:rPr>
          <w:rFonts w:ascii="Times New Roman" w:eastAsia="Tw Cen MT" w:hAnsi="Times New Roman" w:cs="Times New Roman"/>
        </w:rPr>
        <w:t>Upon</w:t>
      </w:r>
      <w:r w:rsidRPr="008E7D20">
        <w:rPr>
          <w:rFonts w:ascii="Times New Roman" w:eastAsia="Tw Cen MT" w:hAnsi="Times New Roman" w:cs="Times New Roman"/>
          <w:spacing w:val="45"/>
        </w:rPr>
        <w:t xml:space="preserve"> </w:t>
      </w:r>
      <w:r w:rsidRPr="008E7D20">
        <w:rPr>
          <w:rFonts w:ascii="Times New Roman" w:eastAsia="Tw Cen MT" w:hAnsi="Times New Roman" w:cs="Times New Roman"/>
        </w:rPr>
        <w:t>review</w:t>
      </w:r>
      <w:r w:rsidRPr="008E7D20">
        <w:rPr>
          <w:rFonts w:ascii="Times New Roman" w:eastAsia="Tw Cen MT" w:hAnsi="Times New Roman" w:cs="Times New Roman"/>
          <w:spacing w:val="44"/>
        </w:rPr>
        <w:t xml:space="preserve"> </w:t>
      </w:r>
      <w:r w:rsidRPr="008E7D20">
        <w:rPr>
          <w:rFonts w:ascii="Times New Roman" w:eastAsia="Tw Cen MT" w:hAnsi="Times New Roman" w:cs="Times New Roman"/>
        </w:rPr>
        <w:t>of</w:t>
      </w:r>
      <w:r w:rsidRPr="008E7D20">
        <w:rPr>
          <w:rFonts w:ascii="Times New Roman" w:eastAsia="Tw Cen MT" w:hAnsi="Times New Roman" w:cs="Times New Roman"/>
          <w:spacing w:val="48"/>
        </w:rPr>
        <w:t xml:space="preserve"> </w:t>
      </w:r>
      <w:r w:rsidRPr="008E7D20">
        <w:rPr>
          <w:rFonts w:ascii="Times New Roman" w:eastAsia="Tw Cen MT" w:hAnsi="Times New Roman" w:cs="Times New Roman"/>
        </w:rPr>
        <w:t>the</w:t>
      </w:r>
      <w:r w:rsidRPr="008E7D20">
        <w:rPr>
          <w:rFonts w:ascii="Times New Roman" w:eastAsia="Tw Cen MT" w:hAnsi="Times New Roman" w:cs="Times New Roman"/>
          <w:spacing w:val="47"/>
        </w:rPr>
        <w:t xml:space="preserve"> </w:t>
      </w:r>
      <w:r w:rsidRPr="008E7D20">
        <w:rPr>
          <w:rFonts w:ascii="Times New Roman" w:eastAsia="Tw Cen MT" w:hAnsi="Times New Roman" w:cs="Times New Roman"/>
        </w:rPr>
        <w:t>responses,</w:t>
      </w:r>
      <w:r w:rsidRPr="008E7D20">
        <w:rPr>
          <w:rFonts w:ascii="Times New Roman" w:eastAsia="Tw Cen MT" w:hAnsi="Times New Roman" w:cs="Times New Roman"/>
          <w:spacing w:val="41"/>
        </w:rPr>
        <w:t xml:space="preserve"> </w:t>
      </w:r>
      <w:r w:rsidRPr="008E7D20">
        <w:rPr>
          <w:rFonts w:ascii="Times New Roman" w:eastAsia="Tw Cen MT" w:hAnsi="Times New Roman" w:cs="Times New Roman"/>
        </w:rPr>
        <w:t>A</w:t>
      </w:r>
      <w:r w:rsidR="006B16BF" w:rsidRPr="008E7D20">
        <w:rPr>
          <w:rFonts w:ascii="Times New Roman" w:eastAsia="Tw Cen MT" w:hAnsi="Times New Roman" w:cs="Times New Roman"/>
        </w:rPr>
        <w:t>OC</w:t>
      </w:r>
      <w:r w:rsidRPr="008E7D20">
        <w:rPr>
          <w:rFonts w:ascii="Times New Roman" w:eastAsia="Tw Cen MT" w:hAnsi="Times New Roman" w:cs="Times New Roman"/>
          <w:spacing w:val="46"/>
        </w:rPr>
        <w:t xml:space="preserve"> </w:t>
      </w:r>
      <w:r w:rsidRPr="008E7D20">
        <w:rPr>
          <w:rFonts w:ascii="Times New Roman" w:eastAsia="Tw Cen MT" w:hAnsi="Times New Roman" w:cs="Times New Roman"/>
        </w:rPr>
        <w:t>will</w:t>
      </w:r>
      <w:r w:rsidRPr="008E7D20">
        <w:rPr>
          <w:rFonts w:ascii="Times New Roman" w:eastAsia="Tw Cen MT" w:hAnsi="Times New Roman" w:cs="Times New Roman"/>
          <w:spacing w:val="47"/>
        </w:rPr>
        <w:t xml:space="preserve"> </w:t>
      </w:r>
      <w:r w:rsidRPr="008E7D20">
        <w:rPr>
          <w:rFonts w:ascii="Times New Roman" w:eastAsia="Tw Cen MT" w:hAnsi="Times New Roman" w:cs="Times New Roman"/>
        </w:rPr>
        <w:t>determi</w:t>
      </w:r>
      <w:r w:rsidRPr="008E7D20">
        <w:rPr>
          <w:rFonts w:ascii="Times New Roman" w:eastAsia="Tw Cen MT" w:hAnsi="Times New Roman" w:cs="Times New Roman"/>
          <w:spacing w:val="1"/>
        </w:rPr>
        <w:t>n</w:t>
      </w:r>
      <w:r w:rsidRPr="008E7D20">
        <w:rPr>
          <w:rFonts w:ascii="Times New Roman" w:eastAsia="Tw Cen MT" w:hAnsi="Times New Roman" w:cs="Times New Roman"/>
        </w:rPr>
        <w:t>e</w:t>
      </w:r>
      <w:r w:rsidRPr="008E7D20">
        <w:rPr>
          <w:rFonts w:ascii="Times New Roman" w:eastAsia="Tw Cen MT" w:hAnsi="Times New Roman" w:cs="Times New Roman"/>
          <w:spacing w:val="41"/>
        </w:rPr>
        <w:t xml:space="preserve"> </w:t>
      </w:r>
      <w:r w:rsidRPr="008E7D20">
        <w:rPr>
          <w:rFonts w:ascii="Times New Roman" w:eastAsia="Tw Cen MT" w:hAnsi="Times New Roman" w:cs="Times New Roman"/>
        </w:rPr>
        <w:t>if</w:t>
      </w:r>
      <w:r w:rsidRPr="008E7D20">
        <w:rPr>
          <w:rFonts w:ascii="Times New Roman" w:eastAsia="Tw Cen MT" w:hAnsi="Times New Roman" w:cs="Times New Roman"/>
          <w:spacing w:val="48"/>
        </w:rPr>
        <w:t xml:space="preserve"> </w:t>
      </w:r>
      <w:r w:rsidRPr="008E7D20">
        <w:rPr>
          <w:rFonts w:ascii="Times New Roman" w:eastAsia="Tw Cen MT" w:hAnsi="Times New Roman" w:cs="Times New Roman"/>
        </w:rPr>
        <w:t>there</w:t>
      </w:r>
      <w:r w:rsidRPr="008E7D20">
        <w:rPr>
          <w:rFonts w:ascii="Times New Roman" w:eastAsia="Tw Cen MT" w:hAnsi="Times New Roman" w:cs="Times New Roman"/>
          <w:spacing w:val="45"/>
        </w:rPr>
        <w:t xml:space="preserve"> </w:t>
      </w:r>
      <w:r w:rsidRPr="008E7D20">
        <w:rPr>
          <w:rFonts w:ascii="Times New Roman" w:eastAsia="Tw Cen MT" w:hAnsi="Times New Roman" w:cs="Times New Roman"/>
        </w:rPr>
        <w:t>is</w:t>
      </w:r>
      <w:r w:rsidRPr="008E7D20">
        <w:rPr>
          <w:rFonts w:ascii="Times New Roman" w:eastAsia="Tw Cen MT" w:hAnsi="Times New Roman" w:cs="Times New Roman"/>
          <w:spacing w:val="48"/>
        </w:rPr>
        <w:t xml:space="preserve"> </w:t>
      </w:r>
      <w:r w:rsidRPr="008E7D20">
        <w:rPr>
          <w:rFonts w:ascii="Times New Roman" w:eastAsia="Tw Cen MT" w:hAnsi="Times New Roman" w:cs="Times New Roman"/>
        </w:rPr>
        <w:t>sufficient</w:t>
      </w:r>
      <w:r w:rsidRPr="008E7D20">
        <w:rPr>
          <w:rFonts w:ascii="Times New Roman" w:eastAsia="Tw Cen MT" w:hAnsi="Times New Roman" w:cs="Times New Roman"/>
          <w:spacing w:val="42"/>
        </w:rPr>
        <w:t xml:space="preserve"> </w:t>
      </w:r>
      <w:r w:rsidRPr="008E7D20">
        <w:rPr>
          <w:rFonts w:ascii="Times New Roman" w:eastAsia="Tw Cen MT" w:hAnsi="Times New Roman" w:cs="Times New Roman"/>
          <w:spacing w:val="1"/>
        </w:rPr>
        <w:t>i</w:t>
      </w:r>
      <w:r w:rsidRPr="008E7D20">
        <w:rPr>
          <w:rFonts w:ascii="Times New Roman" w:eastAsia="Tw Cen MT" w:hAnsi="Times New Roman" w:cs="Times New Roman"/>
        </w:rPr>
        <w:t>nterest</w:t>
      </w:r>
      <w:r w:rsidRPr="008E7D20">
        <w:rPr>
          <w:rFonts w:ascii="Times New Roman" w:eastAsia="Tw Cen MT" w:hAnsi="Times New Roman" w:cs="Times New Roman"/>
          <w:spacing w:val="43"/>
        </w:rPr>
        <w:t xml:space="preserve"> </w:t>
      </w:r>
      <w:r w:rsidRPr="008E7D20">
        <w:rPr>
          <w:rFonts w:ascii="Times New Roman" w:eastAsia="Tw Cen MT" w:hAnsi="Times New Roman" w:cs="Times New Roman"/>
        </w:rPr>
        <w:t>from</w:t>
      </w:r>
      <w:r w:rsidRPr="008E7D20">
        <w:rPr>
          <w:rFonts w:ascii="Times New Roman" w:eastAsia="Tw Cen MT" w:hAnsi="Times New Roman" w:cs="Times New Roman"/>
          <w:spacing w:val="46"/>
        </w:rPr>
        <w:t xml:space="preserve"> </w:t>
      </w:r>
      <w:r w:rsidRPr="008E7D20">
        <w:rPr>
          <w:rFonts w:ascii="Times New Roman" w:eastAsia="Tw Cen MT" w:hAnsi="Times New Roman" w:cs="Times New Roman"/>
        </w:rPr>
        <w:t>Respondents</w:t>
      </w:r>
      <w:r w:rsidRPr="008E7D20">
        <w:rPr>
          <w:rFonts w:ascii="Times New Roman" w:eastAsia="Tw Cen MT" w:hAnsi="Times New Roman" w:cs="Times New Roman"/>
          <w:spacing w:val="39"/>
        </w:rPr>
        <w:t xml:space="preserve"> </w:t>
      </w:r>
      <w:r w:rsidRPr="008E7D20">
        <w:rPr>
          <w:rFonts w:ascii="Times New Roman" w:eastAsia="Tw Cen MT" w:hAnsi="Times New Roman" w:cs="Times New Roman"/>
        </w:rPr>
        <w:t>to proceed</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with</w:t>
      </w:r>
      <w:r w:rsidRPr="008E7D20">
        <w:rPr>
          <w:rFonts w:ascii="Times New Roman" w:eastAsia="Tw Cen MT" w:hAnsi="Times New Roman" w:cs="Times New Roman"/>
          <w:spacing w:val="7"/>
        </w:rPr>
        <w:t xml:space="preserve"> </w:t>
      </w:r>
      <w:r w:rsidRPr="008E7D20">
        <w:rPr>
          <w:rFonts w:ascii="Times New Roman" w:eastAsia="Tw Cen MT" w:hAnsi="Times New Roman" w:cs="Times New Roman"/>
        </w:rPr>
        <w:t>an</w:t>
      </w:r>
      <w:r w:rsidRPr="008E7D20">
        <w:rPr>
          <w:rFonts w:ascii="Times New Roman" w:eastAsia="Tw Cen MT" w:hAnsi="Times New Roman" w:cs="Times New Roman"/>
          <w:spacing w:val="8"/>
        </w:rPr>
        <w:t xml:space="preserve"> </w:t>
      </w:r>
      <w:r w:rsidRPr="008E7D20">
        <w:rPr>
          <w:rFonts w:ascii="Times New Roman" w:eastAsia="Tw Cen MT" w:hAnsi="Times New Roman" w:cs="Times New Roman"/>
        </w:rPr>
        <w:t>open,</w:t>
      </w:r>
      <w:r w:rsidRPr="008E7D20">
        <w:rPr>
          <w:rFonts w:ascii="Times New Roman" w:eastAsia="Tw Cen MT" w:hAnsi="Times New Roman" w:cs="Times New Roman"/>
          <w:spacing w:val="6"/>
        </w:rPr>
        <w:t xml:space="preserve"> </w:t>
      </w:r>
      <w:r w:rsidRPr="008E7D20">
        <w:rPr>
          <w:rFonts w:ascii="Times New Roman" w:eastAsia="Tw Cen MT" w:hAnsi="Times New Roman" w:cs="Times New Roman"/>
        </w:rPr>
        <w:t>competitive R</w:t>
      </w:r>
      <w:r w:rsidRPr="008E7D20">
        <w:rPr>
          <w:rFonts w:ascii="Times New Roman" w:eastAsia="Tw Cen MT" w:hAnsi="Times New Roman" w:cs="Times New Roman"/>
          <w:spacing w:val="-1"/>
        </w:rPr>
        <w:t>F</w:t>
      </w:r>
      <w:r w:rsidRPr="008E7D20">
        <w:rPr>
          <w:rFonts w:ascii="Times New Roman" w:eastAsia="Tw Cen MT" w:hAnsi="Times New Roman" w:cs="Times New Roman"/>
        </w:rPr>
        <w:t>Q</w:t>
      </w:r>
      <w:r w:rsidR="006B16BF" w:rsidRPr="008E7D20">
        <w:rPr>
          <w:rFonts w:ascii="Times New Roman" w:eastAsia="Tw Cen MT" w:hAnsi="Times New Roman" w:cs="Times New Roman"/>
        </w:rPr>
        <w:t xml:space="preserve"> and/or </w:t>
      </w:r>
      <w:r w:rsidRPr="008E7D20">
        <w:rPr>
          <w:rFonts w:ascii="Times New Roman" w:eastAsia="Tw Cen MT" w:hAnsi="Times New Roman" w:cs="Times New Roman"/>
        </w:rPr>
        <w:t>RFP</w:t>
      </w:r>
      <w:r w:rsidRPr="008E7D20">
        <w:rPr>
          <w:rFonts w:ascii="Times New Roman" w:eastAsia="Tw Cen MT" w:hAnsi="Times New Roman" w:cs="Times New Roman"/>
          <w:spacing w:val="7"/>
        </w:rPr>
        <w:t xml:space="preserve"> </w:t>
      </w:r>
      <w:r w:rsidRPr="008E7D20">
        <w:rPr>
          <w:rFonts w:ascii="Times New Roman" w:eastAsia="Tw Cen MT" w:hAnsi="Times New Roman" w:cs="Times New Roman"/>
        </w:rPr>
        <w:t>f</w:t>
      </w:r>
      <w:r w:rsidRPr="008E7D20">
        <w:rPr>
          <w:rFonts w:ascii="Times New Roman" w:eastAsia="Tw Cen MT" w:hAnsi="Times New Roman" w:cs="Times New Roman"/>
          <w:spacing w:val="-1"/>
        </w:rPr>
        <w:t>r</w:t>
      </w:r>
      <w:r w:rsidRPr="008E7D20">
        <w:rPr>
          <w:rFonts w:ascii="Times New Roman" w:eastAsia="Tw Cen MT" w:hAnsi="Times New Roman" w:cs="Times New Roman"/>
        </w:rPr>
        <w:t>om</w:t>
      </w:r>
      <w:r w:rsidRPr="008E7D20">
        <w:rPr>
          <w:rFonts w:ascii="Times New Roman" w:eastAsia="Tw Cen MT" w:hAnsi="Times New Roman" w:cs="Times New Roman"/>
          <w:spacing w:val="6"/>
        </w:rPr>
        <w:t xml:space="preserve"> </w:t>
      </w:r>
      <w:r w:rsidRPr="008E7D20">
        <w:rPr>
          <w:rFonts w:ascii="Times New Roman" w:eastAsia="Tw Cen MT" w:hAnsi="Times New Roman" w:cs="Times New Roman"/>
        </w:rPr>
        <w:t>the</w:t>
      </w:r>
      <w:r w:rsidRPr="008E7D20">
        <w:rPr>
          <w:rFonts w:ascii="Times New Roman" w:eastAsia="Tw Cen MT" w:hAnsi="Times New Roman" w:cs="Times New Roman"/>
          <w:spacing w:val="8"/>
        </w:rPr>
        <w:t xml:space="preserve"> </w:t>
      </w:r>
      <w:r w:rsidRPr="008E7D20">
        <w:rPr>
          <w:rFonts w:ascii="Times New Roman" w:eastAsia="Tw Cen MT" w:hAnsi="Times New Roman" w:cs="Times New Roman"/>
        </w:rPr>
        <w:t>best</w:t>
      </w:r>
      <w:r w:rsidRPr="008E7D20">
        <w:rPr>
          <w:rFonts w:ascii="Times New Roman" w:eastAsia="Tw Cen MT" w:hAnsi="Times New Roman" w:cs="Times New Roman"/>
          <w:spacing w:val="6"/>
        </w:rPr>
        <w:t xml:space="preserve"> </w:t>
      </w:r>
      <w:r w:rsidRPr="008E7D20">
        <w:rPr>
          <w:rFonts w:ascii="Times New Roman" w:eastAsia="Tw Cen MT" w:hAnsi="Times New Roman" w:cs="Times New Roman"/>
        </w:rPr>
        <w:t>qualified</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re</w:t>
      </w:r>
      <w:r w:rsidRPr="008E7D20">
        <w:rPr>
          <w:rFonts w:ascii="Times New Roman" w:eastAsia="Tw Cen MT" w:hAnsi="Times New Roman" w:cs="Times New Roman"/>
          <w:spacing w:val="1"/>
        </w:rPr>
        <w:t>s</w:t>
      </w:r>
      <w:r w:rsidRPr="008E7D20">
        <w:rPr>
          <w:rFonts w:ascii="Times New Roman" w:eastAsia="Tw Cen MT" w:hAnsi="Times New Roman" w:cs="Times New Roman"/>
        </w:rPr>
        <w:t xml:space="preserve">pondents. </w:t>
      </w:r>
      <w:r w:rsidRPr="008E7D20">
        <w:rPr>
          <w:rFonts w:ascii="Times New Roman" w:eastAsia="Tw Cen MT" w:hAnsi="Times New Roman" w:cs="Times New Roman"/>
          <w:spacing w:val="32"/>
        </w:rPr>
        <w:t xml:space="preserve"> </w:t>
      </w:r>
    </w:p>
    <w:p w:rsidR="00E11214" w:rsidRDefault="00E11214">
      <w:pPr>
        <w:spacing w:after="0" w:line="240" w:lineRule="auto"/>
        <w:ind w:right="-80"/>
        <w:rPr>
          <w:rFonts w:ascii="Times New Roman" w:eastAsia="Tw Cen MT" w:hAnsi="Times New Roman" w:cs="Times New Roman"/>
        </w:rPr>
      </w:pPr>
    </w:p>
    <w:p w:rsidR="00022111" w:rsidRPr="008E7D20" w:rsidRDefault="00356D76">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119813" cy="5867400"/>
            <wp:effectExtent l="19050" t="0" r="0" b="0"/>
            <wp:docPr id="4" name="Picture 1" descr="C:\Users\ECalvert\AppData\Local\Microsoft\Windows\Temporary Internet Files\Content.Outlook\N99R6KKP\SDC_Site Pl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lvert\AppData\Local\Microsoft\Windows\Temporary Internet Files\Content.Outlook\N99R6KKP\SDC_Site Plan-01.jpg"/>
                    <pic:cNvPicPr>
                      <a:picLocks noChangeAspect="1" noChangeArrowheads="1"/>
                    </pic:cNvPicPr>
                  </pic:nvPicPr>
                  <pic:blipFill>
                    <a:blip r:embed="rId14" cstate="print"/>
                    <a:srcRect/>
                    <a:stretch>
                      <a:fillRect/>
                    </a:stretch>
                  </pic:blipFill>
                  <pic:spPr bwMode="auto">
                    <a:xfrm>
                      <a:off x="0" y="0"/>
                      <a:ext cx="6121401" cy="5868922"/>
                    </a:xfrm>
                    <a:prstGeom prst="rect">
                      <a:avLst/>
                    </a:prstGeom>
                    <a:noFill/>
                    <a:ln w="9525">
                      <a:noFill/>
                      <a:miter lim="800000"/>
                      <a:headEnd/>
                      <a:tailEnd/>
                    </a:ln>
                  </pic:spPr>
                </pic:pic>
              </a:graphicData>
            </a:graphic>
          </wp:inline>
        </w:drawing>
      </w:r>
    </w:p>
    <w:p w:rsidR="00D649E6" w:rsidRPr="008E7D20" w:rsidRDefault="00D649E6">
      <w:pPr>
        <w:rPr>
          <w:rFonts w:ascii="Times New Roman" w:hAnsi="Times New Roman" w:cs="Times New Roman"/>
          <w:sz w:val="20"/>
          <w:szCs w:val="20"/>
        </w:rPr>
      </w:pPr>
    </w:p>
    <w:p w:rsidR="0005534B" w:rsidRPr="008E7D20" w:rsidRDefault="007C65BC" w:rsidP="00D70754">
      <w:pPr>
        <w:pStyle w:val="ListParagraph"/>
        <w:numPr>
          <w:ilvl w:val="0"/>
          <w:numId w:val="4"/>
        </w:numPr>
        <w:tabs>
          <w:tab w:val="left" w:pos="720"/>
        </w:tabs>
        <w:spacing w:before="43" w:after="0" w:line="240" w:lineRule="auto"/>
        <w:ind w:left="0" w:right="10" w:firstLine="0"/>
        <w:jc w:val="both"/>
        <w:rPr>
          <w:rFonts w:ascii="Times New Roman" w:eastAsia="Tw Cen MT" w:hAnsi="Times New Roman" w:cs="Times New Roman"/>
          <w:sz w:val="24"/>
          <w:szCs w:val="24"/>
        </w:rPr>
      </w:pPr>
      <w:r w:rsidRPr="008E7D20">
        <w:rPr>
          <w:rFonts w:ascii="Times New Roman" w:eastAsia="Tw Cen MT" w:hAnsi="Times New Roman" w:cs="Times New Roman"/>
          <w:b/>
          <w:bCs/>
          <w:sz w:val="24"/>
          <w:szCs w:val="24"/>
        </w:rPr>
        <w:lastRenderedPageBreak/>
        <w:t>PROPERTY</w:t>
      </w:r>
      <w:r w:rsidRPr="008E7D20">
        <w:rPr>
          <w:rFonts w:ascii="Times New Roman" w:eastAsia="Tw Cen MT" w:hAnsi="Times New Roman" w:cs="Times New Roman"/>
          <w:b/>
          <w:bCs/>
          <w:spacing w:val="-11"/>
          <w:sz w:val="24"/>
          <w:szCs w:val="24"/>
        </w:rPr>
        <w:t xml:space="preserve"> </w:t>
      </w:r>
      <w:r w:rsidRPr="008E7D20">
        <w:rPr>
          <w:rFonts w:ascii="Times New Roman" w:eastAsia="Tw Cen MT" w:hAnsi="Times New Roman" w:cs="Times New Roman"/>
          <w:b/>
          <w:bCs/>
          <w:sz w:val="24"/>
          <w:szCs w:val="24"/>
        </w:rPr>
        <w:t>DESCRI</w:t>
      </w:r>
      <w:r w:rsidRPr="008E7D20">
        <w:rPr>
          <w:rFonts w:ascii="Times New Roman" w:eastAsia="Tw Cen MT" w:hAnsi="Times New Roman" w:cs="Times New Roman"/>
          <w:b/>
          <w:bCs/>
          <w:spacing w:val="-1"/>
          <w:sz w:val="24"/>
          <w:szCs w:val="24"/>
        </w:rPr>
        <w:t>P</w:t>
      </w:r>
      <w:r w:rsidRPr="008E7D20">
        <w:rPr>
          <w:rFonts w:ascii="Times New Roman" w:eastAsia="Tw Cen MT" w:hAnsi="Times New Roman" w:cs="Times New Roman"/>
          <w:b/>
          <w:bCs/>
          <w:sz w:val="24"/>
          <w:szCs w:val="24"/>
        </w:rPr>
        <w:t>TION</w:t>
      </w:r>
    </w:p>
    <w:p w:rsidR="0005534B" w:rsidRPr="008E7D20" w:rsidRDefault="0005534B">
      <w:pPr>
        <w:spacing w:before="1" w:after="0" w:line="240" w:lineRule="exact"/>
        <w:rPr>
          <w:rFonts w:ascii="Times New Roman" w:hAnsi="Times New Roman" w:cs="Times New Roman"/>
        </w:rPr>
      </w:pPr>
    </w:p>
    <w:p w:rsidR="0047623B" w:rsidRPr="008E7D20" w:rsidRDefault="007C65BC" w:rsidP="00D70754">
      <w:pPr>
        <w:spacing w:after="0" w:line="239" w:lineRule="auto"/>
        <w:ind w:right="-80"/>
        <w:rPr>
          <w:rFonts w:ascii="Times New Roman" w:eastAsia="Tw Cen MT" w:hAnsi="Times New Roman" w:cs="Times New Roman"/>
          <w:spacing w:val="8"/>
        </w:rPr>
      </w:pPr>
      <w:r w:rsidRPr="008E7D20">
        <w:rPr>
          <w:rFonts w:ascii="Times New Roman" w:eastAsia="Tw Cen MT" w:hAnsi="Times New Roman" w:cs="Times New Roman"/>
        </w:rPr>
        <w:t>The</w:t>
      </w:r>
      <w:r w:rsidRPr="008E7D20">
        <w:rPr>
          <w:rFonts w:ascii="Times New Roman" w:eastAsia="Tw Cen MT" w:hAnsi="Times New Roman" w:cs="Times New Roman"/>
          <w:spacing w:val="6"/>
        </w:rPr>
        <w:t xml:space="preserve"> </w:t>
      </w:r>
      <w:r w:rsidRPr="008E7D20">
        <w:rPr>
          <w:rFonts w:ascii="Times New Roman" w:eastAsia="Tw Cen MT" w:hAnsi="Times New Roman" w:cs="Times New Roman"/>
        </w:rPr>
        <w:t>subject</w:t>
      </w:r>
      <w:r w:rsidRPr="008E7D20">
        <w:rPr>
          <w:rFonts w:ascii="Times New Roman" w:eastAsia="Tw Cen MT" w:hAnsi="Times New Roman" w:cs="Times New Roman"/>
          <w:spacing w:val="5"/>
        </w:rPr>
        <w:t xml:space="preserve"> </w:t>
      </w:r>
      <w:r w:rsidRPr="008E7D20">
        <w:rPr>
          <w:rFonts w:ascii="Times New Roman" w:eastAsia="Tw Cen MT" w:hAnsi="Times New Roman" w:cs="Times New Roman"/>
        </w:rPr>
        <w:t>Property</w:t>
      </w:r>
      <w:r w:rsidRPr="008E7D20">
        <w:rPr>
          <w:rFonts w:ascii="Times New Roman" w:eastAsia="Tw Cen MT" w:hAnsi="Times New Roman" w:cs="Times New Roman"/>
          <w:spacing w:val="3"/>
        </w:rPr>
        <w:t xml:space="preserve"> </w:t>
      </w:r>
      <w:r w:rsidR="0047557C" w:rsidRPr="008E7D20">
        <w:rPr>
          <w:rFonts w:ascii="Times New Roman" w:eastAsia="Tw Cen MT" w:hAnsi="Times New Roman" w:cs="Times New Roman"/>
          <w:spacing w:val="8"/>
        </w:rPr>
        <w:t xml:space="preserve">encompasses </w:t>
      </w:r>
      <w:r w:rsidR="00561603" w:rsidRPr="008E7D20">
        <w:rPr>
          <w:rFonts w:ascii="Times New Roman" w:eastAsia="Tw Cen MT" w:hAnsi="Times New Roman" w:cs="Times New Roman"/>
          <w:spacing w:val="8"/>
        </w:rPr>
        <w:t xml:space="preserve">two full city blocks, and is bordered by Front Street, Broadway, Union Street and B Street, in downtown </w:t>
      </w:r>
      <w:r w:rsidR="006B16BF" w:rsidRPr="008E7D20">
        <w:rPr>
          <w:rFonts w:ascii="Times New Roman" w:eastAsia="Tw Cen MT" w:hAnsi="Times New Roman" w:cs="Times New Roman"/>
          <w:spacing w:val="3"/>
        </w:rPr>
        <w:t>San Diego</w:t>
      </w:r>
      <w:r w:rsidRPr="008E7D20">
        <w:rPr>
          <w:rFonts w:ascii="Times New Roman" w:eastAsia="Tw Cen MT" w:hAnsi="Times New Roman" w:cs="Times New Roman"/>
        </w:rPr>
        <w:t>,</w:t>
      </w:r>
      <w:r w:rsidRPr="008E7D20">
        <w:rPr>
          <w:rFonts w:ascii="Times New Roman" w:eastAsia="Tw Cen MT" w:hAnsi="Times New Roman" w:cs="Times New Roman"/>
          <w:spacing w:val="2"/>
        </w:rPr>
        <w:t xml:space="preserve"> </w:t>
      </w:r>
      <w:r w:rsidRPr="008E7D20">
        <w:rPr>
          <w:rFonts w:ascii="Times New Roman" w:eastAsia="Tw Cen MT" w:hAnsi="Times New Roman" w:cs="Times New Roman"/>
        </w:rPr>
        <w:t>California. It</w:t>
      </w:r>
      <w:r w:rsidRPr="008E7D20">
        <w:rPr>
          <w:rFonts w:ascii="Times New Roman" w:eastAsia="Tw Cen MT" w:hAnsi="Times New Roman" w:cs="Times New Roman"/>
          <w:spacing w:val="8"/>
        </w:rPr>
        <w:t xml:space="preserve"> </w:t>
      </w:r>
      <w:r w:rsidRPr="008E7D20">
        <w:rPr>
          <w:rFonts w:ascii="Times New Roman" w:eastAsia="Tw Cen MT" w:hAnsi="Times New Roman" w:cs="Times New Roman"/>
        </w:rPr>
        <w:t>compris</w:t>
      </w:r>
      <w:r w:rsidRPr="008E7D20">
        <w:rPr>
          <w:rFonts w:ascii="Times New Roman" w:eastAsia="Tw Cen MT" w:hAnsi="Times New Roman" w:cs="Times New Roman"/>
          <w:spacing w:val="1"/>
        </w:rPr>
        <w:t>e</w:t>
      </w:r>
      <w:r w:rsidRPr="008E7D20">
        <w:rPr>
          <w:rFonts w:ascii="Times New Roman" w:eastAsia="Tw Cen MT" w:hAnsi="Times New Roman" w:cs="Times New Roman"/>
        </w:rPr>
        <w:t>s</w:t>
      </w:r>
      <w:r w:rsidRPr="008E7D20">
        <w:rPr>
          <w:rFonts w:ascii="Times New Roman" w:eastAsia="Tw Cen MT" w:hAnsi="Times New Roman" w:cs="Times New Roman"/>
          <w:spacing w:val="1"/>
        </w:rPr>
        <w:t xml:space="preserve"> </w:t>
      </w:r>
      <w:r w:rsidRPr="008E7D20">
        <w:rPr>
          <w:rFonts w:ascii="Times New Roman" w:eastAsia="Tw Cen MT" w:hAnsi="Times New Roman" w:cs="Times New Roman"/>
        </w:rPr>
        <w:t>ap</w:t>
      </w:r>
      <w:r w:rsidRPr="008E7D20">
        <w:rPr>
          <w:rFonts w:ascii="Times New Roman" w:eastAsia="Tw Cen MT" w:hAnsi="Times New Roman" w:cs="Times New Roman"/>
          <w:spacing w:val="1"/>
        </w:rPr>
        <w:t>p</w:t>
      </w:r>
      <w:r w:rsidRPr="008E7D20">
        <w:rPr>
          <w:rFonts w:ascii="Times New Roman" w:eastAsia="Tw Cen MT" w:hAnsi="Times New Roman" w:cs="Times New Roman"/>
        </w:rPr>
        <w:t>roximately</w:t>
      </w:r>
      <w:r w:rsidRPr="008E7D20">
        <w:rPr>
          <w:rFonts w:ascii="Times New Roman" w:eastAsia="Tw Cen MT" w:hAnsi="Times New Roman" w:cs="Times New Roman"/>
          <w:spacing w:val="-4"/>
        </w:rPr>
        <w:t xml:space="preserve"> </w:t>
      </w:r>
      <w:r w:rsidR="0047623B" w:rsidRPr="008E7D20">
        <w:rPr>
          <w:rFonts w:ascii="Times New Roman" w:eastAsia="Tw Cen MT" w:hAnsi="Times New Roman" w:cs="Times New Roman"/>
          <w:spacing w:val="-4"/>
        </w:rPr>
        <w:t xml:space="preserve">2.75 </w:t>
      </w:r>
      <w:r w:rsidRPr="008E7D20">
        <w:rPr>
          <w:rFonts w:ascii="Times New Roman" w:eastAsia="Tw Cen MT" w:hAnsi="Times New Roman" w:cs="Times New Roman"/>
        </w:rPr>
        <w:t>acres</w:t>
      </w:r>
      <w:r w:rsidRPr="008E7D20">
        <w:rPr>
          <w:rFonts w:ascii="Times New Roman" w:eastAsia="Tw Cen MT" w:hAnsi="Times New Roman" w:cs="Times New Roman"/>
          <w:spacing w:val="4"/>
        </w:rPr>
        <w:t xml:space="preserve"> </w:t>
      </w:r>
      <w:r w:rsidRPr="008E7D20">
        <w:rPr>
          <w:rFonts w:ascii="Times New Roman" w:eastAsia="Tw Cen MT" w:hAnsi="Times New Roman" w:cs="Times New Roman"/>
        </w:rPr>
        <w:t>(</w:t>
      </w:r>
      <w:r w:rsidRPr="008E7D20">
        <w:rPr>
          <w:rFonts w:ascii="Times New Roman" w:eastAsia="Tw Cen MT" w:hAnsi="Times New Roman" w:cs="Times New Roman"/>
          <w:u w:val="single" w:color="000000"/>
        </w:rPr>
        <w:t>+</w:t>
      </w:r>
      <w:r w:rsidRPr="008E7D20">
        <w:rPr>
          <w:rFonts w:ascii="Times New Roman" w:eastAsia="Tw Cen MT" w:hAnsi="Times New Roman" w:cs="Times New Roman"/>
          <w:spacing w:val="-1"/>
        </w:rPr>
        <w:t xml:space="preserve"> </w:t>
      </w:r>
      <w:r w:rsidR="0047623B" w:rsidRPr="008E7D20">
        <w:rPr>
          <w:rFonts w:ascii="Times New Roman" w:eastAsia="Tw Cen MT" w:hAnsi="Times New Roman" w:cs="Times New Roman"/>
          <w:spacing w:val="-1"/>
        </w:rPr>
        <w:t xml:space="preserve">120,000 </w:t>
      </w:r>
      <w:r w:rsidRPr="008E7D20">
        <w:rPr>
          <w:rFonts w:ascii="Times New Roman" w:eastAsia="Tw Cen MT" w:hAnsi="Times New Roman" w:cs="Times New Roman"/>
        </w:rPr>
        <w:t>s</w:t>
      </w:r>
      <w:r w:rsidRPr="008E7D20">
        <w:rPr>
          <w:rFonts w:ascii="Times New Roman" w:eastAsia="Tw Cen MT" w:hAnsi="Times New Roman" w:cs="Times New Roman"/>
          <w:spacing w:val="1"/>
        </w:rPr>
        <w:t>q</w:t>
      </w:r>
      <w:r w:rsidRPr="008E7D20">
        <w:rPr>
          <w:rFonts w:ascii="Times New Roman" w:eastAsia="Tw Cen MT" w:hAnsi="Times New Roman" w:cs="Times New Roman"/>
        </w:rPr>
        <w:t>uare</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feet)</w:t>
      </w:r>
      <w:r w:rsidRPr="008E7D20">
        <w:rPr>
          <w:rFonts w:ascii="Times New Roman" w:eastAsia="Tw Cen MT" w:hAnsi="Times New Roman" w:cs="Times New Roman"/>
          <w:spacing w:val="5"/>
        </w:rPr>
        <w:t xml:space="preserve"> </w:t>
      </w:r>
      <w:r w:rsidRPr="008E7D20">
        <w:rPr>
          <w:rFonts w:ascii="Times New Roman" w:eastAsia="Tw Cen MT" w:hAnsi="Times New Roman" w:cs="Times New Roman"/>
        </w:rPr>
        <w:t>and</w:t>
      </w:r>
      <w:r w:rsidRPr="008E7D20">
        <w:rPr>
          <w:rFonts w:ascii="Times New Roman" w:eastAsia="Tw Cen MT" w:hAnsi="Times New Roman" w:cs="Times New Roman"/>
          <w:spacing w:val="6"/>
        </w:rPr>
        <w:t xml:space="preserve"> </w:t>
      </w:r>
      <w:r w:rsidR="00594C9F" w:rsidRPr="008E7D20">
        <w:rPr>
          <w:rFonts w:ascii="Times New Roman" w:eastAsia="Tw Cen MT" w:hAnsi="Times New Roman" w:cs="Times New Roman"/>
          <w:spacing w:val="6"/>
        </w:rPr>
        <w:t>includes</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a</w:t>
      </w:r>
      <w:r w:rsidR="00594C9F" w:rsidRPr="008E7D20">
        <w:rPr>
          <w:rFonts w:ascii="Times New Roman" w:eastAsia="Tw Cen MT" w:hAnsi="Times New Roman" w:cs="Times New Roman"/>
        </w:rPr>
        <w:t xml:space="preserve"> </w:t>
      </w:r>
      <w:r w:rsidRPr="008E7D20">
        <w:rPr>
          <w:rFonts w:ascii="Times New Roman" w:eastAsia="Tw Cen MT" w:hAnsi="Times New Roman" w:cs="Times New Roman"/>
        </w:rPr>
        <w:t>cou</w:t>
      </w:r>
      <w:r w:rsidRPr="008E7D20">
        <w:rPr>
          <w:rFonts w:ascii="Times New Roman" w:eastAsia="Tw Cen MT" w:hAnsi="Times New Roman" w:cs="Times New Roman"/>
          <w:spacing w:val="-1"/>
        </w:rPr>
        <w:t>r</w:t>
      </w:r>
      <w:r w:rsidRPr="008E7D20">
        <w:rPr>
          <w:rFonts w:ascii="Times New Roman" w:eastAsia="Tw Cen MT" w:hAnsi="Times New Roman" w:cs="Times New Roman"/>
        </w:rPr>
        <w:t>thouse</w:t>
      </w:r>
      <w:r w:rsidR="0026601D" w:rsidRPr="008E7D20">
        <w:rPr>
          <w:rFonts w:ascii="Times New Roman" w:eastAsia="Tw Cen MT" w:hAnsi="Times New Roman" w:cs="Times New Roman"/>
        </w:rPr>
        <w:t xml:space="preserve"> and a jail facility</w:t>
      </w:r>
      <w:r w:rsidRPr="008E7D20">
        <w:rPr>
          <w:rFonts w:ascii="Times New Roman" w:eastAsia="Tw Cen MT" w:hAnsi="Times New Roman" w:cs="Times New Roman"/>
          <w:spacing w:val="14"/>
        </w:rPr>
        <w:t xml:space="preserve"> </w:t>
      </w:r>
      <w:r w:rsidRPr="008E7D20">
        <w:rPr>
          <w:rFonts w:ascii="Times New Roman" w:eastAsia="Tw Cen MT" w:hAnsi="Times New Roman" w:cs="Times New Roman"/>
        </w:rPr>
        <w:t>(Asses</w:t>
      </w:r>
      <w:r w:rsidRPr="008E7D20">
        <w:rPr>
          <w:rFonts w:ascii="Times New Roman" w:eastAsia="Tw Cen MT" w:hAnsi="Times New Roman" w:cs="Times New Roman"/>
          <w:spacing w:val="-1"/>
        </w:rPr>
        <w:t>s</w:t>
      </w:r>
      <w:r w:rsidRPr="008E7D20">
        <w:rPr>
          <w:rFonts w:ascii="Times New Roman" w:eastAsia="Tw Cen MT" w:hAnsi="Times New Roman" w:cs="Times New Roman"/>
        </w:rPr>
        <w:t>or’s</w:t>
      </w:r>
      <w:r w:rsidRPr="008E7D20">
        <w:rPr>
          <w:rFonts w:ascii="Times New Roman" w:eastAsia="Tw Cen MT" w:hAnsi="Times New Roman" w:cs="Times New Roman"/>
          <w:spacing w:val="14"/>
        </w:rPr>
        <w:t xml:space="preserve"> </w:t>
      </w:r>
      <w:r w:rsidRPr="008E7D20">
        <w:rPr>
          <w:rFonts w:ascii="Times New Roman" w:eastAsia="Tw Cen MT" w:hAnsi="Times New Roman" w:cs="Times New Roman"/>
        </w:rPr>
        <w:t>Parcel</w:t>
      </w:r>
      <w:r w:rsidRPr="008E7D20">
        <w:rPr>
          <w:rFonts w:ascii="Times New Roman" w:eastAsia="Tw Cen MT" w:hAnsi="Times New Roman" w:cs="Times New Roman"/>
          <w:spacing w:val="18"/>
        </w:rPr>
        <w:t xml:space="preserve"> </w:t>
      </w:r>
      <w:r w:rsidRPr="008E7D20">
        <w:rPr>
          <w:rFonts w:ascii="Times New Roman" w:eastAsia="Tw Cen MT" w:hAnsi="Times New Roman" w:cs="Times New Roman"/>
        </w:rPr>
        <w:t>Number:</w:t>
      </w:r>
      <w:r w:rsidR="00A226E6" w:rsidRPr="008E7D20">
        <w:rPr>
          <w:rFonts w:ascii="Times New Roman" w:eastAsia="Tw Cen MT" w:hAnsi="Times New Roman" w:cs="Times New Roman"/>
        </w:rPr>
        <w:t xml:space="preserve"> 533-517-01</w:t>
      </w:r>
      <w:r w:rsidRPr="008E7D20">
        <w:rPr>
          <w:rFonts w:ascii="Times New Roman" w:eastAsia="Tw Cen MT" w:hAnsi="Times New Roman" w:cs="Times New Roman"/>
        </w:rPr>
        <w:t xml:space="preserve">). </w:t>
      </w:r>
      <w:r w:rsidRPr="008E7D20">
        <w:rPr>
          <w:rFonts w:ascii="Times New Roman" w:eastAsia="Tw Cen MT" w:hAnsi="Times New Roman" w:cs="Times New Roman"/>
          <w:spacing w:val="33"/>
        </w:rPr>
        <w:t xml:space="preserve"> </w:t>
      </w:r>
      <w:r w:rsidR="0047623B" w:rsidRPr="008E7D20">
        <w:rPr>
          <w:rFonts w:ascii="Times New Roman" w:eastAsia="Tw Cen MT" w:hAnsi="Times New Roman" w:cs="Times New Roman"/>
          <w:spacing w:val="8"/>
        </w:rPr>
        <w:t>The City has classified the Property as CBD with FAR of 12; FAR of 20 w/incentives</w:t>
      </w:r>
    </w:p>
    <w:p w:rsidR="00022111" w:rsidRPr="008E7D20" w:rsidRDefault="00022111" w:rsidP="00D70754">
      <w:pPr>
        <w:spacing w:after="0" w:line="239" w:lineRule="auto"/>
        <w:ind w:right="-80"/>
        <w:rPr>
          <w:rFonts w:ascii="Times New Roman" w:eastAsia="Tw Cen MT" w:hAnsi="Times New Roman" w:cs="Times New Roman"/>
          <w:spacing w:val="8"/>
        </w:rPr>
      </w:pPr>
    </w:p>
    <w:p w:rsidR="0005534B" w:rsidRPr="008E7D20" w:rsidRDefault="007C65BC" w:rsidP="00D70754">
      <w:pPr>
        <w:spacing w:after="0" w:line="239" w:lineRule="auto"/>
        <w:ind w:right="-80"/>
        <w:rPr>
          <w:rFonts w:ascii="Times New Roman" w:eastAsia="Tw Cen MT" w:hAnsi="Times New Roman" w:cs="Times New Roman"/>
          <w:spacing w:val="8"/>
        </w:rPr>
      </w:pPr>
      <w:r w:rsidRPr="008E7D20">
        <w:rPr>
          <w:rFonts w:ascii="Times New Roman" w:eastAsia="Tw Cen MT" w:hAnsi="Times New Roman" w:cs="Times New Roman"/>
          <w:spacing w:val="8"/>
        </w:rPr>
        <w:t xml:space="preserve">The </w:t>
      </w:r>
      <w:r w:rsidR="00561603" w:rsidRPr="008E7D20">
        <w:rPr>
          <w:rFonts w:ascii="Times New Roman" w:eastAsia="Tw Cen MT" w:hAnsi="Times New Roman" w:cs="Times New Roman"/>
          <w:spacing w:val="8"/>
        </w:rPr>
        <w:t xml:space="preserve">County Courthouse building is located at </w:t>
      </w:r>
      <w:r w:rsidR="00505E36" w:rsidRPr="008E7D20">
        <w:rPr>
          <w:rFonts w:ascii="Times New Roman" w:eastAsia="Tw Cen MT" w:hAnsi="Times New Roman" w:cs="Times New Roman"/>
          <w:spacing w:val="8"/>
        </w:rPr>
        <w:t xml:space="preserve">220 West Broadway and </w:t>
      </w:r>
      <w:r w:rsidR="00743572" w:rsidRPr="008E7D20">
        <w:rPr>
          <w:rFonts w:ascii="Times New Roman" w:eastAsia="Tw Cen MT" w:hAnsi="Times New Roman" w:cs="Times New Roman"/>
          <w:spacing w:val="8"/>
        </w:rPr>
        <w:t xml:space="preserve">straddles </w:t>
      </w:r>
      <w:r w:rsidR="00561603" w:rsidRPr="008E7D20">
        <w:rPr>
          <w:rFonts w:ascii="Times New Roman" w:eastAsia="Tw Cen MT" w:hAnsi="Times New Roman" w:cs="Times New Roman"/>
          <w:spacing w:val="8"/>
        </w:rPr>
        <w:t xml:space="preserve">the entirety of the Property, </w:t>
      </w:r>
      <w:r w:rsidR="001A3390" w:rsidRPr="008E7D20">
        <w:rPr>
          <w:rFonts w:ascii="Times New Roman" w:eastAsia="Tw Cen MT" w:hAnsi="Times New Roman" w:cs="Times New Roman"/>
          <w:spacing w:val="8"/>
        </w:rPr>
        <w:t>as well as a portion of the block</w:t>
      </w:r>
      <w:r w:rsidR="00561603" w:rsidRPr="008E7D20">
        <w:rPr>
          <w:rFonts w:ascii="Times New Roman" w:eastAsia="Tw Cen MT" w:hAnsi="Times New Roman" w:cs="Times New Roman"/>
          <w:spacing w:val="8"/>
        </w:rPr>
        <w:t xml:space="preserve"> just north of B Street.   The Old Jail building is located </w:t>
      </w:r>
      <w:r w:rsidR="00505E36" w:rsidRPr="008E7D20">
        <w:rPr>
          <w:rFonts w:ascii="Times New Roman" w:eastAsia="Tw Cen MT" w:hAnsi="Times New Roman" w:cs="Times New Roman"/>
          <w:spacing w:val="8"/>
        </w:rPr>
        <w:t>at 222 Front Street and shares the block located between Front, C Street, Union and B Street with the County Courthouse.</w:t>
      </w:r>
    </w:p>
    <w:p w:rsidR="0005534B" w:rsidRPr="008E7D20" w:rsidRDefault="0005534B" w:rsidP="00D70754">
      <w:pPr>
        <w:spacing w:before="6" w:after="0" w:line="190" w:lineRule="exact"/>
        <w:ind w:right="-80"/>
        <w:rPr>
          <w:rFonts w:ascii="Times New Roman" w:hAnsi="Times New Roman" w:cs="Times New Roman"/>
        </w:rPr>
      </w:pPr>
    </w:p>
    <w:p w:rsidR="0005534B" w:rsidRPr="008E7D20" w:rsidRDefault="007C65BC" w:rsidP="00D70754">
      <w:pPr>
        <w:spacing w:before="42" w:after="0" w:line="238" w:lineRule="exact"/>
        <w:ind w:right="-80"/>
        <w:rPr>
          <w:rFonts w:ascii="Times New Roman" w:eastAsia="Tw Cen MT" w:hAnsi="Times New Roman" w:cs="Times New Roman"/>
        </w:rPr>
      </w:pPr>
      <w:r w:rsidRPr="008E7D20">
        <w:rPr>
          <w:rFonts w:ascii="Times New Roman" w:eastAsia="Tw Cen MT" w:hAnsi="Times New Roman" w:cs="Times New Roman"/>
          <w:color w:val="212121"/>
        </w:rPr>
        <w:t>The</w:t>
      </w:r>
      <w:r w:rsidRPr="008E7D20">
        <w:rPr>
          <w:rFonts w:ascii="Times New Roman" w:eastAsia="Tw Cen MT" w:hAnsi="Times New Roman" w:cs="Times New Roman"/>
          <w:color w:val="212121"/>
          <w:spacing w:val="22"/>
        </w:rPr>
        <w:t xml:space="preserve"> </w:t>
      </w:r>
      <w:r w:rsidR="001A3390" w:rsidRPr="008E7D20">
        <w:rPr>
          <w:rFonts w:ascii="Times New Roman" w:eastAsia="Tw Cen MT" w:hAnsi="Times New Roman" w:cs="Times New Roman"/>
          <w:color w:val="212121"/>
          <w:spacing w:val="22"/>
        </w:rPr>
        <w:t xml:space="preserve">County </w:t>
      </w:r>
      <w:r w:rsidR="001A3390" w:rsidRPr="008E7D20">
        <w:rPr>
          <w:rFonts w:ascii="Times New Roman" w:eastAsia="Tw Cen MT" w:hAnsi="Times New Roman" w:cs="Times New Roman"/>
          <w:color w:val="212121"/>
        </w:rPr>
        <w:t>C</w:t>
      </w:r>
      <w:r w:rsidRPr="008E7D20">
        <w:rPr>
          <w:rFonts w:ascii="Times New Roman" w:eastAsia="Tw Cen MT" w:hAnsi="Times New Roman" w:cs="Times New Roman"/>
          <w:color w:val="212121"/>
        </w:rPr>
        <w:t>ourthou</w:t>
      </w:r>
      <w:r w:rsidRPr="008E7D20">
        <w:rPr>
          <w:rFonts w:ascii="Times New Roman" w:eastAsia="Tw Cen MT" w:hAnsi="Times New Roman" w:cs="Times New Roman"/>
          <w:color w:val="212121"/>
          <w:spacing w:val="1"/>
        </w:rPr>
        <w:t>s</w:t>
      </w:r>
      <w:r w:rsidRPr="008E7D20">
        <w:rPr>
          <w:rFonts w:ascii="Times New Roman" w:eastAsia="Tw Cen MT" w:hAnsi="Times New Roman" w:cs="Times New Roman"/>
          <w:color w:val="212121"/>
        </w:rPr>
        <w:t>e</w:t>
      </w:r>
      <w:r w:rsidRPr="008E7D20">
        <w:rPr>
          <w:rFonts w:ascii="Times New Roman" w:eastAsia="Tw Cen MT" w:hAnsi="Times New Roman" w:cs="Times New Roman"/>
          <w:color w:val="212121"/>
          <w:spacing w:val="16"/>
        </w:rPr>
        <w:t xml:space="preserve"> </w:t>
      </w:r>
      <w:r w:rsidR="00C0135A" w:rsidRPr="008E7D20">
        <w:rPr>
          <w:rFonts w:ascii="Times New Roman" w:eastAsia="Tw Cen MT" w:hAnsi="Times New Roman" w:cs="Times New Roman"/>
          <w:color w:val="212121"/>
        </w:rPr>
        <w:t xml:space="preserve">contains 59 </w:t>
      </w:r>
      <w:r w:rsidR="00D47F9D" w:rsidRPr="008E7D20">
        <w:rPr>
          <w:rFonts w:ascii="Times New Roman" w:eastAsia="Tw Cen MT" w:hAnsi="Times New Roman" w:cs="Times New Roman"/>
          <w:color w:val="212121"/>
        </w:rPr>
        <w:t>courtrooms;</w:t>
      </w:r>
      <w:r w:rsidR="00C0135A" w:rsidRPr="008E7D20">
        <w:rPr>
          <w:rFonts w:ascii="Times New Roman" w:eastAsia="Tw Cen MT" w:hAnsi="Times New Roman" w:cs="Times New Roman"/>
          <w:color w:val="212121"/>
        </w:rPr>
        <w:t xml:space="preserve"> holding cells, office and administrative space,</w:t>
      </w:r>
      <w:r w:rsidRPr="008E7D20">
        <w:rPr>
          <w:rFonts w:ascii="Times New Roman" w:eastAsia="Tw Cen MT" w:hAnsi="Times New Roman" w:cs="Times New Roman"/>
          <w:color w:val="212121"/>
          <w:spacing w:val="20"/>
        </w:rPr>
        <w:t xml:space="preserve"> </w:t>
      </w:r>
      <w:r w:rsidRPr="008E7D20">
        <w:rPr>
          <w:rFonts w:ascii="Times New Roman" w:eastAsia="Tw Cen MT" w:hAnsi="Times New Roman" w:cs="Times New Roman"/>
          <w:color w:val="212121"/>
        </w:rPr>
        <w:t>and</w:t>
      </w:r>
      <w:r w:rsidRPr="008E7D20">
        <w:rPr>
          <w:rFonts w:ascii="Times New Roman" w:eastAsia="Tw Cen MT" w:hAnsi="Times New Roman" w:cs="Times New Roman"/>
          <w:color w:val="212121"/>
          <w:spacing w:val="22"/>
        </w:rPr>
        <w:t xml:space="preserve"> </w:t>
      </w:r>
      <w:r w:rsidRPr="008E7D20">
        <w:rPr>
          <w:rFonts w:ascii="Times New Roman" w:eastAsia="Tw Cen MT" w:hAnsi="Times New Roman" w:cs="Times New Roman"/>
          <w:color w:val="212121"/>
        </w:rPr>
        <w:t>includes</w:t>
      </w:r>
      <w:r w:rsidR="0026601D" w:rsidRPr="008E7D20">
        <w:rPr>
          <w:rFonts w:ascii="Times New Roman" w:eastAsia="Tw Cen MT" w:hAnsi="Times New Roman" w:cs="Times New Roman"/>
          <w:color w:val="212121"/>
        </w:rPr>
        <w:t xml:space="preserve"> </w:t>
      </w:r>
      <w:r w:rsidR="0026601D" w:rsidRPr="008E7D20">
        <w:rPr>
          <w:rFonts w:ascii="Times New Roman" w:eastAsia="Tw Cen MT" w:hAnsi="Times New Roman" w:cs="Times New Roman"/>
          <w:color w:val="212121"/>
          <w:spacing w:val="18"/>
        </w:rPr>
        <w:t xml:space="preserve">67 </w:t>
      </w:r>
      <w:r w:rsidRPr="008E7D20">
        <w:rPr>
          <w:rFonts w:ascii="Times New Roman" w:eastAsia="Tw Cen MT" w:hAnsi="Times New Roman" w:cs="Times New Roman"/>
          <w:color w:val="212121"/>
        </w:rPr>
        <w:t>parking</w:t>
      </w:r>
      <w:r w:rsidRPr="008E7D20">
        <w:rPr>
          <w:rFonts w:ascii="Times New Roman" w:eastAsia="Tw Cen MT" w:hAnsi="Times New Roman" w:cs="Times New Roman"/>
          <w:color w:val="212121"/>
          <w:spacing w:val="49"/>
        </w:rPr>
        <w:t xml:space="preserve"> </w:t>
      </w:r>
      <w:r w:rsidRPr="008E7D20">
        <w:rPr>
          <w:rFonts w:ascii="Times New Roman" w:eastAsia="Tw Cen MT" w:hAnsi="Times New Roman" w:cs="Times New Roman"/>
          <w:color w:val="212121"/>
        </w:rPr>
        <w:t>spaces.</w:t>
      </w:r>
      <w:r w:rsidRPr="008E7D20">
        <w:rPr>
          <w:rFonts w:ascii="Times New Roman" w:eastAsia="Tw Cen MT" w:hAnsi="Times New Roman" w:cs="Times New Roman"/>
          <w:color w:val="212121"/>
          <w:spacing w:val="-7"/>
        </w:rPr>
        <w:t xml:space="preserve"> </w:t>
      </w:r>
      <w:r w:rsidRPr="008E7D20">
        <w:rPr>
          <w:rFonts w:ascii="Times New Roman" w:eastAsia="Tw Cen MT" w:hAnsi="Times New Roman" w:cs="Times New Roman"/>
          <w:color w:val="000000"/>
        </w:rPr>
        <w:t>The</w:t>
      </w:r>
      <w:r w:rsidRPr="008E7D20">
        <w:rPr>
          <w:rFonts w:ascii="Times New Roman" w:eastAsia="Tw Cen MT" w:hAnsi="Times New Roman" w:cs="Times New Roman"/>
          <w:color w:val="000000"/>
          <w:spacing w:val="52"/>
        </w:rPr>
        <w:t xml:space="preserve"> </w:t>
      </w:r>
      <w:r w:rsidRPr="008E7D20">
        <w:rPr>
          <w:rFonts w:ascii="Times New Roman" w:eastAsia="Tw Cen MT" w:hAnsi="Times New Roman" w:cs="Times New Roman"/>
          <w:color w:val="000000"/>
        </w:rPr>
        <w:t>building</w:t>
      </w:r>
      <w:r w:rsidR="0026601D" w:rsidRPr="008E7D20">
        <w:rPr>
          <w:rFonts w:ascii="Times New Roman" w:eastAsia="Tw Cen MT" w:hAnsi="Times New Roman" w:cs="Times New Roman"/>
          <w:color w:val="000000"/>
        </w:rPr>
        <w:t xml:space="preserve"> </w:t>
      </w:r>
      <w:r w:rsidR="00A226E6" w:rsidRPr="008E7D20">
        <w:rPr>
          <w:rFonts w:ascii="Times New Roman" w:eastAsia="Tw Cen MT" w:hAnsi="Times New Roman" w:cs="Times New Roman"/>
          <w:color w:val="000000"/>
        </w:rPr>
        <w:t xml:space="preserve">is 503,305 </w:t>
      </w:r>
      <w:r w:rsidRPr="008E7D20">
        <w:rPr>
          <w:rFonts w:ascii="Times New Roman" w:eastAsia="Tw Cen MT" w:hAnsi="Times New Roman" w:cs="Times New Roman"/>
          <w:color w:val="000000"/>
          <w:u w:val="single" w:color="000000"/>
        </w:rPr>
        <w:t>+</w:t>
      </w:r>
      <w:r w:rsidRPr="008E7D20">
        <w:rPr>
          <w:rFonts w:ascii="Times New Roman" w:eastAsia="Tw Cen MT" w:hAnsi="Times New Roman" w:cs="Times New Roman"/>
          <w:color w:val="000000"/>
          <w:spacing w:val="45"/>
        </w:rPr>
        <w:t xml:space="preserve"> </w:t>
      </w:r>
      <w:r w:rsidRPr="008E7D20">
        <w:rPr>
          <w:rFonts w:ascii="Times New Roman" w:eastAsia="Tw Cen MT" w:hAnsi="Times New Roman" w:cs="Times New Roman"/>
          <w:color w:val="000000"/>
        </w:rPr>
        <w:t>gross</w:t>
      </w:r>
      <w:r w:rsidRPr="008E7D20">
        <w:rPr>
          <w:rFonts w:ascii="Times New Roman" w:eastAsia="Tw Cen MT" w:hAnsi="Times New Roman" w:cs="Times New Roman"/>
          <w:color w:val="000000"/>
          <w:spacing w:val="50"/>
        </w:rPr>
        <w:t xml:space="preserve"> </w:t>
      </w:r>
      <w:r w:rsidRPr="008E7D20">
        <w:rPr>
          <w:rFonts w:ascii="Times New Roman" w:eastAsia="Tw Cen MT" w:hAnsi="Times New Roman" w:cs="Times New Roman"/>
          <w:color w:val="000000"/>
          <w:spacing w:val="1"/>
        </w:rPr>
        <w:t>s</w:t>
      </w:r>
      <w:r w:rsidR="0026601D" w:rsidRPr="008E7D20">
        <w:rPr>
          <w:rFonts w:ascii="Times New Roman" w:eastAsia="Tw Cen MT" w:hAnsi="Times New Roman" w:cs="Times New Roman"/>
          <w:color w:val="000000"/>
        </w:rPr>
        <w:t xml:space="preserve">quare feet and occupies </w:t>
      </w:r>
      <w:r w:rsidRPr="008E7D20">
        <w:rPr>
          <w:rFonts w:ascii="Times New Roman" w:eastAsia="Tw Cen MT" w:hAnsi="Times New Roman" w:cs="Times New Roman"/>
        </w:rPr>
        <w:t>the</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majority</w:t>
      </w:r>
      <w:r w:rsidRPr="008E7D20">
        <w:rPr>
          <w:rFonts w:ascii="Times New Roman" w:eastAsia="Tw Cen MT" w:hAnsi="Times New Roman" w:cs="Times New Roman"/>
          <w:spacing w:val="-7"/>
        </w:rPr>
        <w:t xml:space="preserve"> </w:t>
      </w:r>
      <w:r w:rsidRPr="008E7D20">
        <w:rPr>
          <w:rFonts w:ascii="Times New Roman" w:eastAsia="Tw Cen MT" w:hAnsi="Times New Roman" w:cs="Times New Roman"/>
        </w:rPr>
        <w:t>of</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the</w:t>
      </w:r>
      <w:r w:rsidRPr="008E7D20">
        <w:rPr>
          <w:rFonts w:ascii="Times New Roman" w:eastAsia="Tw Cen MT" w:hAnsi="Times New Roman" w:cs="Times New Roman"/>
          <w:spacing w:val="-3"/>
        </w:rPr>
        <w:t xml:space="preserve"> </w:t>
      </w:r>
      <w:r w:rsidRPr="008E7D20">
        <w:rPr>
          <w:rFonts w:ascii="Times New Roman" w:eastAsia="Tw Cen MT" w:hAnsi="Times New Roman" w:cs="Times New Roman"/>
        </w:rPr>
        <w:t>site.</w:t>
      </w:r>
      <w:r w:rsidR="00A226E6" w:rsidRPr="008E7D20">
        <w:rPr>
          <w:rFonts w:ascii="Times New Roman" w:eastAsia="Tw Cen MT" w:hAnsi="Times New Roman" w:cs="Times New Roman"/>
        </w:rPr>
        <w:t xml:space="preserve"> The </w:t>
      </w:r>
      <w:r w:rsidR="001A3390" w:rsidRPr="008E7D20">
        <w:rPr>
          <w:rFonts w:ascii="Times New Roman" w:eastAsia="Tw Cen MT" w:hAnsi="Times New Roman" w:cs="Times New Roman"/>
        </w:rPr>
        <w:t>County C</w:t>
      </w:r>
      <w:r w:rsidR="00A226E6" w:rsidRPr="008E7D20">
        <w:rPr>
          <w:rFonts w:ascii="Times New Roman" w:eastAsia="Tw Cen MT" w:hAnsi="Times New Roman" w:cs="Times New Roman"/>
        </w:rPr>
        <w:t xml:space="preserve">ourthouse is currently fully operational and is occupied by the Superior Court of California, County of San Diego. </w:t>
      </w:r>
      <w:r w:rsidR="0026601D" w:rsidRPr="008E7D20">
        <w:rPr>
          <w:rFonts w:ascii="Times New Roman" w:eastAsia="Tw Cen MT" w:hAnsi="Times New Roman" w:cs="Times New Roman"/>
        </w:rPr>
        <w:t>The jail contains 140,138</w:t>
      </w:r>
      <w:r w:rsidR="0026601D" w:rsidRPr="008E7D20">
        <w:rPr>
          <w:rFonts w:ascii="Times New Roman" w:eastAsia="Tw Cen MT" w:hAnsi="Times New Roman" w:cs="Times New Roman"/>
          <w:color w:val="000000"/>
          <w:u w:val="single" w:color="000000"/>
        </w:rPr>
        <w:t>+</w:t>
      </w:r>
      <w:r w:rsidR="0026601D" w:rsidRPr="008E7D20">
        <w:rPr>
          <w:rFonts w:ascii="Times New Roman" w:eastAsia="Tw Cen MT" w:hAnsi="Times New Roman" w:cs="Times New Roman"/>
          <w:color w:val="000000"/>
          <w:spacing w:val="45"/>
        </w:rPr>
        <w:t xml:space="preserve"> </w:t>
      </w:r>
      <w:r w:rsidR="0026601D" w:rsidRPr="008E7D20">
        <w:rPr>
          <w:rFonts w:ascii="Times New Roman" w:eastAsia="Tw Cen MT" w:hAnsi="Times New Roman" w:cs="Times New Roman"/>
          <w:color w:val="000000"/>
        </w:rPr>
        <w:t>gross</w:t>
      </w:r>
      <w:r w:rsidR="0026601D" w:rsidRPr="008E7D20">
        <w:rPr>
          <w:rFonts w:ascii="Times New Roman" w:eastAsia="Tw Cen MT" w:hAnsi="Times New Roman" w:cs="Times New Roman"/>
          <w:color w:val="000000"/>
          <w:spacing w:val="50"/>
        </w:rPr>
        <w:t xml:space="preserve"> </w:t>
      </w:r>
      <w:r w:rsidR="0026601D" w:rsidRPr="008E7D20">
        <w:rPr>
          <w:rFonts w:ascii="Times New Roman" w:eastAsia="Tw Cen MT" w:hAnsi="Times New Roman" w:cs="Times New Roman"/>
          <w:color w:val="000000"/>
          <w:spacing w:val="1"/>
        </w:rPr>
        <w:t>s</w:t>
      </w:r>
      <w:r w:rsidR="0026601D" w:rsidRPr="008E7D20">
        <w:rPr>
          <w:rFonts w:ascii="Times New Roman" w:eastAsia="Tw Cen MT" w:hAnsi="Times New Roman" w:cs="Times New Roman"/>
          <w:color w:val="000000"/>
        </w:rPr>
        <w:t xml:space="preserve">quare feet and is currently leased </w:t>
      </w:r>
      <w:r w:rsidR="00162730" w:rsidRPr="008E7D20">
        <w:rPr>
          <w:rFonts w:ascii="Times New Roman" w:eastAsia="Tw Cen MT" w:hAnsi="Times New Roman" w:cs="Times New Roman"/>
          <w:color w:val="000000"/>
        </w:rPr>
        <w:t xml:space="preserve">to the County and subleased to </w:t>
      </w:r>
      <w:r w:rsidR="00E5579A" w:rsidRPr="008E7D20">
        <w:rPr>
          <w:rFonts w:ascii="Times New Roman" w:eastAsia="Tw Cen MT" w:hAnsi="Times New Roman" w:cs="Times New Roman"/>
          <w:color w:val="000000"/>
        </w:rPr>
        <w:t>a private sector jail operator.  The</w:t>
      </w:r>
      <w:r w:rsidR="00C0135A" w:rsidRPr="008E7D20">
        <w:rPr>
          <w:rFonts w:ascii="Times New Roman" w:eastAsia="Tw Cen MT" w:hAnsi="Times New Roman" w:cs="Times New Roman"/>
          <w:color w:val="000000"/>
        </w:rPr>
        <w:t xml:space="preserve"> lease is scheduled to terminate </w:t>
      </w:r>
      <w:r w:rsidR="0026601D" w:rsidRPr="008E7D20">
        <w:rPr>
          <w:rFonts w:ascii="Times New Roman" w:eastAsia="Tw Cen MT" w:hAnsi="Times New Roman" w:cs="Times New Roman"/>
          <w:color w:val="000000"/>
        </w:rPr>
        <w:t>January 6, 2016</w:t>
      </w:r>
      <w:r w:rsidR="00E5579A" w:rsidRPr="008E7D20">
        <w:rPr>
          <w:rFonts w:ascii="Times New Roman" w:eastAsia="Tw Cen MT" w:hAnsi="Times New Roman" w:cs="Times New Roman"/>
          <w:color w:val="000000"/>
        </w:rPr>
        <w:t xml:space="preserve"> unless the lease is renewed</w:t>
      </w:r>
      <w:r w:rsidR="0026601D" w:rsidRPr="008E7D20">
        <w:rPr>
          <w:rFonts w:ascii="Times New Roman" w:eastAsia="Tw Cen MT" w:hAnsi="Times New Roman" w:cs="Times New Roman"/>
          <w:color w:val="000000"/>
        </w:rPr>
        <w:t>.</w:t>
      </w:r>
      <w:r w:rsidR="0026601D" w:rsidRPr="008E7D20">
        <w:rPr>
          <w:rFonts w:ascii="Times New Roman" w:eastAsia="Tw Cen MT" w:hAnsi="Times New Roman" w:cs="Times New Roman"/>
        </w:rPr>
        <w:t xml:space="preserve"> </w:t>
      </w:r>
    </w:p>
    <w:p w:rsidR="0005534B" w:rsidRPr="008E7D20" w:rsidRDefault="0005534B" w:rsidP="00D70754">
      <w:pPr>
        <w:spacing w:before="5" w:after="0" w:line="240" w:lineRule="exact"/>
        <w:ind w:right="-80"/>
        <w:rPr>
          <w:rFonts w:ascii="Times New Roman" w:hAnsi="Times New Roman" w:cs="Times New Roman"/>
        </w:rPr>
      </w:pPr>
    </w:p>
    <w:p w:rsidR="00162730" w:rsidRPr="008E7D20" w:rsidRDefault="00162730" w:rsidP="00D70754">
      <w:pPr>
        <w:spacing w:before="5" w:after="0" w:line="240" w:lineRule="exact"/>
        <w:ind w:right="-80"/>
        <w:rPr>
          <w:rFonts w:ascii="Times New Roman" w:hAnsi="Times New Roman" w:cs="Times New Roman"/>
        </w:rPr>
      </w:pPr>
      <w:r w:rsidRPr="008E7D20">
        <w:rPr>
          <w:rFonts w:ascii="Times New Roman" w:hAnsi="Times New Roman" w:cs="Times New Roman"/>
        </w:rPr>
        <w:t xml:space="preserve">The portion of the Property </w:t>
      </w:r>
      <w:r w:rsidR="00276D2C" w:rsidRPr="008E7D20">
        <w:rPr>
          <w:rFonts w:ascii="Times New Roman" w:hAnsi="Times New Roman" w:cs="Times New Roman"/>
        </w:rPr>
        <w:t>between</w:t>
      </w:r>
      <w:r w:rsidRPr="008E7D20">
        <w:rPr>
          <w:rFonts w:ascii="Times New Roman" w:hAnsi="Times New Roman" w:cs="Times New Roman"/>
        </w:rPr>
        <w:t xml:space="preserve"> B and C Streets is traversed by an easement in favor of the County giving the County the right, but not the obligation, to construct, operate and maintain an underground pedestrian tunnel for the transport </w:t>
      </w:r>
      <w:r w:rsidR="00276D2C" w:rsidRPr="008E7D20">
        <w:rPr>
          <w:rFonts w:ascii="Times New Roman" w:hAnsi="Times New Roman" w:cs="Times New Roman"/>
        </w:rPr>
        <w:t>in-custody</w:t>
      </w:r>
      <w:r w:rsidRPr="008E7D20">
        <w:rPr>
          <w:rFonts w:ascii="Times New Roman" w:hAnsi="Times New Roman" w:cs="Times New Roman"/>
        </w:rPr>
        <w:t xml:space="preserve"> prisoners to and from the existing County Central Jail located on Front Street between B and C Streets and the new San Diego Central Courthouse.</w:t>
      </w:r>
    </w:p>
    <w:p w:rsidR="00162730" w:rsidRPr="008E7D20" w:rsidRDefault="00162730" w:rsidP="00D70754">
      <w:pPr>
        <w:spacing w:before="5" w:after="0" w:line="240" w:lineRule="exact"/>
        <w:ind w:right="-80"/>
        <w:rPr>
          <w:rFonts w:ascii="Times New Roman" w:hAnsi="Times New Roman" w:cs="Times New Roman"/>
        </w:rPr>
      </w:pPr>
    </w:p>
    <w:p w:rsidR="0005534B" w:rsidRPr="008E7D20" w:rsidRDefault="00863A3C" w:rsidP="00D70754">
      <w:pPr>
        <w:spacing w:after="0" w:line="235" w:lineRule="exact"/>
        <w:ind w:right="-80"/>
        <w:rPr>
          <w:rFonts w:ascii="Times New Roman" w:eastAsia="Tw Cen MT" w:hAnsi="Times New Roman" w:cs="Times New Roman"/>
        </w:rPr>
      </w:pPr>
      <w:r w:rsidRPr="008E7D20">
        <w:rPr>
          <w:rFonts w:ascii="Times New Roman" w:eastAsia="Tw Cen MT" w:hAnsi="Times New Roman" w:cs="Times New Roman"/>
          <w:b/>
          <w:bCs/>
          <w:u w:val="single" w:color="000000"/>
        </w:rPr>
        <w:t>Structures</w:t>
      </w:r>
    </w:p>
    <w:p w:rsidR="0005534B" w:rsidRPr="008E7D20" w:rsidRDefault="0005534B" w:rsidP="00D70754">
      <w:pPr>
        <w:spacing w:after="0" w:line="200" w:lineRule="exact"/>
        <w:ind w:right="-80"/>
        <w:rPr>
          <w:rFonts w:ascii="Times New Roman" w:hAnsi="Times New Roman" w:cs="Times New Roman"/>
        </w:rPr>
      </w:pPr>
    </w:p>
    <w:p w:rsidR="00B156DA" w:rsidRPr="008E7D20" w:rsidRDefault="00B156DA" w:rsidP="00D70754">
      <w:pPr>
        <w:autoSpaceDE w:val="0"/>
        <w:autoSpaceDN w:val="0"/>
        <w:adjustRightInd w:val="0"/>
        <w:spacing w:after="0" w:line="240" w:lineRule="auto"/>
        <w:ind w:right="-80"/>
        <w:rPr>
          <w:rFonts w:ascii="Times New Roman" w:hAnsi="Times New Roman" w:cs="Times New Roman"/>
          <w:iCs/>
        </w:rPr>
      </w:pPr>
      <w:r w:rsidRPr="008E7D20">
        <w:rPr>
          <w:rFonts w:ascii="Times New Roman" w:hAnsi="Times New Roman" w:cs="Times New Roman"/>
          <w:iCs/>
        </w:rPr>
        <w:t xml:space="preserve">The </w:t>
      </w:r>
      <w:r w:rsidRPr="008E7D20">
        <w:rPr>
          <w:rFonts w:ascii="Times New Roman" w:eastAsia="Tw Cen MT" w:hAnsi="Times New Roman" w:cs="Times New Roman"/>
        </w:rPr>
        <w:t>County Courthouse building</w:t>
      </w:r>
      <w:r w:rsidRPr="008E7D20">
        <w:rPr>
          <w:rFonts w:ascii="Times New Roman" w:hAnsi="Times New Roman" w:cs="Times New Roman"/>
          <w:iCs/>
        </w:rPr>
        <w:t>, built in 19</w:t>
      </w:r>
      <w:r w:rsidR="00356D76">
        <w:rPr>
          <w:rFonts w:ascii="Times New Roman" w:hAnsi="Times New Roman" w:cs="Times New Roman"/>
          <w:iCs/>
        </w:rPr>
        <w:t>61</w:t>
      </w:r>
      <w:r w:rsidRPr="008E7D20">
        <w:rPr>
          <w:rFonts w:ascii="Times New Roman" w:hAnsi="Times New Roman" w:cs="Times New Roman"/>
          <w:iCs/>
        </w:rPr>
        <w:t xml:space="preserve">, includes several units separated by </w:t>
      </w:r>
      <w:r w:rsidR="001A3390" w:rsidRPr="008E7D20">
        <w:rPr>
          <w:rFonts w:ascii="Times New Roman" w:hAnsi="Times New Roman" w:cs="Times New Roman"/>
          <w:iCs/>
        </w:rPr>
        <w:t>four inch</w:t>
      </w:r>
      <w:r w:rsidRPr="008E7D20">
        <w:rPr>
          <w:rFonts w:ascii="Times New Roman" w:hAnsi="Times New Roman" w:cs="Times New Roman"/>
          <w:iCs/>
        </w:rPr>
        <w:t xml:space="preserve"> joints: a North Block, a South Block and an </w:t>
      </w:r>
      <w:r w:rsidR="001A3390" w:rsidRPr="008E7D20">
        <w:rPr>
          <w:rFonts w:ascii="Times New Roman" w:hAnsi="Times New Roman" w:cs="Times New Roman"/>
          <w:iCs/>
        </w:rPr>
        <w:t>eight</w:t>
      </w:r>
      <w:r w:rsidRPr="008E7D20">
        <w:rPr>
          <w:rFonts w:ascii="Times New Roman" w:hAnsi="Times New Roman" w:cs="Times New Roman"/>
          <w:iCs/>
        </w:rPr>
        <w:t xml:space="preserve"> story </w:t>
      </w:r>
      <w:r w:rsidR="001A3390" w:rsidRPr="008E7D20">
        <w:rPr>
          <w:rFonts w:ascii="Times New Roman" w:hAnsi="Times New Roman" w:cs="Times New Roman"/>
          <w:iCs/>
        </w:rPr>
        <w:t>j</w:t>
      </w:r>
      <w:r w:rsidRPr="008E7D20">
        <w:rPr>
          <w:rFonts w:ascii="Times New Roman" w:hAnsi="Times New Roman" w:cs="Times New Roman"/>
          <w:iCs/>
        </w:rPr>
        <w:t>ail</w:t>
      </w:r>
      <w:r w:rsidR="001A3390" w:rsidRPr="008E7D20">
        <w:rPr>
          <w:rFonts w:ascii="Times New Roman" w:hAnsi="Times New Roman" w:cs="Times New Roman"/>
          <w:iCs/>
        </w:rPr>
        <w:t xml:space="preserve"> facility</w:t>
      </w:r>
      <w:r w:rsidRPr="008E7D20">
        <w:rPr>
          <w:rFonts w:ascii="Times New Roman" w:hAnsi="Times New Roman" w:cs="Times New Roman"/>
          <w:iCs/>
        </w:rPr>
        <w:t>. In 1962 an Annex was constructed adjacent to the North Block</w:t>
      </w:r>
      <w:r w:rsidR="00E5579A" w:rsidRPr="008E7D20">
        <w:rPr>
          <w:rFonts w:ascii="Times New Roman" w:hAnsi="Times New Roman" w:cs="Times New Roman"/>
          <w:iCs/>
        </w:rPr>
        <w:t>.</w:t>
      </w:r>
    </w:p>
    <w:p w:rsidR="00022111" w:rsidRPr="008E7D20" w:rsidRDefault="00022111" w:rsidP="00D70754">
      <w:pPr>
        <w:autoSpaceDE w:val="0"/>
        <w:autoSpaceDN w:val="0"/>
        <w:adjustRightInd w:val="0"/>
        <w:spacing w:after="0" w:line="240" w:lineRule="auto"/>
        <w:ind w:right="-80"/>
        <w:rPr>
          <w:rFonts w:ascii="Times New Roman" w:hAnsi="Times New Roman" w:cs="Times New Roman"/>
          <w:iCs/>
        </w:rPr>
      </w:pPr>
    </w:p>
    <w:p w:rsidR="00B156DA" w:rsidRDefault="00B156DA" w:rsidP="00D70754">
      <w:pPr>
        <w:autoSpaceDE w:val="0"/>
        <w:autoSpaceDN w:val="0"/>
        <w:adjustRightInd w:val="0"/>
        <w:spacing w:after="0" w:line="240" w:lineRule="auto"/>
        <w:ind w:right="-80"/>
        <w:rPr>
          <w:rFonts w:ascii="Times New Roman" w:hAnsi="Times New Roman" w:cs="Times New Roman"/>
          <w:iCs/>
        </w:rPr>
      </w:pPr>
      <w:r w:rsidRPr="008E7D20">
        <w:rPr>
          <w:rFonts w:ascii="Times New Roman" w:hAnsi="Times New Roman" w:cs="Times New Roman"/>
          <w:iCs/>
        </w:rPr>
        <w:t>The site is flat with a slight slope alo</w:t>
      </w:r>
      <w:r w:rsidRPr="00022111">
        <w:rPr>
          <w:rFonts w:ascii="Times New Roman" w:hAnsi="Times New Roman" w:cs="Times New Roman"/>
          <w:iCs/>
        </w:rPr>
        <w:t xml:space="preserve">ng the north-south axis of the building. </w:t>
      </w:r>
    </w:p>
    <w:p w:rsidR="00022111" w:rsidRPr="00022111" w:rsidRDefault="00022111" w:rsidP="00D70754">
      <w:pPr>
        <w:autoSpaceDE w:val="0"/>
        <w:autoSpaceDN w:val="0"/>
        <w:adjustRightInd w:val="0"/>
        <w:spacing w:after="0" w:line="240" w:lineRule="auto"/>
        <w:ind w:right="-80"/>
        <w:rPr>
          <w:rFonts w:ascii="Times New Roman" w:hAnsi="Times New Roman" w:cs="Times New Roman"/>
          <w:iCs/>
        </w:rPr>
      </w:pPr>
    </w:p>
    <w:p w:rsidR="00B156DA" w:rsidRDefault="00B156DA" w:rsidP="00D70754">
      <w:pPr>
        <w:autoSpaceDE w:val="0"/>
        <w:autoSpaceDN w:val="0"/>
        <w:adjustRightInd w:val="0"/>
        <w:spacing w:after="0" w:line="240" w:lineRule="auto"/>
        <w:ind w:right="-80"/>
        <w:rPr>
          <w:rFonts w:ascii="Times New Roman" w:hAnsi="Times New Roman" w:cs="Times New Roman"/>
          <w:iCs/>
        </w:rPr>
      </w:pPr>
      <w:r w:rsidRPr="00022111">
        <w:rPr>
          <w:rFonts w:ascii="Times New Roman" w:hAnsi="Times New Roman" w:cs="Times New Roman"/>
          <w:iCs/>
        </w:rPr>
        <w:t xml:space="preserve">The South </w:t>
      </w:r>
      <w:r w:rsidR="00356D76">
        <w:rPr>
          <w:rFonts w:ascii="Times New Roman" w:hAnsi="Times New Roman" w:cs="Times New Roman"/>
          <w:iCs/>
        </w:rPr>
        <w:t>Tower</w:t>
      </w:r>
      <w:r w:rsidRPr="00022111">
        <w:rPr>
          <w:rFonts w:ascii="Times New Roman" w:hAnsi="Times New Roman" w:cs="Times New Roman"/>
          <w:iCs/>
        </w:rPr>
        <w:t xml:space="preserve"> has </w:t>
      </w:r>
      <w:r w:rsidR="001A3390">
        <w:rPr>
          <w:rFonts w:ascii="Times New Roman" w:hAnsi="Times New Roman" w:cs="Times New Roman"/>
          <w:iCs/>
        </w:rPr>
        <w:t>eight</w:t>
      </w:r>
      <w:r w:rsidRPr="00022111">
        <w:rPr>
          <w:rFonts w:ascii="Times New Roman" w:hAnsi="Times New Roman" w:cs="Times New Roman"/>
          <w:iCs/>
        </w:rPr>
        <w:t xml:space="preserve"> stories (including a Mezzanine) plus</w:t>
      </w:r>
      <w:r w:rsidR="001A3390">
        <w:rPr>
          <w:rFonts w:ascii="Times New Roman" w:hAnsi="Times New Roman" w:cs="Times New Roman"/>
          <w:iCs/>
        </w:rPr>
        <w:t xml:space="preserve"> one </w:t>
      </w:r>
      <w:r w:rsidRPr="00022111">
        <w:rPr>
          <w:rFonts w:ascii="Times New Roman" w:hAnsi="Times New Roman" w:cs="Times New Roman"/>
          <w:iCs/>
        </w:rPr>
        <w:t xml:space="preserve">basement level, the North </w:t>
      </w:r>
      <w:r w:rsidR="00356D76">
        <w:rPr>
          <w:rFonts w:ascii="Times New Roman" w:hAnsi="Times New Roman" w:cs="Times New Roman"/>
          <w:iCs/>
        </w:rPr>
        <w:t>Tower</w:t>
      </w:r>
      <w:r w:rsidRPr="00022111">
        <w:rPr>
          <w:rFonts w:ascii="Times New Roman" w:hAnsi="Times New Roman" w:cs="Times New Roman"/>
          <w:iCs/>
        </w:rPr>
        <w:t xml:space="preserve"> has </w:t>
      </w:r>
      <w:r w:rsidR="001A3390">
        <w:rPr>
          <w:rFonts w:ascii="Times New Roman" w:hAnsi="Times New Roman" w:cs="Times New Roman"/>
          <w:iCs/>
        </w:rPr>
        <w:t>four</w:t>
      </w:r>
      <w:r w:rsidRPr="00022111">
        <w:rPr>
          <w:rFonts w:ascii="Times New Roman" w:hAnsi="Times New Roman" w:cs="Times New Roman"/>
          <w:iCs/>
        </w:rPr>
        <w:t xml:space="preserve"> stories </w:t>
      </w:r>
      <w:r w:rsidR="00356D76">
        <w:rPr>
          <w:rFonts w:ascii="Times New Roman" w:hAnsi="Times New Roman" w:cs="Times New Roman"/>
          <w:iCs/>
        </w:rPr>
        <w:t xml:space="preserve">(including a Mezzanine) </w:t>
      </w:r>
      <w:r w:rsidRPr="00022111">
        <w:rPr>
          <w:rFonts w:ascii="Times New Roman" w:hAnsi="Times New Roman" w:cs="Times New Roman"/>
          <w:iCs/>
        </w:rPr>
        <w:t xml:space="preserve">plus one basement level, and the Annex has </w:t>
      </w:r>
      <w:r w:rsidR="00356D76">
        <w:rPr>
          <w:rFonts w:ascii="Times New Roman" w:hAnsi="Times New Roman" w:cs="Times New Roman"/>
          <w:iCs/>
        </w:rPr>
        <w:t>five</w:t>
      </w:r>
      <w:r w:rsidRPr="00022111">
        <w:rPr>
          <w:rFonts w:ascii="Times New Roman" w:hAnsi="Times New Roman" w:cs="Times New Roman"/>
          <w:iCs/>
        </w:rPr>
        <w:t xml:space="preserve"> stories and one basement level. The top floor of the Annex is used for mechanical equipment. The North </w:t>
      </w:r>
      <w:r w:rsidR="00356D76">
        <w:rPr>
          <w:rFonts w:ascii="Times New Roman" w:hAnsi="Times New Roman" w:cs="Times New Roman"/>
          <w:iCs/>
        </w:rPr>
        <w:t>Tower</w:t>
      </w:r>
      <w:r w:rsidRPr="00022111">
        <w:rPr>
          <w:rFonts w:ascii="Times New Roman" w:hAnsi="Times New Roman" w:cs="Times New Roman"/>
          <w:iCs/>
        </w:rPr>
        <w:t xml:space="preserve"> contains a bridge over C Street and the Annex contains a bridge over B Street. </w:t>
      </w:r>
    </w:p>
    <w:p w:rsidR="00022111" w:rsidRPr="00022111" w:rsidRDefault="00022111" w:rsidP="00D70754">
      <w:pPr>
        <w:autoSpaceDE w:val="0"/>
        <w:autoSpaceDN w:val="0"/>
        <w:adjustRightInd w:val="0"/>
        <w:spacing w:after="0" w:line="240" w:lineRule="auto"/>
        <w:ind w:right="-80"/>
        <w:rPr>
          <w:rFonts w:ascii="Times New Roman" w:hAnsi="Times New Roman" w:cs="Times New Roman"/>
          <w:iCs/>
        </w:rPr>
      </w:pPr>
    </w:p>
    <w:p w:rsidR="00B156DA" w:rsidRDefault="00B156DA" w:rsidP="00D70754">
      <w:pPr>
        <w:autoSpaceDE w:val="0"/>
        <w:autoSpaceDN w:val="0"/>
        <w:adjustRightInd w:val="0"/>
        <w:spacing w:after="0" w:line="240" w:lineRule="auto"/>
        <w:ind w:right="-80"/>
        <w:rPr>
          <w:rFonts w:ascii="Times New Roman" w:hAnsi="Times New Roman" w:cs="Times New Roman"/>
          <w:iCs/>
        </w:rPr>
      </w:pPr>
      <w:r w:rsidRPr="00022111">
        <w:rPr>
          <w:rFonts w:ascii="Times New Roman" w:hAnsi="Times New Roman" w:cs="Times New Roman"/>
          <w:iCs/>
        </w:rPr>
        <w:t>Floor heights vary between 10 and 15 feet.</w:t>
      </w:r>
    </w:p>
    <w:p w:rsidR="00022111" w:rsidRPr="00022111" w:rsidRDefault="00022111" w:rsidP="00D70754">
      <w:pPr>
        <w:autoSpaceDE w:val="0"/>
        <w:autoSpaceDN w:val="0"/>
        <w:adjustRightInd w:val="0"/>
        <w:spacing w:after="0" w:line="240" w:lineRule="auto"/>
        <w:ind w:right="-80"/>
        <w:rPr>
          <w:rFonts w:ascii="Times New Roman" w:hAnsi="Times New Roman" w:cs="Times New Roman"/>
          <w:iCs/>
        </w:rPr>
      </w:pPr>
    </w:p>
    <w:p w:rsidR="00B156DA" w:rsidRDefault="00B156DA" w:rsidP="00D70754">
      <w:pPr>
        <w:spacing w:after="0" w:line="240" w:lineRule="auto"/>
        <w:ind w:right="-80"/>
        <w:rPr>
          <w:rFonts w:ascii="Times New Roman" w:hAnsi="Times New Roman" w:cs="Times New Roman"/>
          <w:iCs/>
        </w:rPr>
      </w:pPr>
      <w:r w:rsidRPr="00022111">
        <w:rPr>
          <w:rFonts w:ascii="Times New Roman" w:hAnsi="Times New Roman" w:cs="Times New Roman"/>
          <w:iCs/>
        </w:rPr>
        <w:t>The structural system is steel frame with concrete shear walls; the lateral force resisting system is solid/punched concrete shear walls, cantilever shear walls and shear yielding steel piers.</w:t>
      </w:r>
    </w:p>
    <w:p w:rsidR="00022111" w:rsidRPr="00022111" w:rsidRDefault="00022111" w:rsidP="00D70754">
      <w:pPr>
        <w:spacing w:after="0" w:line="240" w:lineRule="auto"/>
        <w:ind w:right="-80"/>
        <w:rPr>
          <w:rFonts w:ascii="Times New Roman" w:hAnsi="Times New Roman" w:cs="Times New Roman"/>
          <w:iCs/>
        </w:rPr>
      </w:pPr>
    </w:p>
    <w:p w:rsidR="00B156DA" w:rsidRDefault="00B156DA" w:rsidP="00D70754">
      <w:pPr>
        <w:autoSpaceDE w:val="0"/>
        <w:autoSpaceDN w:val="0"/>
        <w:adjustRightInd w:val="0"/>
        <w:spacing w:after="0" w:line="240" w:lineRule="auto"/>
        <w:ind w:right="-80"/>
        <w:rPr>
          <w:rFonts w:ascii="Times New Roman" w:hAnsi="Times New Roman" w:cs="Times New Roman"/>
          <w:iCs/>
        </w:rPr>
      </w:pPr>
      <w:r w:rsidRPr="00022111">
        <w:rPr>
          <w:rFonts w:ascii="Times New Roman" w:hAnsi="Times New Roman" w:cs="Times New Roman"/>
          <w:iCs/>
        </w:rPr>
        <w:t>The foundation includes concrete spread footings and wall strip footings.</w:t>
      </w:r>
    </w:p>
    <w:p w:rsidR="00022111" w:rsidRPr="00022111" w:rsidRDefault="00022111" w:rsidP="00D70754">
      <w:pPr>
        <w:autoSpaceDE w:val="0"/>
        <w:autoSpaceDN w:val="0"/>
        <w:adjustRightInd w:val="0"/>
        <w:spacing w:after="0" w:line="240" w:lineRule="auto"/>
        <w:ind w:right="-80"/>
        <w:rPr>
          <w:rFonts w:ascii="Times New Roman" w:hAnsi="Times New Roman" w:cs="Times New Roman"/>
          <w:iCs/>
        </w:rPr>
      </w:pPr>
    </w:p>
    <w:p w:rsidR="00B156DA" w:rsidRPr="00022111" w:rsidRDefault="00B156DA" w:rsidP="00D70754">
      <w:pPr>
        <w:autoSpaceDE w:val="0"/>
        <w:autoSpaceDN w:val="0"/>
        <w:adjustRightInd w:val="0"/>
        <w:spacing w:after="0" w:line="240" w:lineRule="auto"/>
        <w:ind w:right="-80"/>
        <w:rPr>
          <w:rFonts w:ascii="Times New Roman" w:hAnsi="Times New Roman" w:cs="Times New Roman"/>
          <w:iCs/>
        </w:rPr>
      </w:pPr>
      <w:r w:rsidRPr="00022111">
        <w:rPr>
          <w:rFonts w:ascii="Times New Roman" w:hAnsi="Times New Roman" w:cs="Times New Roman"/>
          <w:iCs/>
        </w:rPr>
        <w:t>Exterior walls are precast concrete shear panels with punch</w:t>
      </w:r>
      <w:r w:rsidR="00276D2C">
        <w:rPr>
          <w:rFonts w:ascii="Times New Roman" w:hAnsi="Times New Roman" w:cs="Times New Roman"/>
          <w:iCs/>
        </w:rPr>
        <w:t>ed</w:t>
      </w:r>
      <w:r w:rsidRPr="00022111">
        <w:rPr>
          <w:rFonts w:ascii="Times New Roman" w:hAnsi="Times New Roman" w:cs="Times New Roman"/>
          <w:iCs/>
        </w:rPr>
        <w:t xml:space="preserve"> window openings. </w:t>
      </w:r>
    </w:p>
    <w:p w:rsidR="00B156DA" w:rsidRPr="00D70754" w:rsidRDefault="00B156DA" w:rsidP="00D70754">
      <w:pPr>
        <w:autoSpaceDE w:val="0"/>
        <w:autoSpaceDN w:val="0"/>
        <w:adjustRightInd w:val="0"/>
        <w:spacing w:after="0" w:line="240" w:lineRule="auto"/>
        <w:ind w:right="-80"/>
        <w:rPr>
          <w:rFonts w:ascii="Times New Roman" w:hAnsi="Times New Roman" w:cs="Times New Roman"/>
          <w:iCs/>
        </w:rPr>
      </w:pPr>
    </w:p>
    <w:p w:rsidR="00B156DA" w:rsidRPr="00D70754" w:rsidRDefault="00B156DA" w:rsidP="00D70754">
      <w:pPr>
        <w:autoSpaceDE w:val="0"/>
        <w:autoSpaceDN w:val="0"/>
        <w:adjustRightInd w:val="0"/>
        <w:spacing w:after="0" w:line="240" w:lineRule="auto"/>
        <w:ind w:right="-80"/>
        <w:rPr>
          <w:rFonts w:ascii="Times New Roman" w:hAnsi="Times New Roman" w:cs="Times New Roman"/>
          <w:iCs/>
        </w:rPr>
      </w:pPr>
      <w:r w:rsidRPr="00D70754">
        <w:rPr>
          <w:rFonts w:ascii="Times New Roman" w:hAnsi="Times New Roman" w:cs="Times New Roman"/>
          <w:iCs/>
        </w:rPr>
        <w:t xml:space="preserve">An initial geotechnical investigation suggests that surface fault rupture and surface displacement may occur at the block bounded by C, Union, B, and Front Streets. If this occurs, the foundation of the building would be subjected to large differential movements that may induce large forces in the building superstructure. This could result in a significant </w:t>
      </w:r>
      <w:r w:rsidR="001A3390">
        <w:rPr>
          <w:rFonts w:ascii="Times New Roman" w:hAnsi="Times New Roman" w:cs="Times New Roman"/>
          <w:iCs/>
        </w:rPr>
        <w:t>l</w:t>
      </w:r>
      <w:r w:rsidRPr="00D70754">
        <w:rPr>
          <w:rFonts w:ascii="Times New Roman" w:hAnsi="Times New Roman" w:cs="Times New Roman"/>
          <w:iCs/>
        </w:rPr>
        <w:t xml:space="preserve">ife </w:t>
      </w:r>
      <w:r w:rsidR="001A3390">
        <w:rPr>
          <w:rFonts w:ascii="Times New Roman" w:hAnsi="Times New Roman" w:cs="Times New Roman"/>
          <w:iCs/>
        </w:rPr>
        <w:t>s</w:t>
      </w:r>
      <w:r w:rsidRPr="00D70754">
        <w:rPr>
          <w:rFonts w:ascii="Times New Roman" w:hAnsi="Times New Roman" w:cs="Times New Roman"/>
          <w:iCs/>
        </w:rPr>
        <w:t xml:space="preserve">afety risk. The initial geotechnical investigation does not indicate a surface fault under the block bounded by Broadway, Union, C, and Front Streets.  </w:t>
      </w:r>
    </w:p>
    <w:p w:rsidR="00294599" w:rsidRPr="00B74D8E" w:rsidRDefault="00294599" w:rsidP="00D70754">
      <w:pPr>
        <w:spacing w:before="19" w:after="0" w:line="220" w:lineRule="exact"/>
        <w:ind w:right="-80"/>
        <w:rPr>
          <w:rFonts w:ascii="Times New Roman" w:hAnsi="Times New Roman" w:cs="Times New Roman"/>
        </w:rPr>
      </w:pPr>
    </w:p>
    <w:p w:rsidR="00E11214" w:rsidRDefault="007C65BC">
      <w:pPr>
        <w:keepNext/>
        <w:keepLines/>
        <w:spacing w:after="0" w:line="235" w:lineRule="exact"/>
        <w:ind w:right="-86"/>
        <w:jc w:val="both"/>
        <w:rPr>
          <w:rFonts w:ascii="Times New Roman" w:eastAsia="Tw Cen MT" w:hAnsi="Times New Roman" w:cs="Times New Roman"/>
        </w:rPr>
      </w:pPr>
      <w:r w:rsidRPr="00B74D8E">
        <w:rPr>
          <w:rFonts w:ascii="Times New Roman" w:eastAsia="Tw Cen MT" w:hAnsi="Times New Roman" w:cs="Times New Roman"/>
          <w:b/>
          <w:bCs/>
          <w:u w:val="single" w:color="000000"/>
        </w:rPr>
        <w:lastRenderedPageBreak/>
        <w:t>Existing</w:t>
      </w:r>
      <w:r w:rsidRPr="00B74D8E">
        <w:rPr>
          <w:rFonts w:ascii="Times New Roman" w:eastAsia="Tw Cen MT" w:hAnsi="Times New Roman" w:cs="Times New Roman"/>
          <w:b/>
          <w:bCs/>
          <w:spacing w:val="-7"/>
          <w:u w:val="single" w:color="000000"/>
        </w:rPr>
        <w:t xml:space="preserve"> </w:t>
      </w:r>
      <w:r w:rsidRPr="00B74D8E">
        <w:rPr>
          <w:rFonts w:ascii="Times New Roman" w:eastAsia="Tw Cen MT" w:hAnsi="Times New Roman" w:cs="Times New Roman"/>
          <w:b/>
          <w:bCs/>
          <w:u w:val="single" w:color="000000"/>
        </w:rPr>
        <w:t>Condition</w:t>
      </w:r>
    </w:p>
    <w:p w:rsidR="00E11214" w:rsidRDefault="00E11214">
      <w:pPr>
        <w:keepNext/>
        <w:keepLines/>
        <w:spacing w:before="9" w:after="0" w:line="190" w:lineRule="exact"/>
        <w:ind w:right="-86"/>
        <w:rPr>
          <w:rFonts w:ascii="Times New Roman" w:hAnsi="Times New Roman" w:cs="Times New Roman"/>
        </w:rPr>
      </w:pPr>
    </w:p>
    <w:p w:rsidR="00E11214" w:rsidRDefault="007C65BC">
      <w:pPr>
        <w:keepNext/>
        <w:keepLines/>
        <w:spacing w:after="0" w:line="240" w:lineRule="auto"/>
        <w:ind w:right="-86"/>
        <w:rPr>
          <w:rFonts w:ascii="Times New Roman" w:eastAsia="Tw Cen MT" w:hAnsi="Times New Roman" w:cs="Times New Roman"/>
        </w:rPr>
      </w:pPr>
      <w:r w:rsidRPr="00B74D8E">
        <w:rPr>
          <w:rFonts w:ascii="Times New Roman" w:eastAsia="Tw Cen MT" w:hAnsi="Times New Roman" w:cs="Times New Roman"/>
        </w:rPr>
        <w:t>The</w:t>
      </w:r>
      <w:r w:rsidR="00863A3C">
        <w:rPr>
          <w:rFonts w:ascii="Times New Roman" w:eastAsia="Tw Cen MT" w:hAnsi="Times New Roman" w:cs="Times New Roman"/>
        </w:rPr>
        <w:t xml:space="preserve"> </w:t>
      </w:r>
      <w:r w:rsidR="00162730">
        <w:rPr>
          <w:rFonts w:ascii="Times New Roman" w:eastAsia="Tw Cen MT" w:hAnsi="Times New Roman" w:cs="Times New Roman"/>
        </w:rPr>
        <w:t>County C</w:t>
      </w:r>
      <w:r w:rsidR="00863A3C">
        <w:rPr>
          <w:rFonts w:ascii="Times New Roman" w:eastAsia="Tw Cen MT" w:hAnsi="Times New Roman" w:cs="Times New Roman"/>
        </w:rPr>
        <w:t xml:space="preserve">ourthouse </w:t>
      </w:r>
      <w:r w:rsidRPr="00B74D8E">
        <w:rPr>
          <w:rFonts w:ascii="Times New Roman" w:eastAsia="Tw Cen MT" w:hAnsi="Times New Roman" w:cs="Times New Roman"/>
        </w:rPr>
        <w:t>is</w:t>
      </w:r>
      <w:r w:rsidRPr="00B74D8E">
        <w:rPr>
          <w:rFonts w:ascii="Times New Roman" w:eastAsia="Tw Cen MT" w:hAnsi="Times New Roman" w:cs="Times New Roman"/>
          <w:spacing w:val="32"/>
        </w:rPr>
        <w:t xml:space="preserve"> </w:t>
      </w:r>
      <w:r w:rsidRPr="00B74D8E">
        <w:rPr>
          <w:rFonts w:ascii="Times New Roman" w:eastAsia="Tw Cen MT" w:hAnsi="Times New Roman" w:cs="Times New Roman"/>
        </w:rPr>
        <w:t>generally</w:t>
      </w:r>
      <w:r w:rsidRPr="00B74D8E">
        <w:rPr>
          <w:rFonts w:ascii="Times New Roman" w:eastAsia="Tw Cen MT" w:hAnsi="Times New Roman" w:cs="Times New Roman"/>
          <w:spacing w:val="24"/>
        </w:rPr>
        <w:t xml:space="preserve"> </w:t>
      </w:r>
      <w:r w:rsidRPr="00B74D8E">
        <w:rPr>
          <w:rFonts w:ascii="Times New Roman" w:eastAsia="Tw Cen MT" w:hAnsi="Times New Roman" w:cs="Times New Roman"/>
        </w:rPr>
        <w:t>in</w:t>
      </w:r>
      <w:r w:rsidR="00863A3C">
        <w:rPr>
          <w:rFonts w:ascii="Times New Roman" w:eastAsia="Tw Cen MT" w:hAnsi="Times New Roman" w:cs="Times New Roman"/>
        </w:rPr>
        <w:t xml:space="preserve"> poor</w:t>
      </w:r>
      <w:r w:rsidRPr="00B74D8E">
        <w:rPr>
          <w:rFonts w:ascii="Times New Roman" w:eastAsia="Tw Cen MT" w:hAnsi="Times New Roman" w:cs="Times New Roman"/>
          <w:spacing w:val="28"/>
        </w:rPr>
        <w:t xml:space="preserve"> </w:t>
      </w:r>
      <w:r w:rsidR="00C17E8E" w:rsidRPr="00C17E8E">
        <w:rPr>
          <w:rFonts w:ascii="Times New Roman" w:eastAsia="Tw Cen MT" w:hAnsi="Times New Roman" w:cs="Times New Roman"/>
        </w:rPr>
        <w:t>but serviceable</w:t>
      </w:r>
      <w:r w:rsidR="00C17E8E">
        <w:rPr>
          <w:rFonts w:ascii="Times New Roman" w:eastAsia="Tw Cen MT" w:hAnsi="Times New Roman" w:cs="Times New Roman"/>
          <w:spacing w:val="28"/>
        </w:rPr>
        <w:t xml:space="preserve"> </w:t>
      </w:r>
      <w:r w:rsidRPr="00B74D8E">
        <w:rPr>
          <w:rFonts w:ascii="Times New Roman" w:eastAsia="Tw Cen MT" w:hAnsi="Times New Roman" w:cs="Times New Roman"/>
        </w:rPr>
        <w:t>condition. The</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 xml:space="preserve">building </w:t>
      </w:r>
      <w:r w:rsidR="00C0135A">
        <w:rPr>
          <w:rFonts w:ascii="Times New Roman" w:eastAsia="Tw Cen MT" w:hAnsi="Times New Roman" w:cs="Times New Roman"/>
        </w:rPr>
        <w:t xml:space="preserve">contains various hazardous materials, including </w:t>
      </w:r>
      <w:r w:rsidRPr="00B74D8E">
        <w:rPr>
          <w:rFonts w:ascii="Times New Roman" w:eastAsia="Tw Cen MT" w:hAnsi="Times New Roman" w:cs="Times New Roman"/>
        </w:rPr>
        <w:t>asb</w:t>
      </w:r>
      <w:r w:rsidRPr="00B74D8E">
        <w:rPr>
          <w:rFonts w:ascii="Times New Roman" w:eastAsia="Tw Cen MT" w:hAnsi="Times New Roman" w:cs="Times New Roman"/>
          <w:spacing w:val="-1"/>
        </w:rPr>
        <w:t>e</w:t>
      </w:r>
      <w:r w:rsidRPr="00B74D8E">
        <w:rPr>
          <w:rFonts w:ascii="Times New Roman" w:eastAsia="Tw Cen MT" w:hAnsi="Times New Roman" w:cs="Times New Roman"/>
        </w:rPr>
        <w:t xml:space="preserve">stos. </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Any</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inquiries</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regarding necessary additional</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1"/>
        </w:rPr>
        <w:t>fo</w:t>
      </w:r>
      <w:r w:rsidRPr="00B74D8E">
        <w:rPr>
          <w:rFonts w:ascii="Times New Roman" w:eastAsia="Tw Cen MT" w:hAnsi="Times New Roman" w:cs="Times New Roman"/>
        </w:rPr>
        <w:t>rmation</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should</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be</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spacing w:val="1"/>
        </w:rPr>
        <w:t>d</w:t>
      </w:r>
      <w:r w:rsidRPr="00B74D8E">
        <w:rPr>
          <w:rFonts w:ascii="Times New Roman" w:eastAsia="Tw Cen MT" w:hAnsi="Times New Roman" w:cs="Times New Roman"/>
        </w:rPr>
        <w:t>irected</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Project</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M</w:t>
      </w:r>
      <w:r w:rsidRPr="00B74D8E">
        <w:rPr>
          <w:rFonts w:ascii="Times New Roman" w:eastAsia="Tw Cen MT" w:hAnsi="Times New Roman" w:cs="Times New Roman"/>
          <w:spacing w:val="1"/>
        </w:rPr>
        <w:t>a</w:t>
      </w:r>
      <w:r w:rsidRPr="00B74D8E">
        <w:rPr>
          <w:rFonts w:ascii="Times New Roman" w:eastAsia="Tw Cen MT" w:hAnsi="Times New Roman" w:cs="Times New Roman"/>
        </w:rPr>
        <w:t>nager.</w:t>
      </w:r>
    </w:p>
    <w:p w:rsidR="00C0135A" w:rsidRDefault="00C0135A" w:rsidP="00D70754">
      <w:pPr>
        <w:spacing w:before="44" w:after="0" w:line="240" w:lineRule="auto"/>
        <w:ind w:right="-80"/>
        <w:rPr>
          <w:rFonts w:ascii="Times New Roman" w:eastAsia="Tw Cen MT" w:hAnsi="Times New Roman" w:cs="Times New Roman"/>
        </w:rPr>
      </w:pPr>
    </w:p>
    <w:p w:rsidR="00C0135A" w:rsidRPr="00B74D8E" w:rsidRDefault="00C0135A" w:rsidP="00D70754">
      <w:pPr>
        <w:spacing w:after="0" w:line="240" w:lineRule="auto"/>
        <w:ind w:right="-80"/>
        <w:rPr>
          <w:rFonts w:ascii="Times New Roman" w:eastAsia="Tw Cen MT" w:hAnsi="Times New Roman" w:cs="Times New Roman"/>
        </w:rPr>
      </w:pPr>
      <w:r>
        <w:rPr>
          <w:rFonts w:ascii="Times New Roman" w:eastAsia="Tw Cen MT" w:hAnsi="Times New Roman" w:cs="Times New Roman"/>
        </w:rPr>
        <w:t xml:space="preserve">The </w:t>
      </w:r>
      <w:r w:rsidR="00162730">
        <w:rPr>
          <w:rFonts w:ascii="Times New Roman" w:eastAsia="Tw Cen MT" w:hAnsi="Times New Roman" w:cs="Times New Roman"/>
        </w:rPr>
        <w:t>Old J</w:t>
      </w:r>
      <w:r>
        <w:rPr>
          <w:rFonts w:ascii="Times New Roman" w:eastAsia="Tw Cen MT" w:hAnsi="Times New Roman" w:cs="Times New Roman"/>
        </w:rPr>
        <w:t>ail is generally in good condition</w:t>
      </w:r>
      <w:r w:rsidRPr="007B36E8">
        <w:rPr>
          <w:rFonts w:ascii="Times New Roman" w:eastAsia="Tw Cen MT" w:hAnsi="Times New Roman" w:cs="Times New Roman"/>
        </w:rPr>
        <w:t xml:space="preserve">. </w:t>
      </w:r>
      <w:r w:rsidR="00847E9A" w:rsidRPr="007B36E8">
        <w:rPr>
          <w:rFonts w:ascii="Times New Roman" w:hAnsi="Times New Roman"/>
        </w:rPr>
        <w:t xml:space="preserve">The </w:t>
      </w:r>
      <w:r w:rsidR="00E5579A" w:rsidRPr="007B36E8">
        <w:rPr>
          <w:rFonts w:ascii="Times New Roman" w:eastAsia="Tw Cen MT" w:hAnsi="Times New Roman" w:cs="Times New Roman"/>
        </w:rPr>
        <w:t>lessee</w:t>
      </w:r>
      <w:r w:rsidRPr="007B36E8">
        <w:rPr>
          <w:rFonts w:ascii="Times New Roman" w:eastAsia="Tw Cen MT" w:hAnsi="Times New Roman" w:cs="Times New Roman"/>
        </w:rPr>
        <w:t xml:space="preserve"> has expended funds i</w:t>
      </w:r>
      <w:r>
        <w:rPr>
          <w:rFonts w:ascii="Times New Roman" w:eastAsia="Tw Cen MT" w:hAnsi="Times New Roman" w:cs="Times New Roman"/>
        </w:rPr>
        <w:t xml:space="preserve">n building improvements during its lease </w:t>
      </w:r>
      <w:r w:rsidR="00D47F9D">
        <w:rPr>
          <w:rFonts w:ascii="Times New Roman" w:eastAsia="Tw Cen MT" w:hAnsi="Times New Roman" w:cs="Times New Roman"/>
        </w:rPr>
        <w:t>term;</w:t>
      </w:r>
      <w:r w:rsidR="00863A3C">
        <w:rPr>
          <w:rFonts w:ascii="Times New Roman" w:eastAsia="Tw Cen MT" w:hAnsi="Times New Roman" w:cs="Times New Roman"/>
        </w:rPr>
        <w:t xml:space="preserve"> however this building </w:t>
      </w:r>
      <w:r w:rsidR="00162730">
        <w:rPr>
          <w:rFonts w:ascii="Times New Roman" w:eastAsia="Tw Cen MT" w:hAnsi="Times New Roman" w:cs="Times New Roman"/>
        </w:rPr>
        <w:t xml:space="preserve">may </w:t>
      </w:r>
      <w:r w:rsidR="00863A3C">
        <w:rPr>
          <w:rFonts w:ascii="Times New Roman" w:eastAsia="Tw Cen MT" w:hAnsi="Times New Roman" w:cs="Times New Roman"/>
        </w:rPr>
        <w:t>also contain various hazardous materials</w:t>
      </w:r>
      <w:r>
        <w:rPr>
          <w:rFonts w:ascii="Times New Roman" w:eastAsia="Tw Cen MT" w:hAnsi="Times New Roman" w:cs="Times New Roman"/>
        </w:rPr>
        <w:t xml:space="preserve">. </w:t>
      </w:r>
    </w:p>
    <w:p w:rsidR="0005534B" w:rsidRDefault="0005534B" w:rsidP="00D70754">
      <w:pPr>
        <w:spacing w:after="0" w:line="280" w:lineRule="exact"/>
        <w:ind w:right="-80"/>
        <w:rPr>
          <w:rFonts w:ascii="Times New Roman" w:hAnsi="Times New Roman" w:cs="Times New Roman"/>
        </w:rPr>
      </w:pPr>
    </w:p>
    <w:p w:rsidR="0005534B" w:rsidRPr="00B74D8E" w:rsidRDefault="007C65BC" w:rsidP="00D70754">
      <w:pPr>
        <w:tabs>
          <w:tab w:val="left" w:pos="2520"/>
          <w:tab w:val="left" w:pos="6570"/>
          <w:tab w:val="left" w:pos="9630"/>
        </w:tabs>
        <w:spacing w:after="0" w:line="240" w:lineRule="auto"/>
        <w:ind w:right="-80"/>
        <w:jc w:val="both"/>
        <w:rPr>
          <w:rFonts w:ascii="Times New Roman" w:eastAsia="Tw Cen MT" w:hAnsi="Times New Roman" w:cs="Times New Roman"/>
        </w:rPr>
      </w:pPr>
      <w:r w:rsidRPr="00B74D8E">
        <w:rPr>
          <w:rFonts w:ascii="Times New Roman" w:eastAsia="Tw Cen MT" w:hAnsi="Times New Roman" w:cs="Times New Roman"/>
          <w:b/>
          <w:bCs/>
          <w:u w:val="single" w:color="000000"/>
        </w:rPr>
        <w:t>Zoning/Entit</w:t>
      </w:r>
      <w:r w:rsidRPr="00B74D8E">
        <w:rPr>
          <w:rFonts w:ascii="Times New Roman" w:eastAsia="Tw Cen MT" w:hAnsi="Times New Roman" w:cs="Times New Roman"/>
          <w:b/>
          <w:bCs/>
          <w:spacing w:val="-1"/>
          <w:u w:val="single" w:color="000000"/>
        </w:rPr>
        <w:t>l</w:t>
      </w:r>
      <w:r w:rsidRPr="00B74D8E">
        <w:rPr>
          <w:rFonts w:ascii="Times New Roman" w:eastAsia="Tw Cen MT" w:hAnsi="Times New Roman" w:cs="Times New Roman"/>
          <w:b/>
          <w:bCs/>
          <w:u w:val="single" w:color="000000"/>
        </w:rPr>
        <w:t>ements</w:t>
      </w:r>
    </w:p>
    <w:p w:rsidR="0005534B" w:rsidRPr="00022111" w:rsidRDefault="0005534B" w:rsidP="00D70754">
      <w:pPr>
        <w:spacing w:before="12" w:after="0" w:line="260" w:lineRule="exact"/>
        <w:ind w:right="-80"/>
        <w:rPr>
          <w:rFonts w:ascii="Times New Roman" w:hAnsi="Times New Roman" w:cs="Times New Roman"/>
        </w:rPr>
      </w:pPr>
    </w:p>
    <w:p w:rsidR="0005534B" w:rsidRDefault="005F233E" w:rsidP="00D70754">
      <w:pPr>
        <w:tabs>
          <w:tab w:val="left" w:pos="500"/>
        </w:tabs>
        <w:spacing w:after="0" w:line="238" w:lineRule="exact"/>
        <w:ind w:right="-80"/>
        <w:rPr>
          <w:rFonts w:ascii="Times New Roman" w:hAnsi="Times New Roman"/>
          <w:spacing w:val="2"/>
        </w:rPr>
      </w:pPr>
      <w:r>
        <w:rPr>
          <w:rFonts w:ascii="Times New Roman" w:eastAsia="Tw Cen MT" w:hAnsi="Times New Roman" w:cs="Times New Roman"/>
        </w:rPr>
        <w:t>The</w:t>
      </w:r>
      <w:r>
        <w:rPr>
          <w:rFonts w:ascii="Times New Roman" w:eastAsia="Tw Cen MT" w:hAnsi="Times New Roman" w:cs="Times New Roman"/>
          <w:spacing w:val="13"/>
        </w:rPr>
        <w:t xml:space="preserve"> </w:t>
      </w:r>
      <w:r>
        <w:rPr>
          <w:rFonts w:ascii="Times New Roman" w:eastAsia="Tw Cen MT" w:hAnsi="Times New Roman" w:cs="Times New Roman"/>
        </w:rPr>
        <w:t>Property</w:t>
      </w:r>
      <w:r>
        <w:rPr>
          <w:rFonts w:ascii="Times New Roman" w:eastAsia="Tw Cen MT" w:hAnsi="Times New Roman" w:cs="Times New Roman"/>
          <w:spacing w:val="8"/>
        </w:rPr>
        <w:t xml:space="preserve"> </w:t>
      </w:r>
      <w:r>
        <w:rPr>
          <w:rFonts w:ascii="Times New Roman" w:eastAsia="Tw Cen MT" w:hAnsi="Times New Roman" w:cs="Times New Roman"/>
        </w:rPr>
        <w:t>is</w:t>
      </w:r>
      <w:r>
        <w:rPr>
          <w:rFonts w:ascii="Times New Roman" w:eastAsia="Tw Cen MT" w:hAnsi="Times New Roman" w:cs="Times New Roman"/>
          <w:spacing w:val="15"/>
        </w:rPr>
        <w:t xml:space="preserve"> within the Centre City Planned District</w:t>
      </w:r>
      <w:r>
        <w:rPr>
          <w:rFonts w:ascii="Times New Roman" w:eastAsia="Tw Cen MT" w:hAnsi="Times New Roman" w:cs="Times New Roman"/>
          <w:spacing w:val="9"/>
        </w:rPr>
        <w:t xml:space="preserve"> </w:t>
      </w:r>
      <w:r>
        <w:rPr>
          <w:rFonts w:ascii="Times New Roman" w:eastAsia="Tw Cen MT" w:hAnsi="Times New Roman" w:cs="Times New Roman"/>
        </w:rPr>
        <w:t>(CCPD</w:t>
      </w:r>
      <w:r>
        <w:rPr>
          <w:rFonts w:ascii="Times New Roman" w:eastAsia="Tw Cen MT" w:hAnsi="Times New Roman" w:cs="Times New Roman"/>
          <w:spacing w:val="2"/>
        </w:rPr>
        <w:t>).</w:t>
      </w:r>
    </w:p>
    <w:p w:rsidR="00E11214" w:rsidRDefault="00E11214">
      <w:pPr>
        <w:tabs>
          <w:tab w:val="left" w:pos="500"/>
        </w:tabs>
        <w:spacing w:after="0" w:line="238" w:lineRule="exact"/>
        <w:ind w:right="-80"/>
        <w:rPr>
          <w:rFonts w:ascii="Times New Roman" w:hAnsi="Times New Roman"/>
          <w:spacing w:val="2"/>
        </w:rPr>
      </w:pPr>
    </w:p>
    <w:p w:rsidR="00957097" w:rsidRDefault="00957097" w:rsidP="00D70754">
      <w:pPr>
        <w:tabs>
          <w:tab w:val="left" w:pos="500"/>
        </w:tabs>
        <w:spacing w:after="0" w:line="238" w:lineRule="exact"/>
        <w:ind w:right="-80"/>
        <w:rPr>
          <w:rFonts w:ascii="Times New Roman" w:eastAsia="Tw Cen MT" w:hAnsi="Times New Roman" w:cs="Times New Roman"/>
        </w:rPr>
      </w:pPr>
      <w:r w:rsidRPr="00957097">
        <w:rPr>
          <w:rFonts w:ascii="Times New Roman" w:eastAsia="Tw Cen MT" w:hAnsi="Times New Roman" w:cs="Times New Roman"/>
        </w:rPr>
        <w:t>The City of San Diego 2006 Downtown Community Plan envisions a public park with parking below ground on the C St. to B Street block.</w:t>
      </w:r>
    </w:p>
    <w:p w:rsidR="00D649E6" w:rsidRDefault="00D649E6" w:rsidP="00D70754">
      <w:pPr>
        <w:tabs>
          <w:tab w:val="left" w:pos="500"/>
        </w:tabs>
        <w:spacing w:after="0" w:line="238" w:lineRule="exact"/>
        <w:ind w:right="-80"/>
        <w:rPr>
          <w:rFonts w:ascii="Times New Roman" w:eastAsia="Tw Cen MT" w:hAnsi="Times New Roman" w:cs="Times New Roman"/>
        </w:rPr>
      </w:pPr>
    </w:p>
    <w:p w:rsidR="00D649E6" w:rsidRDefault="00D649E6" w:rsidP="00D649E6">
      <w:pPr>
        <w:rPr>
          <w:rFonts w:ascii="Times New Roman" w:hAnsi="Times New Roman" w:cs="Times New Roman"/>
          <w:bCs/>
        </w:rPr>
      </w:pPr>
      <w:r w:rsidRPr="00D649E6">
        <w:rPr>
          <w:rFonts w:ascii="Times New Roman" w:hAnsi="Times New Roman" w:cs="Times New Roman"/>
          <w:bCs/>
        </w:rPr>
        <w:t xml:space="preserve">Downtown Community Plan – </w:t>
      </w:r>
      <w:hyperlink r:id="rId15" w:history="1">
        <w:r w:rsidRPr="00D649E6">
          <w:rPr>
            <w:rStyle w:val="Hyperlink"/>
            <w:rFonts w:ascii="Times New Roman" w:hAnsi="Times New Roman" w:cs="Times New Roman"/>
            <w:bCs/>
            <w:color w:val="auto"/>
          </w:rPr>
          <w:t>http://civicsd.com/images/stories/downloads/planning/dcp/Downtown_Comunity_Plan_All.pdf</w:t>
        </w:r>
      </w:hyperlink>
    </w:p>
    <w:p w:rsidR="00D649E6" w:rsidRPr="00D649E6" w:rsidRDefault="00D649E6" w:rsidP="00D649E6">
      <w:pPr>
        <w:rPr>
          <w:rFonts w:ascii="Times New Roman" w:hAnsi="Times New Roman" w:cs="Times New Roman"/>
          <w:bCs/>
        </w:rPr>
      </w:pPr>
      <w:r w:rsidRPr="00D649E6">
        <w:rPr>
          <w:rFonts w:ascii="Times New Roman" w:hAnsi="Times New Roman" w:cs="Times New Roman"/>
          <w:bCs/>
        </w:rPr>
        <w:t xml:space="preserve">Centre City Planned District Ordinance – </w:t>
      </w:r>
      <w:r w:rsidRPr="00CD4D3E">
        <w:rPr>
          <w:rFonts w:ascii="Times New Roman" w:hAnsi="Times New Roman" w:cs="Times New Roman"/>
          <w:bCs/>
        </w:rPr>
        <w:t>http://civicsd.com/images/stories/downloads/meetings-and-events/event-calendar/2013/Final_CCPDO_with_adopted_</w:t>
      </w:r>
      <w:r w:rsidR="00CD4D3E">
        <w:rPr>
          <w:rFonts w:ascii="Times New Roman" w:hAnsi="Times New Roman" w:cs="Times New Roman"/>
          <w:bCs/>
        </w:rPr>
        <w:t>Coastal_Suggested_Mods.2013.</w:t>
      </w:r>
    </w:p>
    <w:p w:rsidR="00D649E6" w:rsidRPr="006E0EE5" w:rsidRDefault="00D649E6" w:rsidP="00D70754">
      <w:pPr>
        <w:tabs>
          <w:tab w:val="left" w:pos="500"/>
        </w:tabs>
        <w:spacing w:after="0" w:line="238" w:lineRule="exact"/>
        <w:ind w:right="-80"/>
        <w:rPr>
          <w:rFonts w:ascii="Times New Roman" w:eastAsia="Tw Cen MT" w:hAnsi="Times New Roman" w:cs="Times New Roman"/>
        </w:rPr>
      </w:pPr>
    </w:p>
    <w:p w:rsidR="0005534B" w:rsidRPr="00B74D8E" w:rsidRDefault="0005534B" w:rsidP="00D70754">
      <w:pPr>
        <w:spacing w:after="0" w:line="238" w:lineRule="exact"/>
        <w:ind w:right="-80" w:hanging="18"/>
        <w:jc w:val="both"/>
        <w:rPr>
          <w:rFonts w:ascii="Times New Roman" w:eastAsia="Tw Cen MT" w:hAnsi="Times New Roman" w:cs="Times New Roman"/>
        </w:rPr>
      </w:pPr>
    </w:p>
    <w:p w:rsidR="0005534B" w:rsidRPr="00B74D8E" w:rsidRDefault="007C65BC" w:rsidP="00D70754">
      <w:pPr>
        <w:tabs>
          <w:tab w:val="left" w:pos="9720"/>
        </w:tabs>
        <w:spacing w:after="0" w:line="240" w:lineRule="auto"/>
        <w:ind w:right="-80"/>
        <w:jc w:val="both"/>
        <w:rPr>
          <w:rFonts w:ascii="Times New Roman" w:eastAsia="Tw Cen MT" w:hAnsi="Times New Roman" w:cs="Times New Roman"/>
        </w:rPr>
      </w:pPr>
      <w:r w:rsidRPr="00B74D8E">
        <w:rPr>
          <w:rFonts w:ascii="Times New Roman" w:eastAsia="Tw Cen MT" w:hAnsi="Times New Roman" w:cs="Times New Roman"/>
          <w:b/>
          <w:bCs/>
          <w:u w:val="single" w:color="000000"/>
        </w:rPr>
        <w:t>“AS-IS”</w:t>
      </w:r>
      <w:r w:rsidRPr="00B74D8E">
        <w:rPr>
          <w:rFonts w:ascii="Times New Roman" w:eastAsia="Tw Cen MT" w:hAnsi="Times New Roman" w:cs="Times New Roman"/>
          <w:b/>
          <w:bCs/>
          <w:spacing w:val="-8"/>
          <w:u w:val="single" w:color="000000"/>
        </w:rPr>
        <w:t xml:space="preserve"> </w:t>
      </w:r>
      <w:r w:rsidRPr="00B74D8E">
        <w:rPr>
          <w:rFonts w:ascii="Times New Roman" w:eastAsia="Tw Cen MT" w:hAnsi="Times New Roman" w:cs="Times New Roman"/>
          <w:b/>
          <w:bCs/>
          <w:u w:val="single" w:color="000000"/>
        </w:rPr>
        <w:t>Condition</w:t>
      </w:r>
    </w:p>
    <w:p w:rsidR="003B1CA4" w:rsidRDefault="003B1CA4">
      <w:pPr>
        <w:spacing w:after="0" w:line="120" w:lineRule="exact"/>
        <w:ind w:right="-86"/>
        <w:rPr>
          <w:rFonts w:ascii="Times New Roman" w:hAnsi="Times New Roman" w:cs="Times New Roman"/>
        </w:rPr>
      </w:pPr>
    </w:p>
    <w:p w:rsidR="0005534B" w:rsidRPr="00B74D8E" w:rsidRDefault="007C65BC" w:rsidP="00D70754">
      <w:pPr>
        <w:spacing w:after="0" w:line="239" w:lineRule="auto"/>
        <w:ind w:right="-80"/>
        <w:rPr>
          <w:rFonts w:ascii="Times New Roman" w:eastAsia="Tw Cen MT" w:hAnsi="Times New Roman" w:cs="Times New Roman"/>
        </w:rPr>
      </w:pPr>
      <w:r w:rsidRPr="00B74D8E">
        <w:rPr>
          <w:rFonts w:ascii="Times New Roman" w:eastAsia="Tw Cen MT" w:hAnsi="Times New Roman" w:cs="Times New Roman"/>
        </w:rPr>
        <w:t>Respondents should</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assu</w:t>
      </w:r>
      <w:r w:rsidRPr="00B74D8E">
        <w:rPr>
          <w:rFonts w:ascii="Times New Roman" w:eastAsia="Tw Cen MT" w:hAnsi="Times New Roman" w:cs="Times New Roman"/>
          <w:spacing w:val="1"/>
        </w:rPr>
        <w:t>m</w:t>
      </w:r>
      <w:r w:rsidRPr="00B74D8E">
        <w:rPr>
          <w:rFonts w:ascii="Times New Roman" w:eastAsia="Tw Cen MT" w:hAnsi="Times New Roman" w:cs="Times New Roman"/>
        </w:rPr>
        <w:t>e</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that</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Property,</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including</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support</w:t>
      </w:r>
      <w:r w:rsidRPr="00B74D8E">
        <w:rPr>
          <w:rFonts w:ascii="Times New Roman" w:eastAsia="Tw Cen MT" w:hAnsi="Times New Roman" w:cs="Times New Roman"/>
          <w:spacing w:val="1"/>
        </w:rPr>
        <w:t>i</w:t>
      </w:r>
      <w:r w:rsidRPr="00B74D8E">
        <w:rPr>
          <w:rFonts w:ascii="Times New Roman" w:eastAsia="Tw Cen MT" w:hAnsi="Times New Roman" w:cs="Times New Roman"/>
        </w:rPr>
        <w:t>ng</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build</w:t>
      </w:r>
      <w:r w:rsidRPr="00B74D8E">
        <w:rPr>
          <w:rFonts w:ascii="Times New Roman" w:eastAsia="Tw Cen MT" w:hAnsi="Times New Roman" w:cs="Times New Roman"/>
          <w:spacing w:val="1"/>
        </w:rPr>
        <w:t>i</w:t>
      </w:r>
      <w:r w:rsidRPr="00B74D8E">
        <w:rPr>
          <w:rFonts w:ascii="Times New Roman" w:eastAsia="Tw Cen MT" w:hAnsi="Times New Roman" w:cs="Times New Roman"/>
        </w:rPr>
        <w:t>ng</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spacing w:val="1"/>
        </w:rPr>
        <w:t>i</w:t>
      </w:r>
      <w:r w:rsidRPr="00B74D8E">
        <w:rPr>
          <w:rFonts w:ascii="Times New Roman" w:eastAsia="Tw Cen MT" w:hAnsi="Times New Roman" w:cs="Times New Roman"/>
        </w:rPr>
        <w:t>nfrastructure,</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will</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spacing w:val="1"/>
        </w:rPr>
        <w:t>b</w:t>
      </w:r>
      <w:r w:rsidRPr="00B74D8E">
        <w:rPr>
          <w:rFonts w:ascii="Times New Roman" w:eastAsia="Tw Cen MT" w:hAnsi="Times New Roman" w:cs="Times New Roman"/>
        </w:rPr>
        <w:t>e conveyed</w:t>
      </w:r>
      <w:r w:rsidRPr="00B74D8E">
        <w:rPr>
          <w:rFonts w:ascii="Times New Roman" w:eastAsia="Tw Cen MT" w:hAnsi="Times New Roman" w:cs="Times New Roman"/>
          <w:spacing w:val="17"/>
        </w:rPr>
        <w:t xml:space="preserve"> </w:t>
      </w:r>
      <w:r w:rsidRPr="00B74D8E">
        <w:rPr>
          <w:rFonts w:ascii="Times New Roman" w:eastAsia="Tw Cen MT" w:hAnsi="Times New Roman" w:cs="Times New Roman"/>
        </w:rPr>
        <w:t>“</w:t>
      </w:r>
      <w:r w:rsidRPr="00B74D8E">
        <w:rPr>
          <w:rFonts w:ascii="Times New Roman" w:eastAsia="Tw Cen MT" w:hAnsi="Times New Roman" w:cs="Times New Roman"/>
          <w:spacing w:val="2"/>
        </w:rPr>
        <w:t>A</w:t>
      </w:r>
      <w:r w:rsidRPr="00B74D8E">
        <w:rPr>
          <w:rFonts w:ascii="Times New Roman" w:eastAsia="Tw Cen MT" w:hAnsi="Times New Roman" w:cs="Times New Roman"/>
        </w:rPr>
        <w:t>S-IS”</w:t>
      </w:r>
      <w:r w:rsidRPr="00B74D8E">
        <w:rPr>
          <w:rFonts w:ascii="Times New Roman" w:eastAsia="Tw Cen MT" w:hAnsi="Times New Roman" w:cs="Times New Roman"/>
          <w:spacing w:val="19"/>
        </w:rPr>
        <w:t xml:space="preserve"> </w:t>
      </w:r>
      <w:r w:rsidRPr="00B74D8E">
        <w:rPr>
          <w:rFonts w:ascii="Times New Roman" w:eastAsia="Tw Cen MT" w:hAnsi="Times New Roman" w:cs="Times New Roman"/>
        </w:rPr>
        <w:t>and</w:t>
      </w:r>
      <w:r w:rsidRPr="00B74D8E">
        <w:rPr>
          <w:rFonts w:ascii="Times New Roman" w:eastAsia="Tw Cen MT" w:hAnsi="Times New Roman" w:cs="Times New Roman"/>
          <w:spacing w:val="23"/>
        </w:rPr>
        <w:t xml:space="preserve"> </w:t>
      </w:r>
      <w:r w:rsidRPr="00B74D8E">
        <w:rPr>
          <w:rFonts w:ascii="Times New Roman" w:eastAsia="Tw Cen MT" w:hAnsi="Times New Roman" w:cs="Times New Roman"/>
        </w:rPr>
        <w:t>“WHERE-IS”</w:t>
      </w:r>
      <w:r w:rsidRPr="00B74D8E">
        <w:rPr>
          <w:rFonts w:ascii="Times New Roman" w:eastAsia="Tw Cen MT" w:hAnsi="Times New Roman" w:cs="Times New Roman"/>
          <w:spacing w:val="14"/>
        </w:rPr>
        <w:t xml:space="preserve"> </w:t>
      </w:r>
      <w:r w:rsidRPr="00B74D8E">
        <w:rPr>
          <w:rFonts w:ascii="Times New Roman" w:eastAsia="Tw Cen MT" w:hAnsi="Times New Roman" w:cs="Times New Roman"/>
        </w:rPr>
        <w:t>without represent</w:t>
      </w:r>
      <w:r w:rsidRPr="00B74D8E">
        <w:rPr>
          <w:rFonts w:ascii="Times New Roman" w:eastAsia="Tw Cen MT" w:hAnsi="Times New Roman" w:cs="Times New Roman"/>
          <w:spacing w:val="1"/>
        </w:rPr>
        <w:t>a</w:t>
      </w:r>
      <w:r w:rsidRPr="00B74D8E">
        <w:rPr>
          <w:rFonts w:ascii="Times New Roman" w:eastAsia="Tw Cen MT" w:hAnsi="Times New Roman" w:cs="Times New Roman"/>
        </w:rPr>
        <w:t>tion, warranty or</w:t>
      </w:r>
      <w:r w:rsidR="00847E9A" w:rsidRPr="00847E9A">
        <w:rPr>
          <w:rFonts w:ascii="Times New Roman" w:hAnsi="Times New Roman"/>
        </w:rPr>
        <w:t xml:space="preserve"> </w:t>
      </w:r>
      <w:r w:rsidRPr="00B74D8E">
        <w:rPr>
          <w:rFonts w:ascii="Times New Roman" w:eastAsia="Tw Cen MT" w:hAnsi="Times New Roman" w:cs="Times New Roman"/>
        </w:rPr>
        <w:t>guaranty</w:t>
      </w:r>
      <w:r w:rsidRPr="00B74D8E">
        <w:rPr>
          <w:rFonts w:ascii="Times New Roman" w:eastAsia="Tw Cen MT" w:hAnsi="Times New Roman" w:cs="Times New Roman"/>
          <w:spacing w:val="17"/>
        </w:rPr>
        <w:t xml:space="preserve"> </w:t>
      </w:r>
      <w:r w:rsidRPr="00B74D8E">
        <w:rPr>
          <w:rFonts w:ascii="Times New Roman" w:eastAsia="Tw Cen MT" w:hAnsi="Times New Roman" w:cs="Times New Roman"/>
        </w:rPr>
        <w:t>as</w:t>
      </w:r>
      <w:r w:rsidRPr="00B74D8E">
        <w:rPr>
          <w:rFonts w:ascii="Times New Roman" w:eastAsia="Tw Cen MT" w:hAnsi="Times New Roman" w:cs="Times New Roman"/>
          <w:spacing w:val="23"/>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23"/>
        </w:rPr>
        <w:t xml:space="preserve"> </w:t>
      </w:r>
      <w:r w:rsidRPr="00B74D8E">
        <w:rPr>
          <w:rFonts w:ascii="Times New Roman" w:eastAsia="Tw Cen MT" w:hAnsi="Times New Roman" w:cs="Times New Roman"/>
        </w:rPr>
        <w:t>quantity, quality,</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title,</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char</w:t>
      </w:r>
      <w:r w:rsidRPr="00B74D8E">
        <w:rPr>
          <w:rFonts w:ascii="Times New Roman" w:eastAsia="Tw Cen MT" w:hAnsi="Times New Roman" w:cs="Times New Roman"/>
          <w:spacing w:val="1"/>
        </w:rPr>
        <w:t>a</w:t>
      </w:r>
      <w:r w:rsidRPr="00B74D8E">
        <w:rPr>
          <w:rFonts w:ascii="Times New Roman" w:eastAsia="Tw Cen MT" w:hAnsi="Times New Roman" w:cs="Times New Roman"/>
        </w:rPr>
        <w:t xml:space="preserve">cter, </w:t>
      </w:r>
      <w:r w:rsidRPr="00B74D8E">
        <w:rPr>
          <w:rFonts w:ascii="Times New Roman" w:eastAsia="Tw Cen MT" w:hAnsi="Times New Roman" w:cs="Times New Roman"/>
          <w:spacing w:val="11"/>
        </w:rPr>
        <w:t xml:space="preserve"> </w:t>
      </w:r>
      <w:r w:rsidRPr="00B74D8E">
        <w:rPr>
          <w:rFonts w:ascii="Times New Roman" w:eastAsia="Tw Cen MT" w:hAnsi="Times New Roman" w:cs="Times New Roman"/>
        </w:rPr>
        <w:t xml:space="preserve">condition, </w:t>
      </w:r>
      <w:r w:rsidRPr="00B74D8E">
        <w:rPr>
          <w:rFonts w:ascii="Times New Roman" w:eastAsia="Tw Cen MT" w:hAnsi="Times New Roman" w:cs="Times New Roman"/>
          <w:spacing w:val="12"/>
        </w:rPr>
        <w:t xml:space="preserve"> </w:t>
      </w:r>
      <w:r w:rsidRPr="00B74D8E">
        <w:rPr>
          <w:rFonts w:ascii="Times New Roman" w:eastAsia="Tw Cen MT" w:hAnsi="Times New Roman" w:cs="Times New Roman"/>
        </w:rPr>
        <w:t>size,</w:t>
      </w:r>
      <w:r w:rsidR="00847E9A" w:rsidRPr="00847E9A">
        <w:rPr>
          <w:rFonts w:ascii="Times New Roman" w:hAnsi="Times New Roman"/>
        </w:rPr>
        <w:t xml:space="preserve"> </w:t>
      </w:r>
      <w:r w:rsidRPr="00B74D8E">
        <w:rPr>
          <w:rFonts w:ascii="Times New Roman" w:eastAsia="Tw Cen MT" w:hAnsi="Times New Roman" w:cs="Times New Roman"/>
        </w:rPr>
        <w:t>or</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kind,</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or</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that</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same</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is</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pr</w:t>
      </w:r>
      <w:r w:rsidRPr="00B74D8E">
        <w:rPr>
          <w:rFonts w:ascii="Times New Roman" w:eastAsia="Tw Cen MT" w:hAnsi="Times New Roman" w:cs="Times New Roman"/>
          <w:spacing w:val="1"/>
        </w:rPr>
        <w:t>o</w:t>
      </w:r>
      <w:r w:rsidRPr="00B74D8E">
        <w:rPr>
          <w:rFonts w:ascii="Times New Roman" w:eastAsia="Tw Cen MT" w:hAnsi="Times New Roman" w:cs="Times New Roman"/>
        </w:rPr>
        <w:t>p</w:t>
      </w:r>
      <w:r w:rsidRPr="00B74D8E">
        <w:rPr>
          <w:rFonts w:ascii="Times New Roman" w:eastAsia="Tw Cen MT" w:hAnsi="Times New Roman" w:cs="Times New Roman"/>
          <w:spacing w:val="1"/>
        </w:rPr>
        <w:t>e</w:t>
      </w:r>
      <w:r w:rsidRPr="00B74D8E">
        <w:rPr>
          <w:rFonts w:ascii="Times New Roman" w:eastAsia="Tw Cen MT" w:hAnsi="Times New Roman" w:cs="Times New Roman"/>
        </w:rPr>
        <w:t>r</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spacing w:val="1"/>
        </w:rPr>
        <w:t>co</w:t>
      </w:r>
      <w:r w:rsidRPr="00B74D8E">
        <w:rPr>
          <w:rFonts w:ascii="Times New Roman" w:eastAsia="Tw Cen MT" w:hAnsi="Times New Roman" w:cs="Times New Roman"/>
        </w:rPr>
        <w:t>nditi</w:t>
      </w:r>
      <w:r w:rsidRPr="00B74D8E">
        <w:rPr>
          <w:rFonts w:ascii="Times New Roman" w:eastAsia="Tw Cen MT" w:hAnsi="Times New Roman" w:cs="Times New Roman"/>
          <w:spacing w:val="1"/>
        </w:rPr>
        <w:t>o</w:t>
      </w:r>
      <w:r w:rsidRPr="00B74D8E">
        <w:rPr>
          <w:rFonts w:ascii="Times New Roman" w:eastAsia="Tw Cen MT" w:hAnsi="Times New Roman" w:cs="Times New Roman"/>
        </w:rPr>
        <w:t xml:space="preserve">n </w:t>
      </w:r>
      <w:r w:rsidRPr="00B74D8E">
        <w:rPr>
          <w:rFonts w:ascii="Times New Roman" w:eastAsia="Tw Cen MT" w:hAnsi="Times New Roman" w:cs="Times New Roman"/>
          <w:spacing w:val="1"/>
        </w:rPr>
        <w:t>o</w:t>
      </w:r>
      <w:r w:rsidRPr="00B74D8E">
        <w:rPr>
          <w:rFonts w:ascii="Times New Roman" w:eastAsia="Tw Cen MT" w:hAnsi="Times New Roman" w:cs="Times New Roman"/>
        </w:rPr>
        <w:t>r</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fit</w:t>
      </w:r>
      <w:r w:rsidR="00863A3C">
        <w:rPr>
          <w:rFonts w:ascii="Times New Roman" w:eastAsia="Tw Cen MT" w:hAnsi="Times New Roman" w:cs="Times New Roman"/>
        </w:rPr>
        <w:t xml:space="preserve"> to be </w:t>
      </w:r>
      <w:r w:rsidRPr="00B74D8E">
        <w:rPr>
          <w:rFonts w:ascii="Times New Roman" w:eastAsia="Tw Cen MT" w:hAnsi="Times New Roman" w:cs="Times New Roman"/>
        </w:rPr>
        <w:t>used</w:t>
      </w:r>
      <w:r w:rsidRPr="00B74D8E">
        <w:rPr>
          <w:rFonts w:ascii="Times New Roman" w:eastAsia="Tw Cen MT" w:hAnsi="Times New Roman" w:cs="Times New Roman"/>
          <w:spacing w:val="56"/>
        </w:rPr>
        <w:t xml:space="preserve"> </w:t>
      </w:r>
      <w:r w:rsidRPr="00B74D8E">
        <w:rPr>
          <w:rFonts w:ascii="Times New Roman" w:eastAsia="Tw Cen MT" w:hAnsi="Times New Roman" w:cs="Times New Roman"/>
        </w:rPr>
        <w:t>for</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Respondent’s</w:t>
      </w:r>
      <w:r w:rsidRPr="00B74D8E">
        <w:rPr>
          <w:rFonts w:ascii="Times New Roman" w:eastAsia="Tw Cen MT" w:hAnsi="Times New Roman" w:cs="Times New Roman"/>
          <w:spacing w:val="-11"/>
        </w:rPr>
        <w:t xml:space="preserve"> </w:t>
      </w:r>
      <w:r w:rsidRPr="00B74D8E">
        <w:rPr>
          <w:rFonts w:ascii="Times New Roman" w:eastAsia="Tw Cen MT" w:hAnsi="Times New Roman" w:cs="Times New Roman"/>
        </w:rPr>
        <w:t>purpose.</w:t>
      </w:r>
    </w:p>
    <w:p w:rsidR="0005534B" w:rsidRPr="00022111" w:rsidRDefault="0005534B" w:rsidP="00D70754">
      <w:pPr>
        <w:spacing w:before="8" w:after="0" w:line="160" w:lineRule="exact"/>
        <w:ind w:right="-80"/>
        <w:rPr>
          <w:rFonts w:ascii="Times New Roman" w:hAnsi="Times New Roman" w:cs="Times New Roman"/>
        </w:rPr>
      </w:pPr>
    </w:p>
    <w:p w:rsidR="0005534B" w:rsidRPr="00B74D8E" w:rsidRDefault="007C65BC" w:rsidP="00D70754">
      <w:pPr>
        <w:spacing w:after="0" w:line="240" w:lineRule="exact"/>
        <w:ind w:right="-80"/>
        <w:rPr>
          <w:rFonts w:ascii="Times New Roman" w:eastAsia="Tw Cen MT" w:hAnsi="Times New Roman" w:cs="Times New Roman"/>
        </w:rPr>
      </w:pPr>
      <w:r w:rsidRPr="00B74D8E">
        <w:rPr>
          <w:rFonts w:ascii="Times New Roman" w:eastAsia="Tw Cen MT" w:hAnsi="Times New Roman" w:cs="Times New Roman"/>
        </w:rPr>
        <w:t>Respondents should</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rely</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on</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their</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own</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independent</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research</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and</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conclu</w:t>
      </w:r>
      <w:r w:rsidRPr="00B74D8E">
        <w:rPr>
          <w:rFonts w:ascii="Times New Roman" w:eastAsia="Tw Cen MT" w:hAnsi="Times New Roman" w:cs="Times New Roman"/>
          <w:spacing w:val="1"/>
        </w:rPr>
        <w:t>s</w:t>
      </w:r>
      <w:r w:rsidRPr="00B74D8E">
        <w:rPr>
          <w:rFonts w:ascii="Times New Roman" w:eastAsia="Tw Cen MT" w:hAnsi="Times New Roman" w:cs="Times New Roman"/>
        </w:rPr>
        <w:t>ions</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spacing w:val="1"/>
        </w:rPr>
        <w:t>fo</w:t>
      </w:r>
      <w:r w:rsidRPr="00B74D8E">
        <w:rPr>
          <w:rFonts w:ascii="Times New Roman" w:eastAsia="Tw Cen MT" w:hAnsi="Times New Roman" w:cs="Times New Roman"/>
        </w:rPr>
        <w:t>r</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all</w:t>
      </w:r>
      <w:r w:rsidRPr="00B74D8E">
        <w:rPr>
          <w:rFonts w:ascii="Times New Roman" w:eastAsia="Tw Cen MT" w:hAnsi="Times New Roman" w:cs="Times New Roman"/>
          <w:spacing w:val="10"/>
        </w:rPr>
        <w:t xml:space="preserve"> </w:t>
      </w:r>
      <w:r w:rsidR="00863A3C">
        <w:rPr>
          <w:rFonts w:ascii="Times New Roman" w:eastAsia="Tw Cen MT" w:hAnsi="Times New Roman" w:cs="Times New Roman"/>
          <w:spacing w:val="10"/>
        </w:rPr>
        <w:t xml:space="preserve">demolition, </w:t>
      </w:r>
      <w:r w:rsidRPr="00B74D8E">
        <w:rPr>
          <w:rFonts w:ascii="Times New Roman" w:eastAsia="Tw Cen MT" w:hAnsi="Times New Roman" w:cs="Times New Roman"/>
        </w:rPr>
        <w:t>development,</w:t>
      </w:r>
      <w:r w:rsidR="00294599">
        <w:rPr>
          <w:rFonts w:ascii="Times New Roman" w:eastAsia="Tw Cen MT" w:hAnsi="Times New Roman" w:cs="Times New Roman"/>
        </w:rPr>
        <w:t xml:space="preserve"> </w:t>
      </w:r>
      <w:r w:rsidRPr="00B74D8E">
        <w:rPr>
          <w:rFonts w:ascii="Times New Roman" w:eastAsia="Tw Cen MT" w:hAnsi="Times New Roman" w:cs="Times New Roman"/>
        </w:rPr>
        <w:t>fina</w:t>
      </w:r>
      <w:r w:rsidRPr="00B74D8E">
        <w:rPr>
          <w:rFonts w:ascii="Times New Roman" w:eastAsia="Tw Cen MT" w:hAnsi="Times New Roman" w:cs="Times New Roman"/>
          <w:spacing w:val="1"/>
        </w:rPr>
        <w:t>n</w:t>
      </w:r>
      <w:r w:rsidRPr="00B74D8E">
        <w:rPr>
          <w:rFonts w:ascii="Times New Roman" w:eastAsia="Tw Cen MT" w:hAnsi="Times New Roman" w:cs="Times New Roman"/>
        </w:rPr>
        <w:t>cing,</w:t>
      </w:r>
      <w:r w:rsidRPr="00B74D8E">
        <w:rPr>
          <w:rFonts w:ascii="Times New Roman" w:eastAsia="Tw Cen MT" w:hAnsi="Times New Roman" w:cs="Times New Roman"/>
          <w:spacing w:val="-8"/>
        </w:rPr>
        <w:t xml:space="preserve"> </w:t>
      </w:r>
      <w:r w:rsidR="00C0135A">
        <w:rPr>
          <w:rFonts w:ascii="Times New Roman" w:eastAsia="Tw Cen MT" w:hAnsi="Times New Roman" w:cs="Times New Roman"/>
          <w:spacing w:val="-8"/>
        </w:rPr>
        <w:t xml:space="preserve">and </w:t>
      </w:r>
      <w:r w:rsidRPr="00B74D8E">
        <w:rPr>
          <w:rFonts w:ascii="Times New Roman" w:eastAsia="Tw Cen MT" w:hAnsi="Times New Roman" w:cs="Times New Roman"/>
        </w:rPr>
        <w:t>co</w:t>
      </w:r>
      <w:r w:rsidRPr="00B74D8E">
        <w:rPr>
          <w:rFonts w:ascii="Times New Roman" w:eastAsia="Tw Cen MT" w:hAnsi="Times New Roman" w:cs="Times New Roman"/>
          <w:spacing w:val="1"/>
        </w:rPr>
        <w:t>n</w:t>
      </w:r>
      <w:r w:rsidRPr="00B74D8E">
        <w:rPr>
          <w:rFonts w:ascii="Times New Roman" w:eastAsia="Tw Cen MT" w:hAnsi="Times New Roman" w:cs="Times New Roman"/>
        </w:rPr>
        <w:t>struction</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c</w:t>
      </w:r>
      <w:r w:rsidRPr="00B74D8E">
        <w:rPr>
          <w:rFonts w:ascii="Times New Roman" w:eastAsia="Tw Cen MT" w:hAnsi="Times New Roman" w:cs="Times New Roman"/>
          <w:spacing w:val="2"/>
        </w:rPr>
        <w:t>o</w:t>
      </w:r>
      <w:r w:rsidRPr="00B74D8E">
        <w:rPr>
          <w:rFonts w:ascii="Times New Roman" w:eastAsia="Tw Cen MT" w:hAnsi="Times New Roman" w:cs="Times New Roman"/>
        </w:rPr>
        <w:t>sts.</w:t>
      </w:r>
    </w:p>
    <w:p w:rsidR="0005534B" w:rsidRPr="002B3FA3" w:rsidRDefault="0005534B" w:rsidP="00D70754">
      <w:pPr>
        <w:spacing w:before="20" w:after="0" w:line="200" w:lineRule="exact"/>
        <w:ind w:right="-80"/>
        <w:rPr>
          <w:rFonts w:ascii="Times New Roman" w:hAnsi="Times New Roman" w:cs="Times New Roman"/>
        </w:rPr>
      </w:pPr>
    </w:p>
    <w:p w:rsidR="00505E36" w:rsidRDefault="00505E36">
      <w:pPr>
        <w:rPr>
          <w:rFonts w:ascii="Times New Roman" w:eastAsia="Tw Cen MT" w:hAnsi="Times New Roman" w:cs="Times New Roman"/>
          <w:b/>
          <w:bCs/>
          <w:sz w:val="24"/>
          <w:szCs w:val="24"/>
        </w:rPr>
      </w:pPr>
      <w:r>
        <w:rPr>
          <w:rFonts w:ascii="Times New Roman" w:eastAsia="Tw Cen MT" w:hAnsi="Times New Roman" w:cs="Times New Roman"/>
          <w:b/>
          <w:bCs/>
          <w:sz w:val="24"/>
          <w:szCs w:val="24"/>
        </w:rPr>
        <w:br w:type="page"/>
      </w:r>
    </w:p>
    <w:p w:rsidR="0005534B" w:rsidRPr="00BD572E" w:rsidRDefault="007C65BC" w:rsidP="00D70754">
      <w:pPr>
        <w:pStyle w:val="ListParagraph"/>
        <w:numPr>
          <w:ilvl w:val="0"/>
          <w:numId w:val="4"/>
        </w:numPr>
        <w:tabs>
          <w:tab w:val="left" w:pos="720"/>
        </w:tabs>
        <w:spacing w:before="43" w:after="0" w:line="240" w:lineRule="auto"/>
        <w:ind w:left="0" w:right="10" w:firstLine="0"/>
        <w:jc w:val="both"/>
        <w:rPr>
          <w:rFonts w:ascii="Times New Roman" w:eastAsia="Tw Cen MT" w:hAnsi="Times New Roman" w:cs="Times New Roman"/>
          <w:sz w:val="24"/>
          <w:szCs w:val="24"/>
        </w:rPr>
      </w:pPr>
      <w:r w:rsidRPr="00BD572E">
        <w:rPr>
          <w:rFonts w:ascii="Times New Roman" w:eastAsia="Tw Cen MT" w:hAnsi="Times New Roman" w:cs="Times New Roman"/>
          <w:b/>
          <w:bCs/>
          <w:sz w:val="24"/>
          <w:szCs w:val="24"/>
        </w:rPr>
        <w:lastRenderedPageBreak/>
        <w:t>POSSIBLE</w:t>
      </w:r>
      <w:r w:rsidRPr="00BD572E">
        <w:rPr>
          <w:rFonts w:ascii="Times New Roman" w:eastAsia="Tw Cen MT" w:hAnsi="Times New Roman" w:cs="Times New Roman"/>
          <w:b/>
          <w:bCs/>
          <w:spacing w:val="-9"/>
          <w:sz w:val="24"/>
          <w:szCs w:val="24"/>
        </w:rPr>
        <w:t xml:space="preserve"> </w:t>
      </w:r>
      <w:r w:rsidRPr="00BD572E">
        <w:rPr>
          <w:rFonts w:ascii="Times New Roman" w:eastAsia="Tw Cen MT" w:hAnsi="Times New Roman" w:cs="Times New Roman"/>
          <w:b/>
          <w:bCs/>
          <w:sz w:val="24"/>
          <w:szCs w:val="24"/>
        </w:rPr>
        <w:t>TRAN</w:t>
      </w:r>
      <w:r w:rsidRPr="00BD572E">
        <w:rPr>
          <w:rFonts w:ascii="Times New Roman" w:eastAsia="Tw Cen MT" w:hAnsi="Times New Roman" w:cs="Times New Roman"/>
          <w:b/>
          <w:bCs/>
          <w:spacing w:val="-1"/>
          <w:sz w:val="24"/>
          <w:szCs w:val="24"/>
        </w:rPr>
        <w:t>S</w:t>
      </w:r>
      <w:r w:rsidRPr="00BD572E">
        <w:rPr>
          <w:rFonts w:ascii="Times New Roman" w:eastAsia="Tw Cen MT" w:hAnsi="Times New Roman" w:cs="Times New Roman"/>
          <w:b/>
          <w:bCs/>
          <w:sz w:val="24"/>
          <w:szCs w:val="24"/>
        </w:rPr>
        <w:t>ACTION</w:t>
      </w:r>
      <w:r w:rsidRPr="00BD572E">
        <w:rPr>
          <w:rFonts w:ascii="Times New Roman" w:eastAsia="Tw Cen MT" w:hAnsi="Times New Roman" w:cs="Times New Roman"/>
          <w:b/>
          <w:bCs/>
          <w:spacing w:val="-8"/>
          <w:sz w:val="24"/>
          <w:szCs w:val="24"/>
        </w:rPr>
        <w:t xml:space="preserve"> </w:t>
      </w:r>
      <w:r w:rsidRPr="00BD572E">
        <w:rPr>
          <w:rFonts w:ascii="Times New Roman" w:eastAsia="Tw Cen MT" w:hAnsi="Times New Roman" w:cs="Times New Roman"/>
          <w:b/>
          <w:bCs/>
          <w:sz w:val="24"/>
          <w:szCs w:val="24"/>
        </w:rPr>
        <w:t>STR</w:t>
      </w:r>
      <w:r w:rsidRPr="00BD572E">
        <w:rPr>
          <w:rFonts w:ascii="Times New Roman" w:eastAsia="Tw Cen MT" w:hAnsi="Times New Roman" w:cs="Times New Roman"/>
          <w:b/>
          <w:bCs/>
          <w:spacing w:val="-1"/>
          <w:sz w:val="24"/>
          <w:szCs w:val="24"/>
        </w:rPr>
        <w:t>U</w:t>
      </w:r>
      <w:r w:rsidRPr="00BD572E">
        <w:rPr>
          <w:rFonts w:ascii="Times New Roman" w:eastAsia="Tw Cen MT" w:hAnsi="Times New Roman" w:cs="Times New Roman"/>
          <w:b/>
          <w:bCs/>
          <w:sz w:val="24"/>
          <w:szCs w:val="24"/>
        </w:rPr>
        <w:t>CTURES</w:t>
      </w:r>
    </w:p>
    <w:p w:rsidR="0005534B" w:rsidRPr="00B74D8E" w:rsidRDefault="0005534B">
      <w:pPr>
        <w:spacing w:before="19" w:after="0" w:line="220" w:lineRule="exact"/>
        <w:rPr>
          <w:rFonts w:ascii="Times New Roman" w:hAnsi="Times New Roman" w:cs="Times New Roman"/>
        </w:rPr>
      </w:pPr>
    </w:p>
    <w:p w:rsidR="00C0135A" w:rsidRDefault="007C65BC" w:rsidP="00D70754">
      <w:pPr>
        <w:spacing w:after="0" w:line="240" w:lineRule="auto"/>
        <w:ind w:right="-80"/>
        <w:rPr>
          <w:rFonts w:ascii="Times New Roman" w:eastAsia="Tw Cen MT" w:hAnsi="Times New Roman" w:cs="Times New Roman"/>
        </w:rPr>
      </w:pPr>
      <w:r w:rsidRPr="00B74D8E">
        <w:rPr>
          <w:rFonts w:ascii="Times New Roman" w:eastAsia="Tw Cen MT" w:hAnsi="Times New Roman" w:cs="Times New Roman"/>
        </w:rPr>
        <w:t>Under</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its</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existing</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 xml:space="preserve">authorities, </w:t>
      </w:r>
      <w:r w:rsidR="00294599">
        <w:rPr>
          <w:rFonts w:ascii="Times New Roman" w:eastAsia="Tw Cen MT" w:hAnsi="Times New Roman" w:cs="Times New Roman"/>
        </w:rPr>
        <w:t>AOC</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may</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sell</w:t>
      </w:r>
      <w:r w:rsidR="00C0135A">
        <w:rPr>
          <w:rFonts w:ascii="Times New Roman" w:eastAsia="Tw Cen MT" w:hAnsi="Times New Roman" w:cs="Times New Roman"/>
        </w:rPr>
        <w:t xml:space="preserve">, lease or exchange all or </w:t>
      </w:r>
      <w:r w:rsidR="00C0135A">
        <w:rPr>
          <w:rFonts w:ascii="Times New Roman" w:eastAsia="Tw Cen MT" w:hAnsi="Times New Roman" w:cs="Times New Roman"/>
          <w:spacing w:val="1"/>
        </w:rPr>
        <w:t>a portion of the Property</w:t>
      </w:r>
      <w:r w:rsidRPr="00B74D8E">
        <w:rPr>
          <w:rFonts w:ascii="Times New Roman" w:eastAsia="Tw Cen MT" w:hAnsi="Times New Roman" w:cs="Times New Roman"/>
        </w:rPr>
        <w:t xml:space="preserve">. </w:t>
      </w:r>
      <w:r w:rsidR="00EC7549">
        <w:rPr>
          <w:rFonts w:ascii="Times New Roman" w:eastAsia="Tw Cen MT" w:hAnsi="Times New Roman" w:cs="Times New Roman"/>
        </w:rPr>
        <w:t xml:space="preserve">AOC is </w:t>
      </w:r>
      <w:r w:rsidR="00863A3C">
        <w:rPr>
          <w:rFonts w:ascii="Times New Roman" w:eastAsia="Tw Cen MT" w:hAnsi="Times New Roman" w:cs="Times New Roman"/>
        </w:rPr>
        <w:t xml:space="preserve">interested in receiving </w:t>
      </w:r>
      <w:r w:rsidR="00EC7549">
        <w:rPr>
          <w:rFonts w:ascii="Times New Roman" w:eastAsia="Tw Cen MT" w:hAnsi="Times New Roman" w:cs="Times New Roman"/>
        </w:rPr>
        <w:t>any/all prospective proposals.</w:t>
      </w:r>
      <w:r w:rsidR="00505E36">
        <w:rPr>
          <w:rFonts w:ascii="Times New Roman" w:eastAsia="Tw Cen MT" w:hAnsi="Times New Roman" w:cs="Times New Roman"/>
        </w:rPr>
        <w:t xml:space="preserve"> </w:t>
      </w:r>
      <w:r w:rsidR="009F54D1">
        <w:rPr>
          <w:rFonts w:ascii="Times New Roman" w:eastAsia="Tw Cen MT" w:hAnsi="Times New Roman" w:cs="Times New Roman"/>
        </w:rPr>
        <w:t xml:space="preserve"> </w:t>
      </w:r>
      <w:r w:rsidR="00505E36">
        <w:rPr>
          <w:rFonts w:ascii="Times New Roman" w:eastAsia="Tw Cen MT" w:hAnsi="Times New Roman" w:cs="Times New Roman"/>
        </w:rPr>
        <w:t xml:space="preserve">However, the below Required Items must be included in all </w:t>
      </w:r>
      <w:r w:rsidR="009F54D1">
        <w:rPr>
          <w:rFonts w:ascii="Times New Roman" w:eastAsia="Tw Cen MT" w:hAnsi="Times New Roman" w:cs="Times New Roman"/>
        </w:rPr>
        <w:t xml:space="preserve">Respondent proposals. </w:t>
      </w:r>
    </w:p>
    <w:p w:rsidR="009F54D1" w:rsidRDefault="009F54D1" w:rsidP="00D70754">
      <w:pPr>
        <w:spacing w:after="0" w:line="240" w:lineRule="auto"/>
        <w:ind w:right="-80"/>
        <w:rPr>
          <w:rFonts w:ascii="Times New Roman" w:eastAsia="Tw Cen MT" w:hAnsi="Times New Roman" w:cs="Times New Roman"/>
        </w:rPr>
      </w:pPr>
    </w:p>
    <w:p w:rsidR="00505E36" w:rsidRPr="009F54D1" w:rsidRDefault="00505E36" w:rsidP="00D70754">
      <w:pPr>
        <w:spacing w:after="0"/>
        <w:ind w:right="-80"/>
        <w:rPr>
          <w:rFonts w:ascii="Times New Roman" w:hAnsi="Times New Roman" w:cs="Times New Roman"/>
        </w:rPr>
      </w:pPr>
      <w:r>
        <w:rPr>
          <w:rFonts w:ascii="Times New Roman" w:hAnsi="Times New Roman" w:cs="Times New Roman"/>
          <w:b/>
          <w:u w:val="single"/>
        </w:rPr>
        <w:t>Required Items</w:t>
      </w:r>
      <w:r w:rsidR="009F54D1">
        <w:rPr>
          <w:rFonts w:ascii="Times New Roman" w:hAnsi="Times New Roman" w:cs="Times New Roman"/>
        </w:rPr>
        <w:t xml:space="preserve"> </w:t>
      </w:r>
    </w:p>
    <w:p w:rsidR="00505E36" w:rsidRDefault="00505E36" w:rsidP="00D70754">
      <w:pPr>
        <w:spacing w:after="0"/>
        <w:ind w:right="-80"/>
        <w:rPr>
          <w:rFonts w:ascii="Times New Roman" w:hAnsi="Times New Roman" w:cs="Times New Roman"/>
        </w:rPr>
      </w:pPr>
    </w:p>
    <w:p w:rsidR="00E11214" w:rsidRDefault="00505E36">
      <w:pPr>
        <w:pStyle w:val="ListParagraph"/>
        <w:numPr>
          <w:ilvl w:val="0"/>
          <w:numId w:val="2"/>
        </w:numPr>
        <w:spacing w:after="0"/>
        <w:rPr>
          <w:rFonts w:ascii="Times New Roman" w:hAnsi="Times New Roman" w:cs="Times New Roman"/>
        </w:rPr>
      </w:pPr>
      <w:r w:rsidRPr="00AD0A3B">
        <w:rPr>
          <w:rFonts w:ascii="Times New Roman" w:hAnsi="Times New Roman" w:cs="Times New Roman"/>
        </w:rPr>
        <w:t xml:space="preserve">The AOC, or its successor, has </w:t>
      </w:r>
      <w:r w:rsidR="00685F2A">
        <w:rPr>
          <w:rFonts w:ascii="Times New Roman" w:hAnsi="Times New Roman" w:cs="Times New Roman"/>
        </w:rPr>
        <w:t xml:space="preserve">and will have </w:t>
      </w:r>
      <w:r w:rsidRPr="00AD0A3B">
        <w:rPr>
          <w:rFonts w:ascii="Times New Roman" w:hAnsi="Times New Roman" w:cs="Times New Roman"/>
        </w:rPr>
        <w:t xml:space="preserve">a contractual obligation </w:t>
      </w:r>
      <w:r w:rsidR="00685F2A">
        <w:rPr>
          <w:rFonts w:ascii="Times New Roman" w:hAnsi="Times New Roman" w:cs="Times New Roman"/>
        </w:rPr>
        <w:t xml:space="preserve">to the County </w:t>
      </w:r>
      <w:r w:rsidRPr="00AD0A3B">
        <w:rPr>
          <w:rFonts w:ascii="Times New Roman" w:hAnsi="Times New Roman" w:cs="Times New Roman"/>
        </w:rPr>
        <w:t>to demolish</w:t>
      </w:r>
      <w:r w:rsidR="005949B1">
        <w:rPr>
          <w:rFonts w:ascii="Times New Roman" w:hAnsi="Times New Roman" w:cs="Times New Roman"/>
        </w:rPr>
        <w:t xml:space="preserve"> and remove</w:t>
      </w:r>
      <w:r w:rsidRPr="00AD0A3B">
        <w:rPr>
          <w:rFonts w:ascii="Times New Roman" w:hAnsi="Times New Roman" w:cs="Times New Roman"/>
        </w:rPr>
        <w:t xml:space="preserve"> the </w:t>
      </w:r>
      <w:r w:rsidR="001A3390">
        <w:rPr>
          <w:rFonts w:ascii="Times New Roman" w:hAnsi="Times New Roman" w:cs="Times New Roman"/>
        </w:rPr>
        <w:t xml:space="preserve">entire </w:t>
      </w:r>
      <w:r w:rsidRPr="00AD0A3B">
        <w:rPr>
          <w:rFonts w:ascii="Times New Roman" w:hAnsi="Times New Roman" w:cs="Times New Roman"/>
        </w:rPr>
        <w:t xml:space="preserve">County Courthouse building </w:t>
      </w:r>
      <w:r w:rsidR="001A3390">
        <w:rPr>
          <w:rFonts w:ascii="Times New Roman" w:hAnsi="Times New Roman" w:cs="Times New Roman"/>
        </w:rPr>
        <w:t xml:space="preserve">(including that portion north of B Street) </w:t>
      </w:r>
      <w:r w:rsidRPr="00AD0A3B">
        <w:rPr>
          <w:rFonts w:ascii="Times New Roman" w:hAnsi="Times New Roman" w:cs="Times New Roman"/>
        </w:rPr>
        <w:t xml:space="preserve">and </w:t>
      </w:r>
      <w:r w:rsidR="009F54D1">
        <w:rPr>
          <w:rFonts w:ascii="Times New Roman" w:hAnsi="Times New Roman" w:cs="Times New Roman"/>
        </w:rPr>
        <w:t xml:space="preserve">Old </w:t>
      </w:r>
      <w:r w:rsidRPr="00AD0A3B">
        <w:rPr>
          <w:rFonts w:ascii="Times New Roman" w:hAnsi="Times New Roman" w:cs="Times New Roman"/>
        </w:rPr>
        <w:t>Jail building within 30 days after the Superior Court of California, County of San Diego ceases all court operations in the County Courthouse building</w:t>
      </w:r>
      <w:r w:rsidR="00685F2A">
        <w:rPr>
          <w:rFonts w:ascii="Times New Roman" w:hAnsi="Times New Roman" w:cs="Times New Roman"/>
        </w:rPr>
        <w:t>, though it may be possible to negotiate with the County a modification of that obligation with respect to the Old Jail</w:t>
      </w:r>
      <w:r w:rsidRPr="00AD0A3B">
        <w:rPr>
          <w:rFonts w:ascii="Times New Roman" w:hAnsi="Times New Roman" w:cs="Times New Roman"/>
        </w:rPr>
        <w:t xml:space="preserve">. </w:t>
      </w:r>
      <w:r>
        <w:rPr>
          <w:rFonts w:ascii="Times New Roman" w:hAnsi="Times New Roman" w:cs="Times New Roman"/>
        </w:rPr>
        <w:t xml:space="preserve"> </w:t>
      </w:r>
      <w:r w:rsidRPr="00AD0A3B">
        <w:rPr>
          <w:rFonts w:ascii="Times New Roman" w:hAnsi="Times New Roman" w:cs="Times New Roman"/>
        </w:rPr>
        <w:t>Demolition</w:t>
      </w:r>
      <w:r>
        <w:rPr>
          <w:rFonts w:ascii="Times New Roman" w:hAnsi="Times New Roman" w:cs="Times New Roman"/>
        </w:rPr>
        <w:t xml:space="preserve"> is to be conducted in accordance with all applicable laws and regulations</w:t>
      </w:r>
      <w:r w:rsidR="005949B1">
        <w:rPr>
          <w:rFonts w:ascii="Times New Roman" w:hAnsi="Times New Roman" w:cs="Times New Roman"/>
        </w:rPr>
        <w:t xml:space="preserve"> including CEQA</w:t>
      </w:r>
      <w:r>
        <w:rPr>
          <w:rFonts w:ascii="Times New Roman" w:hAnsi="Times New Roman" w:cs="Times New Roman"/>
        </w:rPr>
        <w:t>.</w:t>
      </w:r>
      <w:r w:rsidR="005949B1">
        <w:rPr>
          <w:rFonts w:ascii="Times New Roman" w:hAnsi="Times New Roman" w:cs="Times New Roman"/>
        </w:rPr>
        <w:t xml:space="preserve">  (See section 3.5.4 </w:t>
      </w:r>
      <w:r w:rsidR="005949B1">
        <w:rPr>
          <w:rFonts w:ascii="Times New Roman" w:hAnsi="Times New Roman" w:cs="Times New Roman"/>
          <w:i/>
        </w:rPr>
        <w:t>et seq</w:t>
      </w:r>
      <w:r w:rsidR="005949B1">
        <w:rPr>
          <w:rFonts w:ascii="Times New Roman" w:hAnsi="Times New Roman" w:cs="Times New Roman"/>
        </w:rPr>
        <w:t xml:space="preserve"> of the Amended and Restated Transfer Agreement between the Judicial Council of California, Administrative Office of the Courts and the County of San Diego for the Transfer of Responsibility for and Transfer of Title to Court Facilities, Transfer of Title to the Old Jail, and Conveyance of Title to Stahlman Block (the ARTA), a copy of which is included herewith)</w:t>
      </w:r>
      <w:r w:rsidR="00957097">
        <w:rPr>
          <w:rFonts w:ascii="Times New Roman" w:hAnsi="Times New Roman" w:cs="Times New Roman"/>
        </w:rPr>
        <w:t xml:space="preserve">.  </w:t>
      </w:r>
    </w:p>
    <w:p w:rsidR="00E11214" w:rsidRDefault="00E11214">
      <w:pPr>
        <w:spacing w:after="0"/>
        <w:rPr>
          <w:rFonts w:ascii="Times New Roman" w:hAnsi="Times New Roman" w:cs="Times New Roman"/>
        </w:rPr>
      </w:pPr>
    </w:p>
    <w:p w:rsidR="00505E36" w:rsidRDefault="00505E36" w:rsidP="00505E36">
      <w:pPr>
        <w:pStyle w:val="ListParagraph"/>
        <w:numPr>
          <w:ilvl w:val="0"/>
          <w:numId w:val="2"/>
        </w:numPr>
        <w:spacing w:after="0"/>
        <w:rPr>
          <w:rFonts w:ascii="Times New Roman" w:hAnsi="Times New Roman" w:cs="Times New Roman"/>
        </w:rPr>
      </w:pPr>
      <w:r w:rsidRPr="00AD0A3B">
        <w:rPr>
          <w:rFonts w:ascii="Times New Roman" w:hAnsi="Times New Roman" w:cs="Times New Roman"/>
        </w:rPr>
        <w:t xml:space="preserve">The AOC, or its successor, has </w:t>
      </w:r>
      <w:r w:rsidR="00D60657">
        <w:rPr>
          <w:rFonts w:ascii="Times New Roman" w:hAnsi="Times New Roman" w:cs="Times New Roman"/>
        </w:rPr>
        <w:t xml:space="preserve">and will have </w:t>
      </w:r>
      <w:r w:rsidRPr="00AD0A3B">
        <w:rPr>
          <w:rFonts w:ascii="Times New Roman" w:hAnsi="Times New Roman" w:cs="Times New Roman"/>
        </w:rPr>
        <w:t xml:space="preserve">a </w:t>
      </w:r>
      <w:r w:rsidR="005949B1">
        <w:rPr>
          <w:rFonts w:ascii="Times New Roman" w:hAnsi="Times New Roman" w:cs="Times New Roman"/>
        </w:rPr>
        <w:t xml:space="preserve">related </w:t>
      </w:r>
      <w:r w:rsidRPr="00AD0A3B">
        <w:rPr>
          <w:rFonts w:ascii="Times New Roman" w:hAnsi="Times New Roman" w:cs="Times New Roman"/>
        </w:rPr>
        <w:t xml:space="preserve">contractual obligation </w:t>
      </w:r>
      <w:r w:rsidR="00685F2A">
        <w:rPr>
          <w:rFonts w:ascii="Times New Roman" w:hAnsi="Times New Roman" w:cs="Times New Roman"/>
        </w:rPr>
        <w:t xml:space="preserve">to the County </w:t>
      </w:r>
      <w:r w:rsidR="005949B1">
        <w:rPr>
          <w:rFonts w:ascii="Times New Roman" w:hAnsi="Times New Roman" w:cs="Times New Roman"/>
        </w:rPr>
        <w:t>to</w:t>
      </w:r>
      <w:r>
        <w:rPr>
          <w:rFonts w:ascii="Times New Roman" w:hAnsi="Times New Roman" w:cs="Times New Roman"/>
        </w:rPr>
        <w:t xml:space="preserve"> demoli</w:t>
      </w:r>
      <w:r w:rsidR="005949B1">
        <w:rPr>
          <w:rFonts w:ascii="Times New Roman" w:hAnsi="Times New Roman" w:cs="Times New Roman"/>
        </w:rPr>
        <w:t>sh</w:t>
      </w:r>
      <w:r>
        <w:rPr>
          <w:rFonts w:ascii="Times New Roman" w:hAnsi="Times New Roman" w:cs="Times New Roman"/>
        </w:rPr>
        <w:t xml:space="preserve"> and remov</w:t>
      </w:r>
      <w:r w:rsidR="005949B1">
        <w:rPr>
          <w:rFonts w:ascii="Times New Roman" w:hAnsi="Times New Roman" w:cs="Times New Roman"/>
        </w:rPr>
        <w:t>e</w:t>
      </w:r>
      <w:r>
        <w:rPr>
          <w:rFonts w:ascii="Times New Roman" w:hAnsi="Times New Roman" w:cs="Times New Roman"/>
        </w:rPr>
        <w:t xml:space="preserve">  two bridges: (1) across Union Street, between the County Courthouse building and </w:t>
      </w:r>
      <w:r w:rsidR="005949B1">
        <w:rPr>
          <w:rFonts w:ascii="Times New Roman" w:hAnsi="Times New Roman" w:cs="Times New Roman"/>
        </w:rPr>
        <w:t xml:space="preserve">the County-owned </w:t>
      </w:r>
      <w:r>
        <w:rPr>
          <w:rFonts w:ascii="Times New Roman" w:hAnsi="Times New Roman" w:cs="Times New Roman"/>
        </w:rPr>
        <w:t>Hall of Justice (located at 330 West Broadway, San Diego); and (2) across Front Street, connecting the County</w:t>
      </w:r>
      <w:r w:rsidR="005949B1">
        <w:rPr>
          <w:rFonts w:ascii="Times New Roman" w:hAnsi="Times New Roman" w:cs="Times New Roman"/>
        </w:rPr>
        <w:t>-owned</w:t>
      </w:r>
      <w:r>
        <w:rPr>
          <w:rFonts w:ascii="Times New Roman" w:hAnsi="Times New Roman" w:cs="Times New Roman"/>
        </w:rPr>
        <w:t xml:space="preserve"> Central Jail (located at 1173 Front Street) to the Old Jail building</w:t>
      </w:r>
      <w:r w:rsidR="005949B1">
        <w:rPr>
          <w:rFonts w:ascii="Times New Roman" w:hAnsi="Times New Roman" w:cs="Times New Roman"/>
        </w:rPr>
        <w:t xml:space="preserve">, and to restore those portions of the facades of the two County-owned buildings to which those bridges were attached (See section 3.5.4 </w:t>
      </w:r>
      <w:r w:rsidR="005949B1">
        <w:rPr>
          <w:rFonts w:ascii="Times New Roman" w:hAnsi="Times New Roman" w:cs="Times New Roman"/>
          <w:i/>
        </w:rPr>
        <w:t>et seq</w:t>
      </w:r>
      <w:r w:rsidR="005949B1">
        <w:rPr>
          <w:rFonts w:ascii="Times New Roman" w:hAnsi="Times New Roman" w:cs="Times New Roman"/>
        </w:rPr>
        <w:t xml:space="preserve"> of the ARTA)</w:t>
      </w:r>
      <w:r>
        <w:rPr>
          <w:rFonts w:ascii="Times New Roman" w:hAnsi="Times New Roman" w:cs="Times New Roman"/>
        </w:rPr>
        <w:t>.</w:t>
      </w:r>
    </w:p>
    <w:p w:rsidR="00505E36" w:rsidRPr="00BD2B64" w:rsidRDefault="00505E36" w:rsidP="00505E36">
      <w:pPr>
        <w:pStyle w:val="ListParagraph"/>
        <w:rPr>
          <w:rFonts w:ascii="Times New Roman" w:hAnsi="Times New Roman" w:cs="Times New Roman"/>
        </w:rPr>
      </w:pPr>
    </w:p>
    <w:p w:rsidR="00505E36" w:rsidRDefault="00505E36" w:rsidP="00505E36">
      <w:pPr>
        <w:pStyle w:val="ListParagraph"/>
        <w:numPr>
          <w:ilvl w:val="0"/>
          <w:numId w:val="2"/>
        </w:numPr>
        <w:spacing w:after="0"/>
        <w:rPr>
          <w:rFonts w:ascii="Times New Roman" w:hAnsi="Times New Roman" w:cs="Times New Roman"/>
        </w:rPr>
      </w:pPr>
      <w:r w:rsidRPr="00AD0A3B">
        <w:rPr>
          <w:rFonts w:ascii="Times New Roman" w:hAnsi="Times New Roman" w:cs="Times New Roman"/>
        </w:rPr>
        <w:t xml:space="preserve">The AOC, or its successor, has </w:t>
      </w:r>
      <w:r w:rsidR="00D60657">
        <w:rPr>
          <w:rFonts w:ascii="Times New Roman" w:hAnsi="Times New Roman" w:cs="Times New Roman"/>
        </w:rPr>
        <w:t xml:space="preserve">and will have </w:t>
      </w:r>
      <w:r w:rsidRPr="00AD0A3B">
        <w:rPr>
          <w:rFonts w:ascii="Times New Roman" w:hAnsi="Times New Roman" w:cs="Times New Roman"/>
        </w:rPr>
        <w:t>a contractual obligation</w:t>
      </w:r>
      <w:r w:rsidR="00D60657">
        <w:rPr>
          <w:rFonts w:ascii="Times New Roman" w:hAnsi="Times New Roman" w:cs="Times New Roman"/>
        </w:rPr>
        <w:t xml:space="preserve"> to the County </w:t>
      </w:r>
      <w:r w:rsidRPr="00AD0A3B">
        <w:rPr>
          <w:rFonts w:ascii="Times New Roman" w:hAnsi="Times New Roman" w:cs="Times New Roman"/>
        </w:rPr>
        <w:t xml:space="preserve"> </w:t>
      </w:r>
      <w:r>
        <w:rPr>
          <w:rFonts w:ascii="Times New Roman" w:hAnsi="Times New Roman" w:cs="Times New Roman"/>
        </w:rPr>
        <w:t xml:space="preserve">to </w:t>
      </w:r>
      <w:r w:rsidR="00F77405">
        <w:rPr>
          <w:rFonts w:ascii="Times New Roman" w:hAnsi="Times New Roman" w:cs="Times New Roman"/>
        </w:rPr>
        <w:t xml:space="preserve">provide to the County a replacement </w:t>
      </w:r>
      <w:r>
        <w:rPr>
          <w:rFonts w:ascii="Times New Roman" w:hAnsi="Times New Roman" w:cs="Times New Roman"/>
        </w:rPr>
        <w:t xml:space="preserve"> chilled water </w:t>
      </w:r>
      <w:r w:rsidR="00F77405">
        <w:rPr>
          <w:rFonts w:ascii="Times New Roman" w:hAnsi="Times New Roman" w:cs="Times New Roman"/>
        </w:rPr>
        <w:t xml:space="preserve">delivery </w:t>
      </w:r>
      <w:r>
        <w:rPr>
          <w:rFonts w:ascii="Times New Roman" w:hAnsi="Times New Roman" w:cs="Times New Roman"/>
        </w:rPr>
        <w:t xml:space="preserve">system </w:t>
      </w:r>
      <w:r w:rsidR="00F77405">
        <w:rPr>
          <w:rFonts w:ascii="Times New Roman" w:hAnsi="Times New Roman" w:cs="Times New Roman"/>
        </w:rPr>
        <w:t xml:space="preserve">currently running from and </w:t>
      </w:r>
      <w:r>
        <w:rPr>
          <w:rFonts w:ascii="Times New Roman" w:hAnsi="Times New Roman" w:cs="Times New Roman"/>
        </w:rPr>
        <w:t xml:space="preserve">between the County’s Central Plant (located north of B Street), </w:t>
      </w:r>
      <w:r w:rsidR="00F77405">
        <w:rPr>
          <w:rFonts w:ascii="Times New Roman" w:hAnsi="Times New Roman" w:cs="Times New Roman"/>
        </w:rPr>
        <w:t xml:space="preserve">to </w:t>
      </w:r>
      <w:r>
        <w:rPr>
          <w:rFonts w:ascii="Times New Roman" w:hAnsi="Times New Roman" w:cs="Times New Roman"/>
        </w:rPr>
        <w:t>the Hall of Justice and the County’s Central Jail</w:t>
      </w:r>
      <w:r w:rsidR="00F77405">
        <w:rPr>
          <w:rFonts w:ascii="Times New Roman" w:hAnsi="Times New Roman" w:cs="Times New Roman"/>
        </w:rPr>
        <w:t xml:space="preserve"> (See section 3.5.4 </w:t>
      </w:r>
      <w:r w:rsidR="00F77405">
        <w:rPr>
          <w:rFonts w:ascii="Times New Roman" w:hAnsi="Times New Roman" w:cs="Times New Roman"/>
          <w:i/>
        </w:rPr>
        <w:t>et seq</w:t>
      </w:r>
      <w:r w:rsidR="00F77405">
        <w:rPr>
          <w:rFonts w:ascii="Times New Roman" w:hAnsi="Times New Roman" w:cs="Times New Roman"/>
        </w:rPr>
        <w:t xml:space="preserve"> of the ARTA)</w:t>
      </w:r>
      <w:r>
        <w:rPr>
          <w:rFonts w:ascii="Times New Roman" w:hAnsi="Times New Roman" w:cs="Times New Roman"/>
        </w:rPr>
        <w:t>.</w:t>
      </w:r>
    </w:p>
    <w:p w:rsidR="008E3812" w:rsidRPr="008E3812" w:rsidRDefault="008E3812" w:rsidP="008E3812">
      <w:pPr>
        <w:pStyle w:val="ListParagraph"/>
        <w:rPr>
          <w:rFonts w:ascii="Times New Roman" w:hAnsi="Times New Roman" w:cs="Times New Roman"/>
        </w:rPr>
      </w:pPr>
    </w:p>
    <w:p w:rsidR="00505E36" w:rsidRDefault="00190F9E" w:rsidP="00505E36">
      <w:pPr>
        <w:spacing w:after="0"/>
        <w:rPr>
          <w:rFonts w:ascii="Times New Roman" w:hAnsi="Times New Roman" w:cs="Times New Roman"/>
        </w:rPr>
      </w:pPr>
      <w:r>
        <w:rPr>
          <w:rFonts w:ascii="Times New Roman" w:hAnsi="Times New Roman" w:cs="Times New Roman"/>
          <w:b/>
          <w:u w:val="single"/>
        </w:rPr>
        <w:t>Beneficial</w:t>
      </w:r>
      <w:r w:rsidR="00505E36">
        <w:rPr>
          <w:rFonts w:ascii="Times New Roman" w:hAnsi="Times New Roman" w:cs="Times New Roman"/>
          <w:b/>
          <w:u w:val="single"/>
        </w:rPr>
        <w:t xml:space="preserve"> Items</w:t>
      </w:r>
    </w:p>
    <w:p w:rsidR="00505E36" w:rsidRDefault="00505E36" w:rsidP="00505E36">
      <w:pPr>
        <w:spacing w:after="0"/>
        <w:rPr>
          <w:rFonts w:ascii="Times New Roman" w:hAnsi="Times New Roman" w:cs="Times New Roman"/>
        </w:rPr>
      </w:pPr>
    </w:p>
    <w:p w:rsidR="00505E36" w:rsidRDefault="00505E36" w:rsidP="00D70754">
      <w:pPr>
        <w:spacing w:after="0"/>
        <w:ind w:right="-80"/>
        <w:rPr>
          <w:rFonts w:ascii="Times New Roman" w:hAnsi="Times New Roman" w:cs="Times New Roman"/>
        </w:rPr>
      </w:pPr>
      <w:r>
        <w:rPr>
          <w:rFonts w:ascii="Times New Roman" w:hAnsi="Times New Roman" w:cs="Times New Roman"/>
        </w:rPr>
        <w:t xml:space="preserve">The below listed item would be </w:t>
      </w:r>
      <w:r w:rsidR="009F54D1">
        <w:rPr>
          <w:rFonts w:ascii="Times New Roman" w:hAnsi="Times New Roman" w:cs="Times New Roman"/>
        </w:rPr>
        <w:t xml:space="preserve">beneficial </w:t>
      </w:r>
      <w:r w:rsidR="00190F9E">
        <w:rPr>
          <w:rFonts w:ascii="Times New Roman" w:hAnsi="Times New Roman" w:cs="Times New Roman"/>
        </w:rPr>
        <w:t xml:space="preserve">(but not required) </w:t>
      </w:r>
      <w:r>
        <w:rPr>
          <w:rFonts w:ascii="Times New Roman" w:hAnsi="Times New Roman" w:cs="Times New Roman"/>
        </w:rPr>
        <w:t>to include in Respondents proposal:</w:t>
      </w:r>
    </w:p>
    <w:p w:rsidR="00505E36" w:rsidRDefault="007629ED" w:rsidP="00505E36">
      <w:pPr>
        <w:spacing w:after="0"/>
        <w:rPr>
          <w:rFonts w:ascii="Times New Roman" w:hAnsi="Times New Roman" w:cs="Times New Roman"/>
        </w:rPr>
      </w:pPr>
      <w:r>
        <w:rPr>
          <w:rFonts w:ascii="Times New Roman" w:hAnsi="Times New Roman" w:cs="Times New Roman"/>
        </w:rPr>
        <w:t xml:space="preserve"> </w:t>
      </w:r>
    </w:p>
    <w:p w:rsidR="00D649E6" w:rsidRDefault="00505E36" w:rsidP="006E32C8">
      <w:pPr>
        <w:pStyle w:val="ListParagraph"/>
        <w:numPr>
          <w:ilvl w:val="0"/>
          <w:numId w:val="3"/>
        </w:numPr>
        <w:spacing w:after="0"/>
        <w:rPr>
          <w:rFonts w:ascii="Times New Roman" w:hAnsi="Times New Roman" w:cs="Times New Roman"/>
        </w:rPr>
      </w:pPr>
      <w:r>
        <w:rPr>
          <w:rFonts w:ascii="Times New Roman" w:hAnsi="Times New Roman" w:cs="Times New Roman"/>
        </w:rPr>
        <w:t>New space for the Court of Appeal, Fourth Appellate District</w:t>
      </w:r>
      <w:r w:rsidR="002157AB">
        <w:rPr>
          <w:rFonts w:ascii="Times New Roman" w:hAnsi="Times New Roman" w:cs="Times New Roman"/>
        </w:rPr>
        <w:t xml:space="preserve"> to replace existing leased space</w:t>
      </w:r>
      <w:r>
        <w:rPr>
          <w:rFonts w:ascii="Times New Roman" w:hAnsi="Times New Roman" w:cs="Times New Roman"/>
        </w:rPr>
        <w:t xml:space="preserve">. Approximately 65,000 RSF of </w:t>
      </w:r>
      <w:r w:rsidR="009B356C">
        <w:rPr>
          <w:rFonts w:ascii="Times New Roman" w:hAnsi="Times New Roman" w:cs="Times New Roman"/>
        </w:rPr>
        <w:t xml:space="preserve">secured </w:t>
      </w:r>
      <w:r>
        <w:rPr>
          <w:rFonts w:ascii="Times New Roman" w:hAnsi="Times New Roman" w:cs="Times New Roman"/>
        </w:rPr>
        <w:t xml:space="preserve">space to include appellate courtroom; chambers for </w:t>
      </w:r>
      <w:r w:rsidR="0046291E">
        <w:rPr>
          <w:rFonts w:ascii="Times New Roman" w:hAnsi="Times New Roman" w:cs="Times New Roman"/>
        </w:rPr>
        <w:t>10</w:t>
      </w:r>
      <w:r w:rsidR="00102607">
        <w:rPr>
          <w:rFonts w:ascii="Times New Roman" w:hAnsi="Times New Roman" w:cs="Times New Roman"/>
        </w:rPr>
        <w:t xml:space="preserve"> justices, </w:t>
      </w:r>
      <w:r w:rsidR="009F54D1">
        <w:rPr>
          <w:rFonts w:ascii="Times New Roman" w:hAnsi="Times New Roman" w:cs="Times New Roman"/>
        </w:rPr>
        <w:t xml:space="preserve">mediation center; </w:t>
      </w:r>
      <w:r w:rsidR="00917354">
        <w:rPr>
          <w:rFonts w:ascii="Times New Roman" w:hAnsi="Times New Roman" w:cs="Times New Roman"/>
        </w:rPr>
        <w:t xml:space="preserve">conference room; </w:t>
      </w:r>
      <w:r>
        <w:rPr>
          <w:rFonts w:ascii="Times New Roman" w:hAnsi="Times New Roman" w:cs="Times New Roman"/>
        </w:rPr>
        <w:t xml:space="preserve">office and administrative space; clerk’s office; and </w:t>
      </w:r>
      <w:r w:rsidR="0046291E">
        <w:rPr>
          <w:rFonts w:ascii="Times New Roman" w:hAnsi="Times New Roman" w:cs="Times New Roman"/>
        </w:rPr>
        <w:t>14</w:t>
      </w:r>
      <w:r>
        <w:rPr>
          <w:rFonts w:ascii="Times New Roman" w:hAnsi="Times New Roman" w:cs="Times New Roman"/>
        </w:rPr>
        <w:t xml:space="preserve"> secured parking spaces.  </w:t>
      </w:r>
    </w:p>
    <w:p w:rsidR="00D649E6" w:rsidRDefault="00D649E6" w:rsidP="00D649E6">
      <w:pPr>
        <w:pStyle w:val="ListParagraph"/>
        <w:spacing w:after="0"/>
        <w:rPr>
          <w:rFonts w:ascii="Times New Roman" w:hAnsi="Times New Roman" w:cs="Times New Roman"/>
        </w:rPr>
      </w:pPr>
    </w:p>
    <w:p w:rsidR="00E11214" w:rsidRDefault="00505E36">
      <w:pPr>
        <w:pStyle w:val="ListParagraph"/>
        <w:spacing w:after="0"/>
        <w:rPr>
          <w:rFonts w:ascii="Times New Roman" w:hAnsi="Times New Roman" w:cs="Times New Roman"/>
        </w:rPr>
      </w:pPr>
      <w:r>
        <w:rPr>
          <w:rFonts w:ascii="Times New Roman" w:hAnsi="Times New Roman" w:cs="Times New Roman"/>
        </w:rPr>
        <w:t xml:space="preserve">See AOC Design Guidelines for specifications:  </w:t>
      </w:r>
      <w:hyperlink r:id="rId16" w:history="1">
        <w:r w:rsidR="000B2FF1" w:rsidRPr="00B255AD">
          <w:rPr>
            <w:rStyle w:val="Hyperlink"/>
            <w:rFonts w:ascii="Times New Roman" w:hAnsi="Times New Roman" w:cs="Times New Roman"/>
          </w:rPr>
          <w:t>http://www.courts.ca.gov/documents/Guidelines_Appellate.pdf</w:t>
        </w:r>
      </w:hyperlink>
    </w:p>
    <w:p w:rsidR="00E11214" w:rsidRDefault="00E11214">
      <w:pPr>
        <w:spacing w:after="0"/>
        <w:rPr>
          <w:rFonts w:ascii="Times New Roman" w:hAnsi="Times New Roman"/>
        </w:rPr>
      </w:pPr>
    </w:p>
    <w:p w:rsidR="0005534B" w:rsidRPr="006E32C8" w:rsidRDefault="0005534B">
      <w:pPr>
        <w:spacing w:before="3" w:after="0" w:line="280" w:lineRule="exact"/>
        <w:rPr>
          <w:rFonts w:ascii="Times New Roman" w:hAnsi="Times New Roman" w:cs="Times New Roman"/>
        </w:rPr>
      </w:pPr>
    </w:p>
    <w:p w:rsidR="00E11214" w:rsidRPr="001B1DE7" w:rsidRDefault="00DF0965">
      <w:pPr>
        <w:pStyle w:val="ListParagraph"/>
        <w:keepNext/>
        <w:keepLines/>
        <w:numPr>
          <w:ilvl w:val="0"/>
          <w:numId w:val="4"/>
        </w:numPr>
        <w:tabs>
          <w:tab w:val="left" w:pos="720"/>
        </w:tabs>
        <w:spacing w:before="43" w:after="0" w:line="240" w:lineRule="auto"/>
        <w:ind w:left="0" w:right="10" w:firstLine="0"/>
        <w:jc w:val="both"/>
        <w:rPr>
          <w:rFonts w:ascii="Times New Roman" w:hAnsi="Times New Roman"/>
          <w:b/>
          <w:sz w:val="24"/>
        </w:rPr>
      </w:pPr>
      <w:r w:rsidRPr="001B1DE7">
        <w:rPr>
          <w:rFonts w:ascii="Times New Roman" w:eastAsia="Tw Cen MT" w:hAnsi="Times New Roman" w:cs="Times New Roman"/>
          <w:b/>
          <w:bCs/>
          <w:sz w:val="24"/>
          <w:szCs w:val="24"/>
        </w:rPr>
        <w:lastRenderedPageBreak/>
        <w:t>STA</w:t>
      </w:r>
      <w:r w:rsidR="00847E9A" w:rsidRPr="001B1DE7">
        <w:rPr>
          <w:rFonts w:ascii="Times New Roman" w:hAnsi="Times New Roman"/>
          <w:b/>
          <w:sz w:val="24"/>
        </w:rPr>
        <w:t>TEMENT OF LIMITATIONS</w:t>
      </w:r>
    </w:p>
    <w:p w:rsidR="00E11214" w:rsidRDefault="00E11214">
      <w:pPr>
        <w:pStyle w:val="ListParagraph"/>
        <w:keepNext/>
        <w:keepLines/>
        <w:ind w:hanging="720"/>
        <w:rPr>
          <w:rFonts w:ascii="Times New Roman" w:hAnsi="Times New Roman"/>
          <w:i/>
        </w:rPr>
      </w:pPr>
    </w:p>
    <w:p w:rsidR="00E11214" w:rsidRDefault="00847E9A">
      <w:pPr>
        <w:pStyle w:val="ListParagraph"/>
        <w:keepNext/>
        <w:keepLines/>
        <w:spacing w:after="0" w:line="240" w:lineRule="auto"/>
        <w:ind w:left="1080" w:hanging="360"/>
        <w:rPr>
          <w:rFonts w:ascii="Times New Roman" w:hAnsi="Times New Roman" w:cs="Times New Roman"/>
        </w:rPr>
      </w:pPr>
      <w:r w:rsidRPr="001B1DE7">
        <w:rPr>
          <w:rFonts w:ascii="Times New Roman" w:hAnsi="Times New Roman"/>
        </w:rPr>
        <w:t xml:space="preserve">1. </w:t>
      </w:r>
      <w:r w:rsidRPr="001B1DE7">
        <w:rPr>
          <w:rFonts w:ascii="Times New Roman" w:hAnsi="Times New Roman"/>
          <w:spacing w:val="61"/>
        </w:rPr>
        <w:t xml:space="preserve"> </w:t>
      </w:r>
      <w:r w:rsidRPr="001B1DE7">
        <w:rPr>
          <w:rFonts w:ascii="Times New Roman" w:hAnsi="Times New Roman"/>
        </w:rPr>
        <w:t>AOC</w:t>
      </w:r>
      <w:r w:rsidRPr="001B1DE7">
        <w:rPr>
          <w:rFonts w:ascii="Times New Roman" w:hAnsi="Times New Roman"/>
          <w:spacing w:val="15"/>
        </w:rPr>
        <w:t xml:space="preserve"> </w:t>
      </w:r>
      <w:r w:rsidRPr="001B1DE7">
        <w:rPr>
          <w:rFonts w:ascii="Times New Roman" w:hAnsi="Times New Roman"/>
        </w:rPr>
        <w:t>represents</w:t>
      </w:r>
      <w:r w:rsidRPr="001B1DE7">
        <w:rPr>
          <w:rFonts w:ascii="Times New Roman" w:hAnsi="Times New Roman"/>
          <w:spacing w:val="10"/>
        </w:rPr>
        <w:t xml:space="preserve"> </w:t>
      </w:r>
      <w:r w:rsidRPr="001B1DE7">
        <w:rPr>
          <w:rFonts w:ascii="Times New Roman" w:hAnsi="Times New Roman"/>
        </w:rPr>
        <w:t>that</w:t>
      </w:r>
      <w:r w:rsidRPr="001B1DE7">
        <w:rPr>
          <w:rFonts w:ascii="Times New Roman" w:hAnsi="Times New Roman"/>
          <w:spacing w:val="15"/>
        </w:rPr>
        <w:t xml:space="preserve"> </w:t>
      </w:r>
      <w:r w:rsidRPr="001B1DE7">
        <w:rPr>
          <w:rFonts w:ascii="Times New Roman" w:hAnsi="Times New Roman"/>
        </w:rPr>
        <w:t>this</w:t>
      </w:r>
      <w:r w:rsidRPr="001B1DE7">
        <w:rPr>
          <w:rFonts w:ascii="Times New Roman" w:hAnsi="Times New Roman"/>
          <w:spacing w:val="16"/>
        </w:rPr>
        <w:t xml:space="preserve"> </w:t>
      </w:r>
      <w:r w:rsidRPr="001B1DE7">
        <w:rPr>
          <w:rFonts w:ascii="Times New Roman" w:hAnsi="Times New Roman"/>
        </w:rPr>
        <w:t>RFI,</w:t>
      </w:r>
      <w:r w:rsidR="00DF0965" w:rsidRPr="001B1DE7">
        <w:rPr>
          <w:rFonts w:ascii="Times New Roman" w:hAnsi="Times New Roman" w:cs="Times New Roman"/>
          <w:spacing w:val="16"/>
        </w:rPr>
        <w:t xml:space="preserve"> </w:t>
      </w:r>
      <w:r w:rsidRPr="001B1DE7">
        <w:rPr>
          <w:rFonts w:ascii="Times New Roman" w:hAnsi="Times New Roman"/>
        </w:rPr>
        <w:t>s</w:t>
      </w:r>
      <w:r w:rsidR="00DF0965" w:rsidRPr="00DF0965">
        <w:rPr>
          <w:rFonts w:ascii="Times New Roman" w:hAnsi="Times New Roman" w:cs="Times New Roman"/>
        </w:rPr>
        <w:t>u</w:t>
      </w:r>
      <w:r w:rsidR="00DF0965" w:rsidRPr="00DF0965">
        <w:rPr>
          <w:rFonts w:ascii="Times New Roman" w:hAnsi="Times New Roman" w:cs="Times New Roman"/>
          <w:spacing w:val="1"/>
        </w:rPr>
        <w:t>b</w:t>
      </w:r>
      <w:r w:rsidR="00DF0965" w:rsidRPr="00DF0965">
        <w:rPr>
          <w:rFonts w:ascii="Times New Roman" w:hAnsi="Times New Roman" w:cs="Times New Roman"/>
        </w:rPr>
        <w:t>missions</w:t>
      </w:r>
      <w:r w:rsidR="00DF0965" w:rsidRPr="00DF0965">
        <w:rPr>
          <w:rFonts w:ascii="Times New Roman" w:hAnsi="Times New Roman" w:cs="Times New Roman"/>
          <w:spacing w:val="9"/>
        </w:rPr>
        <w:t xml:space="preserve"> </w:t>
      </w:r>
      <w:r w:rsidR="00DF0965" w:rsidRPr="00DF0965">
        <w:rPr>
          <w:rFonts w:ascii="Times New Roman" w:hAnsi="Times New Roman" w:cs="Times New Roman"/>
        </w:rPr>
        <w:t>from</w:t>
      </w:r>
      <w:r w:rsidR="00DF0965" w:rsidRPr="00DF0965">
        <w:rPr>
          <w:rFonts w:ascii="Times New Roman" w:hAnsi="Times New Roman" w:cs="Times New Roman"/>
          <w:spacing w:val="15"/>
        </w:rPr>
        <w:t xml:space="preserve"> </w:t>
      </w:r>
      <w:r w:rsidR="00DF0965" w:rsidRPr="00DF0965">
        <w:rPr>
          <w:rFonts w:ascii="Times New Roman" w:hAnsi="Times New Roman" w:cs="Times New Roman"/>
        </w:rPr>
        <w:t>Resp</w:t>
      </w:r>
      <w:r w:rsidR="00DF0965" w:rsidRPr="00DF0965">
        <w:rPr>
          <w:rFonts w:ascii="Times New Roman" w:hAnsi="Times New Roman" w:cs="Times New Roman"/>
          <w:spacing w:val="1"/>
        </w:rPr>
        <w:t>o</w:t>
      </w:r>
      <w:r w:rsidR="00DF0965" w:rsidRPr="00DF0965">
        <w:rPr>
          <w:rFonts w:ascii="Times New Roman" w:hAnsi="Times New Roman" w:cs="Times New Roman"/>
        </w:rPr>
        <w:t>ndents</w:t>
      </w:r>
      <w:r w:rsidR="00DF0965" w:rsidRPr="00DF0965">
        <w:rPr>
          <w:rFonts w:ascii="Times New Roman" w:hAnsi="Times New Roman" w:cs="Times New Roman"/>
          <w:spacing w:val="8"/>
        </w:rPr>
        <w:t xml:space="preserve"> </w:t>
      </w:r>
      <w:r w:rsidR="00DF0965" w:rsidRPr="00DF0965">
        <w:rPr>
          <w:rFonts w:ascii="Times New Roman" w:hAnsi="Times New Roman" w:cs="Times New Roman"/>
        </w:rPr>
        <w:t>to</w:t>
      </w:r>
      <w:r w:rsidR="00DF0965" w:rsidRPr="00DF0965">
        <w:rPr>
          <w:rFonts w:ascii="Times New Roman" w:hAnsi="Times New Roman" w:cs="Times New Roman"/>
          <w:spacing w:val="17"/>
        </w:rPr>
        <w:t xml:space="preserve"> </w:t>
      </w:r>
      <w:r w:rsidR="00DF0965" w:rsidRPr="00DF0965">
        <w:rPr>
          <w:rFonts w:ascii="Times New Roman" w:hAnsi="Times New Roman" w:cs="Times New Roman"/>
        </w:rPr>
        <w:t>this</w:t>
      </w:r>
      <w:r w:rsidR="00DF0965" w:rsidRPr="00DF0965">
        <w:rPr>
          <w:rFonts w:ascii="Times New Roman" w:hAnsi="Times New Roman" w:cs="Times New Roman"/>
          <w:spacing w:val="16"/>
        </w:rPr>
        <w:t xml:space="preserve"> </w:t>
      </w:r>
      <w:r w:rsidR="00DF0965" w:rsidRPr="00DF0965">
        <w:rPr>
          <w:rFonts w:ascii="Times New Roman" w:hAnsi="Times New Roman" w:cs="Times New Roman"/>
        </w:rPr>
        <w:t>RFI</w:t>
      </w:r>
      <w:r w:rsidR="00DF0965" w:rsidRPr="00DF0965">
        <w:rPr>
          <w:rFonts w:ascii="Times New Roman" w:hAnsi="Times New Roman" w:cs="Times New Roman"/>
          <w:spacing w:val="16"/>
        </w:rPr>
        <w:t xml:space="preserve"> </w:t>
      </w:r>
      <w:r w:rsidR="00DF0965" w:rsidRPr="00DF0965">
        <w:rPr>
          <w:rFonts w:ascii="Times New Roman" w:hAnsi="Times New Roman" w:cs="Times New Roman"/>
        </w:rPr>
        <w:t>and</w:t>
      </w:r>
      <w:r w:rsidR="00DF0965" w:rsidRPr="00DF0965">
        <w:rPr>
          <w:rFonts w:ascii="Times New Roman" w:hAnsi="Times New Roman" w:cs="Times New Roman"/>
          <w:spacing w:val="15"/>
        </w:rPr>
        <w:t xml:space="preserve"> </w:t>
      </w:r>
      <w:r w:rsidR="00DF0965" w:rsidRPr="00DF0965">
        <w:rPr>
          <w:rFonts w:ascii="Times New Roman" w:hAnsi="Times New Roman" w:cs="Times New Roman"/>
        </w:rPr>
        <w:t>any</w:t>
      </w:r>
      <w:r w:rsidR="00DF0965" w:rsidRPr="00DF0965">
        <w:rPr>
          <w:rFonts w:ascii="Times New Roman" w:hAnsi="Times New Roman" w:cs="Times New Roman"/>
          <w:spacing w:val="15"/>
        </w:rPr>
        <w:t xml:space="preserve"> </w:t>
      </w:r>
      <w:r w:rsidR="00DF0965" w:rsidRPr="00DF0965">
        <w:rPr>
          <w:rFonts w:ascii="Times New Roman" w:hAnsi="Times New Roman" w:cs="Times New Roman"/>
        </w:rPr>
        <w:t>relationship</w:t>
      </w:r>
      <w:r w:rsidR="00DF0965" w:rsidRPr="00DF0965">
        <w:rPr>
          <w:rFonts w:ascii="Times New Roman" w:hAnsi="Times New Roman" w:cs="Times New Roman"/>
          <w:spacing w:val="10"/>
        </w:rPr>
        <w:t xml:space="preserve"> </w:t>
      </w:r>
      <w:r w:rsidR="00DF0965" w:rsidRPr="00DF0965">
        <w:rPr>
          <w:rFonts w:ascii="Times New Roman" w:hAnsi="Times New Roman" w:cs="Times New Roman"/>
        </w:rPr>
        <w:t>between AOC</w:t>
      </w:r>
      <w:r w:rsidR="00DF0965" w:rsidRPr="00DF0965">
        <w:rPr>
          <w:rFonts w:ascii="Times New Roman" w:hAnsi="Times New Roman" w:cs="Times New Roman"/>
          <w:spacing w:val="34"/>
        </w:rPr>
        <w:t xml:space="preserve"> </w:t>
      </w:r>
      <w:r w:rsidR="00DF0965" w:rsidRPr="00DF0965">
        <w:rPr>
          <w:rFonts w:ascii="Times New Roman" w:hAnsi="Times New Roman" w:cs="Times New Roman"/>
        </w:rPr>
        <w:t>and</w:t>
      </w:r>
      <w:r w:rsidR="00DF0965" w:rsidRPr="00DF0965">
        <w:rPr>
          <w:rFonts w:ascii="Times New Roman" w:hAnsi="Times New Roman" w:cs="Times New Roman"/>
          <w:spacing w:val="34"/>
        </w:rPr>
        <w:t xml:space="preserve"> </w:t>
      </w:r>
      <w:r w:rsidR="00DF0965" w:rsidRPr="00DF0965">
        <w:rPr>
          <w:rFonts w:ascii="Times New Roman" w:hAnsi="Times New Roman" w:cs="Times New Roman"/>
        </w:rPr>
        <w:t>R</w:t>
      </w:r>
      <w:r w:rsidR="00DF0965" w:rsidRPr="00DF0965">
        <w:rPr>
          <w:rFonts w:ascii="Times New Roman" w:hAnsi="Times New Roman" w:cs="Times New Roman"/>
          <w:spacing w:val="-1"/>
        </w:rPr>
        <w:t>e</w:t>
      </w:r>
      <w:r w:rsidR="00DF0965" w:rsidRPr="00DF0965">
        <w:rPr>
          <w:rFonts w:ascii="Times New Roman" w:hAnsi="Times New Roman" w:cs="Times New Roman"/>
        </w:rPr>
        <w:t>spondents</w:t>
      </w:r>
      <w:r w:rsidR="00DF0965" w:rsidRPr="00DF0965">
        <w:rPr>
          <w:rFonts w:ascii="Times New Roman" w:hAnsi="Times New Roman" w:cs="Times New Roman"/>
          <w:spacing w:val="27"/>
        </w:rPr>
        <w:t xml:space="preserve"> </w:t>
      </w:r>
      <w:r w:rsidR="00DF0965" w:rsidRPr="00DF0965">
        <w:rPr>
          <w:rFonts w:ascii="Times New Roman" w:hAnsi="Times New Roman" w:cs="Times New Roman"/>
        </w:rPr>
        <w:t>arising</w:t>
      </w:r>
      <w:r w:rsidR="00DF0965" w:rsidRPr="00DF0965">
        <w:rPr>
          <w:rFonts w:ascii="Times New Roman" w:hAnsi="Times New Roman" w:cs="Times New Roman"/>
          <w:spacing w:val="32"/>
        </w:rPr>
        <w:t xml:space="preserve"> </w:t>
      </w:r>
      <w:r w:rsidR="00DF0965" w:rsidRPr="00DF0965">
        <w:rPr>
          <w:rFonts w:ascii="Times New Roman" w:hAnsi="Times New Roman" w:cs="Times New Roman"/>
        </w:rPr>
        <w:t>from</w:t>
      </w:r>
      <w:r w:rsidR="00DF0965" w:rsidRPr="00DF0965">
        <w:rPr>
          <w:rFonts w:ascii="Times New Roman" w:hAnsi="Times New Roman" w:cs="Times New Roman"/>
          <w:spacing w:val="34"/>
        </w:rPr>
        <w:t xml:space="preserve"> </w:t>
      </w:r>
      <w:r w:rsidR="00DF0965" w:rsidRPr="00DF0965">
        <w:rPr>
          <w:rFonts w:ascii="Times New Roman" w:hAnsi="Times New Roman" w:cs="Times New Roman"/>
        </w:rPr>
        <w:t>or</w:t>
      </w:r>
      <w:r w:rsidR="00DF0965" w:rsidRPr="00DF0965">
        <w:rPr>
          <w:rFonts w:ascii="Times New Roman" w:hAnsi="Times New Roman" w:cs="Times New Roman"/>
          <w:spacing w:val="36"/>
        </w:rPr>
        <w:t xml:space="preserve"> </w:t>
      </w:r>
      <w:r w:rsidR="00DF0965" w:rsidRPr="00DF0965">
        <w:rPr>
          <w:rFonts w:ascii="Times New Roman" w:hAnsi="Times New Roman" w:cs="Times New Roman"/>
        </w:rPr>
        <w:t>connected</w:t>
      </w:r>
      <w:r w:rsidR="00DF0965" w:rsidRPr="00DF0965">
        <w:rPr>
          <w:rFonts w:ascii="Times New Roman" w:hAnsi="Times New Roman" w:cs="Times New Roman"/>
          <w:spacing w:val="29"/>
        </w:rPr>
        <w:t xml:space="preserve"> </w:t>
      </w:r>
      <w:r w:rsidR="00DF0965" w:rsidRPr="00DF0965">
        <w:rPr>
          <w:rFonts w:ascii="Times New Roman" w:hAnsi="Times New Roman" w:cs="Times New Roman"/>
        </w:rPr>
        <w:t>or</w:t>
      </w:r>
      <w:r w:rsidR="00DF0965" w:rsidRPr="00DF0965">
        <w:rPr>
          <w:rFonts w:ascii="Times New Roman" w:hAnsi="Times New Roman" w:cs="Times New Roman"/>
          <w:spacing w:val="36"/>
        </w:rPr>
        <w:t xml:space="preserve"> </w:t>
      </w:r>
      <w:r w:rsidR="00DF0965" w:rsidRPr="00DF0965">
        <w:rPr>
          <w:rFonts w:ascii="Times New Roman" w:hAnsi="Times New Roman" w:cs="Times New Roman"/>
        </w:rPr>
        <w:t>related</w:t>
      </w:r>
      <w:r w:rsidR="00DF0965" w:rsidRPr="00DF0965">
        <w:rPr>
          <w:rFonts w:ascii="Times New Roman" w:hAnsi="Times New Roman" w:cs="Times New Roman"/>
          <w:spacing w:val="31"/>
        </w:rPr>
        <w:t xml:space="preserve"> </w:t>
      </w:r>
      <w:r w:rsidR="00DF0965" w:rsidRPr="00DF0965">
        <w:rPr>
          <w:rFonts w:ascii="Times New Roman" w:hAnsi="Times New Roman" w:cs="Times New Roman"/>
          <w:spacing w:val="-1"/>
        </w:rPr>
        <w:t>t</w:t>
      </w:r>
      <w:r w:rsidR="00DF0965" w:rsidRPr="00DF0965">
        <w:rPr>
          <w:rFonts w:ascii="Times New Roman" w:hAnsi="Times New Roman" w:cs="Times New Roman"/>
        </w:rPr>
        <w:t>o</w:t>
      </w:r>
      <w:r w:rsidR="00DF0965" w:rsidRPr="00DF0965">
        <w:rPr>
          <w:rFonts w:ascii="Times New Roman" w:hAnsi="Times New Roman" w:cs="Times New Roman"/>
          <w:spacing w:val="37"/>
        </w:rPr>
        <w:t xml:space="preserve"> </w:t>
      </w:r>
      <w:r w:rsidR="00DF0965" w:rsidRPr="00DF0965">
        <w:rPr>
          <w:rFonts w:ascii="Times New Roman" w:hAnsi="Times New Roman" w:cs="Times New Roman"/>
          <w:spacing w:val="-1"/>
        </w:rPr>
        <w:t>t</w:t>
      </w:r>
      <w:r w:rsidR="00DF0965" w:rsidRPr="00DF0965">
        <w:rPr>
          <w:rFonts w:ascii="Times New Roman" w:hAnsi="Times New Roman" w:cs="Times New Roman"/>
        </w:rPr>
        <w:t>his</w:t>
      </w:r>
      <w:r w:rsidR="00DF0965" w:rsidRPr="00DF0965">
        <w:rPr>
          <w:rFonts w:ascii="Times New Roman" w:hAnsi="Times New Roman" w:cs="Times New Roman"/>
          <w:spacing w:val="35"/>
        </w:rPr>
        <w:t xml:space="preserve"> </w:t>
      </w:r>
      <w:r w:rsidR="00DF0965" w:rsidRPr="00DF0965">
        <w:rPr>
          <w:rFonts w:ascii="Times New Roman" w:hAnsi="Times New Roman" w:cs="Times New Roman"/>
        </w:rPr>
        <w:t>RFI,</w:t>
      </w:r>
      <w:r w:rsidR="00DF0965" w:rsidRPr="00DF0965">
        <w:rPr>
          <w:rFonts w:ascii="Times New Roman" w:hAnsi="Times New Roman" w:cs="Times New Roman"/>
          <w:spacing w:val="35"/>
        </w:rPr>
        <w:t xml:space="preserve"> </w:t>
      </w:r>
      <w:r w:rsidR="00DF0965" w:rsidRPr="00DF0965">
        <w:rPr>
          <w:rFonts w:ascii="Times New Roman" w:hAnsi="Times New Roman" w:cs="Times New Roman"/>
        </w:rPr>
        <w:t>are</w:t>
      </w:r>
      <w:r w:rsidR="00DF0965" w:rsidRPr="00DF0965">
        <w:rPr>
          <w:rFonts w:ascii="Times New Roman" w:hAnsi="Times New Roman" w:cs="Times New Roman"/>
          <w:spacing w:val="35"/>
        </w:rPr>
        <w:t xml:space="preserve"> </w:t>
      </w:r>
      <w:r w:rsidR="00DF0965" w:rsidRPr="00DF0965">
        <w:rPr>
          <w:rFonts w:ascii="Times New Roman" w:hAnsi="Times New Roman" w:cs="Times New Roman"/>
        </w:rPr>
        <w:t>subject</w:t>
      </w:r>
      <w:r w:rsidR="00DF0965" w:rsidRPr="00DF0965">
        <w:rPr>
          <w:rFonts w:ascii="Times New Roman" w:hAnsi="Times New Roman" w:cs="Times New Roman"/>
          <w:spacing w:val="32"/>
        </w:rPr>
        <w:t xml:space="preserve"> </w:t>
      </w:r>
      <w:r w:rsidR="00DF0965" w:rsidRPr="00DF0965">
        <w:rPr>
          <w:rFonts w:ascii="Times New Roman" w:hAnsi="Times New Roman" w:cs="Times New Roman"/>
        </w:rPr>
        <w:t>to</w:t>
      </w:r>
      <w:r w:rsidR="00DF0965" w:rsidRPr="00DF0965">
        <w:rPr>
          <w:rFonts w:ascii="Times New Roman" w:hAnsi="Times New Roman" w:cs="Times New Roman"/>
          <w:spacing w:val="36"/>
        </w:rPr>
        <w:t xml:space="preserve"> </w:t>
      </w:r>
      <w:r w:rsidR="00DF0965" w:rsidRPr="00DF0965">
        <w:rPr>
          <w:rFonts w:ascii="Times New Roman" w:hAnsi="Times New Roman" w:cs="Times New Roman"/>
        </w:rPr>
        <w:t>the</w:t>
      </w:r>
      <w:r w:rsidR="00DF0965" w:rsidRPr="00DF0965">
        <w:rPr>
          <w:rFonts w:ascii="Times New Roman" w:hAnsi="Times New Roman" w:cs="Times New Roman"/>
          <w:spacing w:val="34"/>
        </w:rPr>
        <w:t xml:space="preserve"> </w:t>
      </w:r>
      <w:r w:rsidR="00DF0965" w:rsidRPr="00DF0965">
        <w:rPr>
          <w:rFonts w:ascii="Times New Roman" w:hAnsi="Times New Roman" w:cs="Times New Roman"/>
        </w:rPr>
        <w:t>specific limitations</w:t>
      </w:r>
      <w:r w:rsidR="00DF0965" w:rsidRPr="00DF0965">
        <w:rPr>
          <w:rFonts w:ascii="Times New Roman" w:hAnsi="Times New Roman" w:cs="Times New Roman"/>
          <w:spacing w:val="6"/>
        </w:rPr>
        <w:t xml:space="preserve"> </w:t>
      </w:r>
      <w:r w:rsidR="00DF0965" w:rsidRPr="00DF0965">
        <w:rPr>
          <w:rFonts w:ascii="Times New Roman" w:hAnsi="Times New Roman" w:cs="Times New Roman"/>
        </w:rPr>
        <w:t>and</w:t>
      </w:r>
      <w:r w:rsidR="00DF0965" w:rsidRPr="00DF0965">
        <w:rPr>
          <w:rFonts w:ascii="Times New Roman" w:hAnsi="Times New Roman" w:cs="Times New Roman"/>
          <w:spacing w:val="12"/>
        </w:rPr>
        <w:t xml:space="preserve"> </w:t>
      </w:r>
      <w:r w:rsidR="00DF0965" w:rsidRPr="00DF0965">
        <w:rPr>
          <w:rFonts w:ascii="Times New Roman" w:hAnsi="Times New Roman" w:cs="Times New Roman"/>
        </w:rPr>
        <w:t>representations</w:t>
      </w:r>
      <w:r w:rsidR="00DF0965" w:rsidRPr="00DF0965">
        <w:rPr>
          <w:rFonts w:ascii="Times New Roman" w:hAnsi="Times New Roman" w:cs="Times New Roman"/>
          <w:spacing w:val="2"/>
        </w:rPr>
        <w:t xml:space="preserve"> </w:t>
      </w:r>
      <w:r w:rsidR="00DF0965" w:rsidRPr="00DF0965">
        <w:rPr>
          <w:rFonts w:ascii="Times New Roman" w:hAnsi="Times New Roman" w:cs="Times New Roman"/>
        </w:rPr>
        <w:t>expressed</w:t>
      </w:r>
      <w:r w:rsidR="00DF0965" w:rsidRPr="00DF0965">
        <w:rPr>
          <w:rFonts w:ascii="Times New Roman" w:hAnsi="Times New Roman" w:cs="Times New Roman"/>
          <w:spacing w:val="6"/>
        </w:rPr>
        <w:t xml:space="preserve"> </w:t>
      </w:r>
      <w:r w:rsidR="00DF0965" w:rsidRPr="00DF0965">
        <w:rPr>
          <w:rFonts w:ascii="Times New Roman" w:hAnsi="Times New Roman" w:cs="Times New Roman"/>
        </w:rPr>
        <w:t>below,</w:t>
      </w:r>
      <w:r w:rsidR="00DF0965" w:rsidRPr="00DF0965">
        <w:rPr>
          <w:rFonts w:ascii="Times New Roman" w:hAnsi="Times New Roman" w:cs="Times New Roman"/>
          <w:spacing w:val="9"/>
        </w:rPr>
        <w:t xml:space="preserve"> </w:t>
      </w:r>
      <w:r w:rsidR="00DF0965" w:rsidRPr="00DF0965">
        <w:rPr>
          <w:rFonts w:ascii="Times New Roman" w:hAnsi="Times New Roman" w:cs="Times New Roman"/>
        </w:rPr>
        <w:t>as</w:t>
      </w:r>
      <w:r w:rsidR="00DF0965" w:rsidRPr="00DF0965">
        <w:rPr>
          <w:rFonts w:ascii="Times New Roman" w:hAnsi="Times New Roman" w:cs="Times New Roman"/>
          <w:spacing w:val="13"/>
        </w:rPr>
        <w:t xml:space="preserve"> </w:t>
      </w:r>
      <w:r w:rsidR="00DF0965" w:rsidRPr="00DF0965">
        <w:rPr>
          <w:rFonts w:ascii="Times New Roman" w:hAnsi="Times New Roman" w:cs="Times New Roman"/>
        </w:rPr>
        <w:t>well</w:t>
      </w:r>
      <w:r w:rsidR="00DF0965" w:rsidRPr="00DF0965">
        <w:rPr>
          <w:rFonts w:ascii="Times New Roman" w:hAnsi="Times New Roman" w:cs="Times New Roman"/>
          <w:spacing w:val="11"/>
        </w:rPr>
        <w:t xml:space="preserve"> </w:t>
      </w:r>
      <w:r w:rsidR="00DF0965" w:rsidRPr="00DF0965">
        <w:rPr>
          <w:rFonts w:ascii="Times New Roman" w:hAnsi="Times New Roman" w:cs="Times New Roman"/>
        </w:rPr>
        <w:t>as</w:t>
      </w:r>
      <w:r w:rsidR="00DF0965" w:rsidRPr="00DF0965">
        <w:rPr>
          <w:rFonts w:ascii="Times New Roman" w:hAnsi="Times New Roman" w:cs="Times New Roman"/>
          <w:spacing w:val="13"/>
        </w:rPr>
        <w:t xml:space="preserve"> </w:t>
      </w:r>
      <w:r w:rsidR="00DF0965" w:rsidRPr="00DF0965">
        <w:rPr>
          <w:rFonts w:ascii="Times New Roman" w:hAnsi="Times New Roman" w:cs="Times New Roman"/>
        </w:rPr>
        <w:t>the</w:t>
      </w:r>
      <w:r w:rsidR="00DF0965" w:rsidRPr="00DF0965">
        <w:rPr>
          <w:rFonts w:ascii="Times New Roman" w:hAnsi="Times New Roman" w:cs="Times New Roman"/>
          <w:spacing w:val="12"/>
        </w:rPr>
        <w:t xml:space="preserve"> </w:t>
      </w:r>
      <w:r w:rsidR="00DF0965" w:rsidRPr="00DF0965">
        <w:rPr>
          <w:rFonts w:ascii="Times New Roman" w:hAnsi="Times New Roman" w:cs="Times New Roman"/>
        </w:rPr>
        <w:t>t</w:t>
      </w:r>
      <w:r w:rsidR="00DF0965" w:rsidRPr="00DF0965">
        <w:rPr>
          <w:rFonts w:ascii="Times New Roman" w:hAnsi="Times New Roman" w:cs="Times New Roman"/>
          <w:spacing w:val="-1"/>
        </w:rPr>
        <w:t>e</w:t>
      </w:r>
      <w:r w:rsidR="00DF0965" w:rsidRPr="00DF0965">
        <w:rPr>
          <w:rFonts w:ascii="Times New Roman" w:hAnsi="Times New Roman" w:cs="Times New Roman"/>
        </w:rPr>
        <w:t>rms</w:t>
      </w:r>
      <w:r w:rsidR="00DF0965" w:rsidRPr="00DF0965">
        <w:rPr>
          <w:rFonts w:ascii="Times New Roman" w:hAnsi="Times New Roman" w:cs="Times New Roman"/>
          <w:spacing w:val="10"/>
        </w:rPr>
        <w:t xml:space="preserve"> </w:t>
      </w:r>
      <w:r w:rsidR="00DF0965" w:rsidRPr="00DF0965">
        <w:rPr>
          <w:rFonts w:ascii="Times New Roman" w:hAnsi="Times New Roman" w:cs="Times New Roman"/>
        </w:rPr>
        <w:t>contained</w:t>
      </w:r>
      <w:r w:rsidR="00DF0965" w:rsidRPr="00DF0965">
        <w:rPr>
          <w:rFonts w:ascii="Times New Roman" w:hAnsi="Times New Roman" w:cs="Times New Roman"/>
          <w:spacing w:val="7"/>
        </w:rPr>
        <w:t xml:space="preserve"> </w:t>
      </w:r>
      <w:r w:rsidR="00DF0965" w:rsidRPr="00DF0965">
        <w:rPr>
          <w:rFonts w:ascii="Times New Roman" w:hAnsi="Times New Roman" w:cs="Times New Roman"/>
        </w:rPr>
        <w:t>elsewhere</w:t>
      </w:r>
      <w:r w:rsidR="00DF0965" w:rsidRPr="00DF0965">
        <w:rPr>
          <w:rFonts w:ascii="Times New Roman" w:hAnsi="Times New Roman" w:cs="Times New Roman"/>
          <w:spacing w:val="6"/>
        </w:rPr>
        <w:t xml:space="preserve"> </w:t>
      </w:r>
      <w:r w:rsidR="00DF0965" w:rsidRPr="00DF0965">
        <w:rPr>
          <w:rFonts w:ascii="Times New Roman" w:hAnsi="Times New Roman" w:cs="Times New Roman"/>
        </w:rPr>
        <w:t>in</w:t>
      </w:r>
      <w:r w:rsidR="00DF0965" w:rsidRPr="00DF0965">
        <w:rPr>
          <w:rFonts w:ascii="Times New Roman" w:hAnsi="Times New Roman" w:cs="Times New Roman"/>
          <w:spacing w:val="14"/>
        </w:rPr>
        <w:t xml:space="preserve"> </w:t>
      </w:r>
      <w:r w:rsidR="00DF0965" w:rsidRPr="00DF0965">
        <w:rPr>
          <w:rFonts w:ascii="Times New Roman" w:hAnsi="Times New Roman" w:cs="Times New Roman"/>
        </w:rPr>
        <w:t>this</w:t>
      </w:r>
      <w:r w:rsidR="00DF0965" w:rsidRPr="00DF0965">
        <w:rPr>
          <w:rFonts w:ascii="Times New Roman" w:hAnsi="Times New Roman" w:cs="Times New Roman"/>
          <w:spacing w:val="12"/>
        </w:rPr>
        <w:t xml:space="preserve"> </w:t>
      </w:r>
      <w:r w:rsidR="00DF0965" w:rsidRPr="00DF0965">
        <w:rPr>
          <w:rFonts w:ascii="Times New Roman" w:hAnsi="Times New Roman" w:cs="Times New Roman"/>
        </w:rPr>
        <w:t>RFI. By</w:t>
      </w:r>
      <w:r w:rsidR="00DF0965" w:rsidRPr="00DF0965">
        <w:rPr>
          <w:rFonts w:ascii="Times New Roman" w:hAnsi="Times New Roman" w:cs="Times New Roman"/>
          <w:spacing w:val="59"/>
        </w:rPr>
        <w:t xml:space="preserve"> </w:t>
      </w:r>
      <w:r w:rsidR="00DF0965" w:rsidRPr="00DF0965">
        <w:rPr>
          <w:rFonts w:ascii="Times New Roman" w:hAnsi="Times New Roman" w:cs="Times New Roman"/>
        </w:rPr>
        <w:t>responding</w:t>
      </w:r>
      <w:r w:rsidR="00DF0965" w:rsidRPr="00DF0965">
        <w:rPr>
          <w:rFonts w:ascii="Times New Roman" w:hAnsi="Times New Roman" w:cs="Times New Roman"/>
          <w:spacing w:val="51"/>
        </w:rPr>
        <w:t xml:space="preserve"> </w:t>
      </w:r>
      <w:r w:rsidR="00DF0965" w:rsidRPr="00DF0965">
        <w:rPr>
          <w:rFonts w:ascii="Times New Roman" w:hAnsi="Times New Roman" w:cs="Times New Roman"/>
        </w:rPr>
        <w:t>to</w:t>
      </w:r>
      <w:r w:rsidR="00DF0965" w:rsidRPr="00DF0965">
        <w:rPr>
          <w:rFonts w:ascii="Times New Roman" w:hAnsi="Times New Roman" w:cs="Times New Roman"/>
          <w:spacing w:val="59"/>
        </w:rPr>
        <w:t xml:space="preserve"> </w:t>
      </w:r>
      <w:r w:rsidR="00DF0965" w:rsidRPr="00DF0965">
        <w:rPr>
          <w:rFonts w:ascii="Times New Roman" w:hAnsi="Times New Roman" w:cs="Times New Roman"/>
        </w:rPr>
        <w:t>this</w:t>
      </w:r>
      <w:r w:rsidR="00DF0965" w:rsidRPr="00DF0965">
        <w:rPr>
          <w:rFonts w:ascii="Times New Roman" w:hAnsi="Times New Roman" w:cs="Times New Roman"/>
          <w:spacing w:val="58"/>
        </w:rPr>
        <w:t xml:space="preserve"> </w:t>
      </w:r>
      <w:r w:rsidR="00DF0965" w:rsidRPr="00DF0965">
        <w:rPr>
          <w:rFonts w:ascii="Times New Roman" w:hAnsi="Times New Roman" w:cs="Times New Roman"/>
        </w:rPr>
        <w:t>RFI,</w:t>
      </w:r>
      <w:r w:rsidR="00DF0965" w:rsidRPr="00DF0965">
        <w:rPr>
          <w:rFonts w:ascii="Times New Roman" w:hAnsi="Times New Roman" w:cs="Times New Roman"/>
          <w:spacing w:val="58"/>
        </w:rPr>
        <w:t xml:space="preserve"> </w:t>
      </w:r>
      <w:r w:rsidR="00DF0965" w:rsidRPr="00DF0965">
        <w:rPr>
          <w:rFonts w:ascii="Times New Roman" w:hAnsi="Times New Roman" w:cs="Times New Roman"/>
        </w:rPr>
        <w:t>Respondents</w:t>
      </w:r>
      <w:r w:rsidR="00DF0965" w:rsidRPr="00DF0965">
        <w:rPr>
          <w:rFonts w:ascii="Times New Roman" w:hAnsi="Times New Roman" w:cs="Times New Roman"/>
          <w:spacing w:val="50"/>
        </w:rPr>
        <w:t xml:space="preserve"> </w:t>
      </w:r>
      <w:r w:rsidR="00DF0965" w:rsidRPr="00DF0965">
        <w:rPr>
          <w:rFonts w:ascii="Times New Roman" w:hAnsi="Times New Roman" w:cs="Times New Roman"/>
        </w:rPr>
        <w:t>are</w:t>
      </w:r>
      <w:r w:rsidR="00DF0965" w:rsidRPr="00DF0965">
        <w:rPr>
          <w:rFonts w:ascii="Times New Roman" w:hAnsi="Times New Roman" w:cs="Times New Roman"/>
          <w:spacing w:val="58"/>
        </w:rPr>
        <w:t xml:space="preserve"> </w:t>
      </w:r>
      <w:r w:rsidR="00DF0965" w:rsidRPr="00DF0965">
        <w:rPr>
          <w:rFonts w:ascii="Times New Roman" w:hAnsi="Times New Roman" w:cs="Times New Roman"/>
        </w:rPr>
        <w:t>dee</w:t>
      </w:r>
      <w:r w:rsidR="00DF0965" w:rsidRPr="00DF0965">
        <w:rPr>
          <w:rFonts w:ascii="Times New Roman" w:hAnsi="Times New Roman" w:cs="Times New Roman"/>
          <w:spacing w:val="-1"/>
        </w:rPr>
        <w:t>m</w:t>
      </w:r>
      <w:r w:rsidR="00DF0965" w:rsidRPr="00DF0965">
        <w:rPr>
          <w:rFonts w:ascii="Times New Roman" w:hAnsi="Times New Roman" w:cs="Times New Roman"/>
        </w:rPr>
        <w:t>ed</w:t>
      </w:r>
      <w:r w:rsidR="00DF0965" w:rsidRPr="00DF0965">
        <w:rPr>
          <w:rFonts w:ascii="Times New Roman" w:hAnsi="Times New Roman" w:cs="Times New Roman"/>
          <w:spacing w:val="54"/>
        </w:rPr>
        <w:t xml:space="preserve"> </w:t>
      </w:r>
      <w:r w:rsidR="00DF0965" w:rsidRPr="00DF0965">
        <w:rPr>
          <w:rFonts w:ascii="Times New Roman" w:hAnsi="Times New Roman" w:cs="Times New Roman"/>
        </w:rPr>
        <w:t>to</w:t>
      </w:r>
      <w:r w:rsidR="00DF0965" w:rsidRPr="00DF0965">
        <w:rPr>
          <w:rFonts w:ascii="Times New Roman" w:hAnsi="Times New Roman" w:cs="Times New Roman"/>
          <w:spacing w:val="59"/>
        </w:rPr>
        <w:t xml:space="preserve"> </w:t>
      </w:r>
      <w:r w:rsidR="00DF0965" w:rsidRPr="00DF0965">
        <w:rPr>
          <w:rFonts w:ascii="Times New Roman" w:hAnsi="Times New Roman" w:cs="Times New Roman"/>
        </w:rPr>
        <w:t>accept</w:t>
      </w:r>
      <w:r w:rsidR="00DF0965" w:rsidRPr="00DF0965">
        <w:rPr>
          <w:rFonts w:ascii="Times New Roman" w:hAnsi="Times New Roman" w:cs="Times New Roman"/>
          <w:spacing w:val="57"/>
        </w:rPr>
        <w:t xml:space="preserve"> </w:t>
      </w:r>
      <w:r w:rsidR="00DF0965" w:rsidRPr="00DF0965">
        <w:rPr>
          <w:rFonts w:ascii="Times New Roman" w:hAnsi="Times New Roman" w:cs="Times New Roman"/>
        </w:rPr>
        <w:t>and</w:t>
      </w:r>
      <w:r w:rsidR="00DF0965" w:rsidRPr="00DF0965">
        <w:rPr>
          <w:rFonts w:ascii="Times New Roman" w:hAnsi="Times New Roman" w:cs="Times New Roman"/>
          <w:spacing w:val="57"/>
        </w:rPr>
        <w:t xml:space="preserve"> </w:t>
      </w:r>
      <w:r w:rsidR="00DF0965" w:rsidRPr="00DF0965">
        <w:rPr>
          <w:rFonts w:ascii="Times New Roman" w:hAnsi="Times New Roman" w:cs="Times New Roman"/>
        </w:rPr>
        <w:t>agree</w:t>
      </w:r>
      <w:r w:rsidR="00DF0965" w:rsidRPr="00DF0965">
        <w:rPr>
          <w:rFonts w:ascii="Times New Roman" w:hAnsi="Times New Roman" w:cs="Times New Roman"/>
          <w:spacing w:val="57"/>
        </w:rPr>
        <w:t xml:space="preserve"> </w:t>
      </w:r>
      <w:r w:rsidR="00DF0965" w:rsidRPr="00DF0965">
        <w:rPr>
          <w:rFonts w:ascii="Times New Roman" w:hAnsi="Times New Roman" w:cs="Times New Roman"/>
        </w:rPr>
        <w:t>to</w:t>
      </w:r>
      <w:r w:rsidR="00DF0965" w:rsidRPr="00DF0965">
        <w:rPr>
          <w:rFonts w:ascii="Times New Roman" w:hAnsi="Times New Roman" w:cs="Times New Roman"/>
          <w:spacing w:val="59"/>
        </w:rPr>
        <w:t xml:space="preserve"> </w:t>
      </w:r>
      <w:r w:rsidR="00DF0965" w:rsidRPr="00DF0965">
        <w:rPr>
          <w:rFonts w:ascii="Times New Roman" w:hAnsi="Times New Roman" w:cs="Times New Roman"/>
        </w:rPr>
        <w:t>this</w:t>
      </w:r>
      <w:r w:rsidR="00DF0965" w:rsidRPr="00DF0965">
        <w:rPr>
          <w:rFonts w:ascii="Times New Roman" w:hAnsi="Times New Roman" w:cs="Times New Roman"/>
          <w:spacing w:val="58"/>
        </w:rPr>
        <w:t xml:space="preserve"> </w:t>
      </w:r>
      <w:r w:rsidR="00DF0965" w:rsidRPr="00DF0965">
        <w:rPr>
          <w:rFonts w:ascii="Times New Roman" w:hAnsi="Times New Roman" w:cs="Times New Roman"/>
        </w:rPr>
        <w:t>Statement</w:t>
      </w:r>
      <w:r w:rsidR="00DF0965" w:rsidRPr="00DF0965">
        <w:rPr>
          <w:rFonts w:ascii="Times New Roman" w:hAnsi="Times New Roman" w:cs="Times New Roman"/>
          <w:spacing w:val="52"/>
        </w:rPr>
        <w:t xml:space="preserve"> </w:t>
      </w:r>
      <w:r w:rsidR="00DF0965" w:rsidRPr="00DF0965">
        <w:rPr>
          <w:rFonts w:ascii="Times New Roman" w:hAnsi="Times New Roman" w:cs="Times New Roman"/>
        </w:rPr>
        <w:t xml:space="preserve">of Limitations. </w:t>
      </w:r>
      <w:r w:rsidR="00DF0965" w:rsidRPr="00DF0965">
        <w:rPr>
          <w:rFonts w:ascii="Times New Roman" w:hAnsi="Times New Roman" w:cs="Times New Roman"/>
          <w:spacing w:val="25"/>
        </w:rPr>
        <w:t xml:space="preserve"> </w:t>
      </w:r>
      <w:r w:rsidR="00DF0965" w:rsidRPr="00DF0965">
        <w:rPr>
          <w:rFonts w:ascii="Times New Roman" w:hAnsi="Times New Roman" w:cs="Times New Roman"/>
        </w:rPr>
        <w:t>By</w:t>
      </w:r>
      <w:r w:rsidR="00DF0965" w:rsidRPr="00DF0965">
        <w:rPr>
          <w:rFonts w:ascii="Times New Roman" w:hAnsi="Times New Roman" w:cs="Times New Roman"/>
          <w:spacing w:val="15"/>
        </w:rPr>
        <w:t xml:space="preserve"> </w:t>
      </w:r>
      <w:r w:rsidR="00DF0965" w:rsidRPr="00DF0965">
        <w:rPr>
          <w:rFonts w:ascii="Times New Roman" w:hAnsi="Times New Roman" w:cs="Times New Roman"/>
        </w:rPr>
        <w:t>submitting</w:t>
      </w:r>
      <w:r w:rsidR="00DF0965" w:rsidRPr="00DF0965">
        <w:rPr>
          <w:rFonts w:ascii="Times New Roman" w:hAnsi="Times New Roman" w:cs="Times New Roman"/>
          <w:spacing w:val="8"/>
        </w:rPr>
        <w:t xml:space="preserve"> </w:t>
      </w:r>
      <w:r w:rsidR="00DF0965" w:rsidRPr="00DF0965">
        <w:rPr>
          <w:rFonts w:ascii="Times New Roman" w:hAnsi="Times New Roman" w:cs="Times New Roman"/>
        </w:rPr>
        <w:t>a</w:t>
      </w:r>
      <w:r w:rsidR="00DF0965" w:rsidRPr="00DF0965">
        <w:rPr>
          <w:rFonts w:ascii="Times New Roman" w:hAnsi="Times New Roman" w:cs="Times New Roman"/>
          <w:spacing w:val="16"/>
        </w:rPr>
        <w:t xml:space="preserve"> </w:t>
      </w:r>
      <w:r w:rsidR="00DF0965" w:rsidRPr="00DF0965">
        <w:rPr>
          <w:rFonts w:ascii="Times New Roman" w:hAnsi="Times New Roman" w:cs="Times New Roman"/>
        </w:rPr>
        <w:t>response</w:t>
      </w:r>
      <w:r w:rsidR="00DF0965" w:rsidRPr="00DF0965">
        <w:rPr>
          <w:rFonts w:ascii="Times New Roman" w:hAnsi="Times New Roman" w:cs="Times New Roman"/>
          <w:spacing w:val="8"/>
        </w:rPr>
        <w:t xml:space="preserve"> </w:t>
      </w:r>
      <w:r w:rsidR="00DF0965" w:rsidRPr="00DF0965">
        <w:rPr>
          <w:rFonts w:ascii="Times New Roman" w:hAnsi="Times New Roman" w:cs="Times New Roman"/>
        </w:rPr>
        <w:t>to</w:t>
      </w:r>
      <w:r w:rsidR="00DF0965" w:rsidRPr="00DF0965">
        <w:rPr>
          <w:rFonts w:ascii="Times New Roman" w:hAnsi="Times New Roman" w:cs="Times New Roman"/>
          <w:spacing w:val="15"/>
        </w:rPr>
        <w:t xml:space="preserve"> </w:t>
      </w:r>
      <w:r w:rsidR="00DF0965" w:rsidRPr="00DF0965">
        <w:rPr>
          <w:rFonts w:ascii="Times New Roman" w:hAnsi="Times New Roman" w:cs="Times New Roman"/>
        </w:rPr>
        <w:t>this</w:t>
      </w:r>
      <w:r w:rsidR="00DF0965" w:rsidRPr="00DF0965">
        <w:rPr>
          <w:rFonts w:ascii="Times New Roman" w:hAnsi="Times New Roman" w:cs="Times New Roman"/>
          <w:spacing w:val="14"/>
        </w:rPr>
        <w:t xml:space="preserve"> </w:t>
      </w:r>
      <w:r w:rsidR="00DF0965" w:rsidRPr="00DF0965">
        <w:rPr>
          <w:rFonts w:ascii="Times New Roman" w:hAnsi="Times New Roman" w:cs="Times New Roman"/>
        </w:rPr>
        <w:t>RFI</w:t>
      </w:r>
      <w:r w:rsidR="00DF0965" w:rsidRPr="00DF0965">
        <w:rPr>
          <w:rFonts w:ascii="Times New Roman" w:hAnsi="Times New Roman" w:cs="Times New Roman"/>
          <w:spacing w:val="14"/>
        </w:rPr>
        <w:t xml:space="preserve"> </w:t>
      </w:r>
      <w:r w:rsidR="00DF0965" w:rsidRPr="00DF0965">
        <w:rPr>
          <w:rFonts w:ascii="Times New Roman" w:hAnsi="Times New Roman" w:cs="Times New Roman"/>
        </w:rPr>
        <w:t>and</w:t>
      </w:r>
      <w:r w:rsidR="00DF0965" w:rsidRPr="00DF0965">
        <w:rPr>
          <w:rFonts w:ascii="Times New Roman" w:hAnsi="Times New Roman" w:cs="Times New Roman"/>
          <w:spacing w:val="13"/>
        </w:rPr>
        <w:t xml:space="preserve"> </w:t>
      </w:r>
      <w:r w:rsidR="00DF0965" w:rsidRPr="00DF0965">
        <w:rPr>
          <w:rFonts w:ascii="Times New Roman" w:hAnsi="Times New Roman" w:cs="Times New Roman"/>
        </w:rPr>
        <w:t>without</w:t>
      </w:r>
      <w:r w:rsidR="00DF0965" w:rsidRPr="00DF0965">
        <w:rPr>
          <w:rFonts w:ascii="Times New Roman" w:hAnsi="Times New Roman" w:cs="Times New Roman"/>
          <w:spacing w:val="11"/>
        </w:rPr>
        <w:t xml:space="preserve"> </w:t>
      </w:r>
      <w:r w:rsidR="00DF0965" w:rsidRPr="00DF0965">
        <w:rPr>
          <w:rFonts w:ascii="Times New Roman" w:hAnsi="Times New Roman" w:cs="Times New Roman"/>
        </w:rPr>
        <w:t>the</w:t>
      </w:r>
      <w:r w:rsidR="00DF0965" w:rsidRPr="00DF0965">
        <w:rPr>
          <w:rFonts w:ascii="Times New Roman" w:hAnsi="Times New Roman" w:cs="Times New Roman"/>
          <w:spacing w:val="15"/>
        </w:rPr>
        <w:t xml:space="preserve"> </w:t>
      </w:r>
      <w:r w:rsidR="00DF0965" w:rsidRPr="00DF0965">
        <w:rPr>
          <w:rFonts w:ascii="Times New Roman" w:hAnsi="Times New Roman" w:cs="Times New Roman"/>
          <w:spacing w:val="-1"/>
        </w:rPr>
        <w:t>n</w:t>
      </w:r>
      <w:r w:rsidR="00DF0965" w:rsidRPr="00DF0965">
        <w:rPr>
          <w:rFonts w:ascii="Times New Roman" w:hAnsi="Times New Roman" w:cs="Times New Roman"/>
        </w:rPr>
        <w:t>eed</w:t>
      </w:r>
      <w:r w:rsidR="00DF0965" w:rsidRPr="00DF0965">
        <w:rPr>
          <w:rFonts w:ascii="Times New Roman" w:hAnsi="Times New Roman" w:cs="Times New Roman"/>
          <w:spacing w:val="14"/>
        </w:rPr>
        <w:t xml:space="preserve"> </w:t>
      </w:r>
      <w:r w:rsidR="00DF0965" w:rsidRPr="00DF0965">
        <w:rPr>
          <w:rFonts w:ascii="Times New Roman" w:hAnsi="Times New Roman" w:cs="Times New Roman"/>
        </w:rPr>
        <w:t>for</w:t>
      </w:r>
      <w:r w:rsidR="00DF0965" w:rsidRPr="00DF0965">
        <w:rPr>
          <w:rFonts w:ascii="Times New Roman" w:hAnsi="Times New Roman" w:cs="Times New Roman"/>
          <w:spacing w:val="13"/>
        </w:rPr>
        <w:t xml:space="preserve"> </w:t>
      </w:r>
      <w:r w:rsidR="00DF0965" w:rsidRPr="00DF0965">
        <w:rPr>
          <w:rFonts w:ascii="Times New Roman" w:hAnsi="Times New Roman" w:cs="Times New Roman"/>
        </w:rPr>
        <w:t>any</w:t>
      </w:r>
      <w:r w:rsidR="00DF0965" w:rsidRPr="00DF0965">
        <w:rPr>
          <w:rFonts w:ascii="Times New Roman" w:hAnsi="Times New Roman" w:cs="Times New Roman"/>
          <w:spacing w:val="13"/>
        </w:rPr>
        <w:t xml:space="preserve"> </w:t>
      </w:r>
      <w:r w:rsidR="00DF0965" w:rsidRPr="00DF0965">
        <w:rPr>
          <w:rFonts w:ascii="Times New Roman" w:hAnsi="Times New Roman" w:cs="Times New Roman"/>
        </w:rPr>
        <w:t>further</w:t>
      </w:r>
      <w:r w:rsidR="00DF0965" w:rsidRPr="00DF0965">
        <w:rPr>
          <w:rFonts w:ascii="Times New Roman" w:hAnsi="Times New Roman" w:cs="Times New Roman"/>
          <w:spacing w:val="12"/>
        </w:rPr>
        <w:t xml:space="preserve"> </w:t>
      </w:r>
      <w:r w:rsidR="00DF0965" w:rsidRPr="00DF0965">
        <w:rPr>
          <w:rFonts w:ascii="Times New Roman" w:hAnsi="Times New Roman" w:cs="Times New Roman"/>
        </w:rPr>
        <w:t>documentation, the</w:t>
      </w:r>
      <w:r w:rsidR="00DF0965" w:rsidRPr="00DF0965">
        <w:rPr>
          <w:rFonts w:ascii="Times New Roman" w:hAnsi="Times New Roman" w:cs="Times New Roman"/>
          <w:spacing w:val="4"/>
        </w:rPr>
        <w:t xml:space="preserve"> </w:t>
      </w:r>
      <w:r w:rsidR="00DF0965" w:rsidRPr="00DF0965">
        <w:rPr>
          <w:rFonts w:ascii="Times New Roman" w:hAnsi="Times New Roman" w:cs="Times New Roman"/>
        </w:rPr>
        <w:t>Respondent</w:t>
      </w:r>
      <w:r w:rsidR="00DF0965" w:rsidRPr="00DF0965">
        <w:rPr>
          <w:rFonts w:ascii="Times New Roman" w:hAnsi="Times New Roman" w:cs="Times New Roman"/>
          <w:spacing w:val="-3"/>
        </w:rPr>
        <w:t xml:space="preserve"> </w:t>
      </w:r>
      <w:r w:rsidR="00DF0965" w:rsidRPr="00DF0965">
        <w:rPr>
          <w:rFonts w:ascii="Times New Roman" w:hAnsi="Times New Roman" w:cs="Times New Roman"/>
        </w:rPr>
        <w:t>acknowledges</w:t>
      </w:r>
      <w:r w:rsidR="00DF0965" w:rsidRPr="00DF0965">
        <w:rPr>
          <w:rFonts w:ascii="Times New Roman" w:hAnsi="Times New Roman" w:cs="Times New Roman"/>
          <w:spacing w:val="-5"/>
        </w:rPr>
        <w:t xml:space="preserve"> </w:t>
      </w:r>
      <w:r w:rsidR="00DF0965" w:rsidRPr="00DF0965">
        <w:rPr>
          <w:rFonts w:ascii="Times New Roman" w:hAnsi="Times New Roman" w:cs="Times New Roman"/>
        </w:rPr>
        <w:t>and</w:t>
      </w:r>
      <w:r w:rsidR="00DF0965" w:rsidRPr="00DF0965">
        <w:rPr>
          <w:rFonts w:ascii="Times New Roman" w:hAnsi="Times New Roman" w:cs="Times New Roman"/>
          <w:spacing w:val="4"/>
        </w:rPr>
        <w:t xml:space="preserve"> </w:t>
      </w:r>
      <w:r w:rsidR="00DF0965" w:rsidRPr="00DF0965">
        <w:rPr>
          <w:rFonts w:ascii="Times New Roman" w:hAnsi="Times New Roman" w:cs="Times New Roman"/>
        </w:rPr>
        <w:t>acc</w:t>
      </w:r>
      <w:r w:rsidR="00DF0965" w:rsidRPr="00DF0965">
        <w:rPr>
          <w:rFonts w:ascii="Times New Roman" w:hAnsi="Times New Roman" w:cs="Times New Roman"/>
          <w:spacing w:val="2"/>
        </w:rPr>
        <w:t>e</w:t>
      </w:r>
      <w:r w:rsidR="00DF0965" w:rsidRPr="00DF0965">
        <w:rPr>
          <w:rFonts w:ascii="Times New Roman" w:hAnsi="Times New Roman" w:cs="Times New Roman"/>
        </w:rPr>
        <w:t>pts AOC’s</w:t>
      </w:r>
      <w:r w:rsidR="00DF0965" w:rsidRPr="00DF0965">
        <w:rPr>
          <w:rFonts w:ascii="Times New Roman" w:hAnsi="Times New Roman" w:cs="Times New Roman"/>
          <w:spacing w:val="2"/>
        </w:rPr>
        <w:t xml:space="preserve"> </w:t>
      </w:r>
      <w:r w:rsidR="00DF0965" w:rsidRPr="00DF0965">
        <w:rPr>
          <w:rFonts w:ascii="Times New Roman" w:hAnsi="Times New Roman" w:cs="Times New Roman"/>
        </w:rPr>
        <w:t>ri</w:t>
      </w:r>
      <w:r w:rsidR="00DF0965" w:rsidRPr="00DF0965">
        <w:rPr>
          <w:rFonts w:ascii="Times New Roman" w:hAnsi="Times New Roman" w:cs="Times New Roman"/>
          <w:spacing w:val="1"/>
        </w:rPr>
        <w:t>g</w:t>
      </w:r>
      <w:r w:rsidR="00DF0965" w:rsidRPr="00DF0965">
        <w:rPr>
          <w:rFonts w:ascii="Times New Roman" w:hAnsi="Times New Roman" w:cs="Times New Roman"/>
        </w:rPr>
        <w:t>hts</w:t>
      </w:r>
      <w:r w:rsidR="00DF0965" w:rsidRPr="00DF0965">
        <w:rPr>
          <w:rFonts w:ascii="Times New Roman" w:hAnsi="Times New Roman" w:cs="Times New Roman"/>
          <w:spacing w:val="1"/>
        </w:rPr>
        <w:t xml:space="preserve"> </w:t>
      </w:r>
      <w:r w:rsidR="00DF0965" w:rsidRPr="00DF0965">
        <w:rPr>
          <w:rFonts w:ascii="Times New Roman" w:hAnsi="Times New Roman" w:cs="Times New Roman"/>
        </w:rPr>
        <w:t>as</w:t>
      </w:r>
      <w:r w:rsidR="00DF0965" w:rsidRPr="00DF0965">
        <w:rPr>
          <w:rFonts w:ascii="Times New Roman" w:hAnsi="Times New Roman" w:cs="Times New Roman"/>
          <w:spacing w:val="5"/>
        </w:rPr>
        <w:t xml:space="preserve"> </w:t>
      </w:r>
      <w:r w:rsidR="00DF0965" w:rsidRPr="00DF0965">
        <w:rPr>
          <w:rFonts w:ascii="Times New Roman" w:hAnsi="Times New Roman" w:cs="Times New Roman"/>
        </w:rPr>
        <w:t>set</w:t>
      </w:r>
      <w:r w:rsidR="00DF0965" w:rsidRPr="00DF0965">
        <w:rPr>
          <w:rFonts w:ascii="Times New Roman" w:hAnsi="Times New Roman" w:cs="Times New Roman"/>
          <w:spacing w:val="5"/>
        </w:rPr>
        <w:t xml:space="preserve"> </w:t>
      </w:r>
      <w:r w:rsidR="00DF0965" w:rsidRPr="00DF0965">
        <w:rPr>
          <w:rFonts w:ascii="Times New Roman" w:hAnsi="Times New Roman" w:cs="Times New Roman"/>
        </w:rPr>
        <w:t>for</w:t>
      </w:r>
      <w:r w:rsidR="00DF0965" w:rsidRPr="00DF0965">
        <w:rPr>
          <w:rFonts w:ascii="Times New Roman" w:hAnsi="Times New Roman" w:cs="Times New Roman"/>
          <w:spacing w:val="-1"/>
        </w:rPr>
        <w:t>t</w:t>
      </w:r>
      <w:r w:rsidR="00DF0965" w:rsidRPr="00DF0965">
        <w:rPr>
          <w:rFonts w:ascii="Times New Roman" w:hAnsi="Times New Roman" w:cs="Times New Roman"/>
        </w:rPr>
        <w:t>h</w:t>
      </w:r>
      <w:r w:rsidR="00DF0965" w:rsidRPr="00DF0965">
        <w:rPr>
          <w:rFonts w:ascii="Times New Roman" w:hAnsi="Times New Roman" w:cs="Times New Roman"/>
          <w:spacing w:val="3"/>
        </w:rPr>
        <w:t xml:space="preserve"> </w:t>
      </w:r>
      <w:r w:rsidR="00DF0965" w:rsidRPr="00DF0965">
        <w:rPr>
          <w:rFonts w:ascii="Times New Roman" w:hAnsi="Times New Roman" w:cs="Times New Roman"/>
        </w:rPr>
        <w:t>in</w:t>
      </w:r>
      <w:r w:rsidR="00DF0965" w:rsidRPr="00DF0965">
        <w:rPr>
          <w:rFonts w:ascii="Times New Roman" w:hAnsi="Times New Roman" w:cs="Times New Roman"/>
          <w:spacing w:val="6"/>
        </w:rPr>
        <w:t xml:space="preserve"> </w:t>
      </w:r>
      <w:r w:rsidR="00DF0965" w:rsidRPr="00DF0965">
        <w:rPr>
          <w:rFonts w:ascii="Times New Roman" w:hAnsi="Times New Roman" w:cs="Times New Roman"/>
        </w:rPr>
        <w:t>the</w:t>
      </w:r>
      <w:r w:rsidR="00DF0965" w:rsidRPr="00DF0965">
        <w:rPr>
          <w:rFonts w:ascii="Times New Roman" w:hAnsi="Times New Roman" w:cs="Times New Roman"/>
          <w:spacing w:val="4"/>
        </w:rPr>
        <w:t xml:space="preserve"> </w:t>
      </w:r>
      <w:r w:rsidR="00DF0965" w:rsidRPr="00DF0965">
        <w:rPr>
          <w:rFonts w:ascii="Times New Roman" w:hAnsi="Times New Roman" w:cs="Times New Roman"/>
        </w:rPr>
        <w:t>RFI,</w:t>
      </w:r>
      <w:r w:rsidR="00DF0965" w:rsidRPr="00DF0965">
        <w:rPr>
          <w:rFonts w:ascii="Times New Roman" w:hAnsi="Times New Roman" w:cs="Times New Roman"/>
          <w:spacing w:val="4"/>
        </w:rPr>
        <w:t xml:space="preserve"> </w:t>
      </w:r>
      <w:r w:rsidR="00DF0965" w:rsidRPr="00DF0965">
        <w:rPr>
          <w:rFonts w:ascii="Times New Roman" w:hAnsi="Times New Roman" w:cs="Times New Roman"/>
        </w:rPr>
        <w:t>including</w:t>
      </w:r>
      <w:r w:rsidR="00DF0965" w:rsidRPr="00DF0965">
        <w:rPr>
          <w:rFonts w:ascii="Times New Roman" w:hAnsi="Times New Roman" w:cs="Times New Roman"/>
          <w:spacing w:val="-1"/>
        </w:rPr>
        <w:t xml:space="preserve"> </w:t>
      </w:r>
      <w:r w:rsidR="00DF0965" w:rsidRPr="00DF0965">
        <w:rPr>
          <w:rFonts w:ascii="Times New Roman" w:hAnsi="Times New Roman" w:cs="Times New Roman"/>
        </w:rPr>
        <w:t>this</w:t>
      </w:r>
      <w:r w:rsidR="00DF0965" w:rsidRPr="00DF0965">
        <w:rPr>
          <w:rFonts w:ascii="Times New Roman" w:hAnsi="Times New Roman" w:cs="Times New Roman"/>
          <w:spacing w:val="4"/>
        </w:rPr>
        <w:t xml:space="preserve"> </w:t>
      </w:r>
      <w:r w:rsidR="00DF0965" w:rsidRPr="00DF0965">
        <w:rPr>
          <w:rFonts w:ascii="Times New Roman" w:hAnsi="Times New Roman" w:cs="Times New Roman"/>
        </w:rPr>
        <w:t>Statement of</w:t>
      </w:r>
      <w:r w:rsidR="00DF0965" w:rsidRPr="00DF0965">
        <w:rPr>
          <w:rFonts w:ascii="Times New Roman" w:hAnsi="Times New Roman" w:cs="Times New Roman"/>
          <w:spacing w:val="-2"/>
        </w:rPr>
        <w:t xml:space="preserve"> </w:t>
      </w:r>
      <w:r w:rsidR="00DF0965" w:rsidRPr="00DF0965">
        <w:rPr>
          <w:rFonts w:ascii="Times New Roman" w:hAnsi="Times New Roman" w:cs="Times New Roman"/>
        </w:rPr>
        <w:t>Limitations.</w:t>
      </w:r>
    </w:p>
    <w:p w:rsidR="0005534B" w:rsidRPr="002B3FA3" w:rsidRDefault="0005534B" w:rsidP="00863A3C">
      <w:pPr>
        <w:spacing w:before="1" w:after="0" w:line="240" w:lineRule="exact"/>
        <w:rPr>
          <w:rFonts w:ascii="Times New Roman" w:hAnsi="Times New Roman" w:cs="Times New Roman"/>
        </w:rPr>
      </w:pPr>
    </w:p>
    <w:p w:rsidR="003B1CA4" w:rsidRDefault="007C65BC">
      <w:pPr>
        <w:tabs>
          <w:tab w:val="left" w:pos="1400"/>
        </w:tabs>
        <w:spacing w:after="0" w:line="239" w:lineRule="auto"/>
        <w:ind w:left="1080" w:right="83" w:hanging="360"/>
        <w:rPr>
          <w:rFonts w:ascii="Times New Roman" w:eastAsia="Tw Cen MT" w:hAnsi="Times New Roman" w:cs="Times New Roman"/>
        </w:rPr>
      </w:pPr>
      <w:r w:rsidRPr="00B74D8E">
        <w:rPr>
          <w:rFonts w:ascii="Times New Roman" w:eastAsia="Tw Cen MT" w:hAnsi="Times New Roman" w:cs="Times New Roman"/>
        </w:rPr>
        <w:t xml:space="preserve">2.  </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A</w:t>
      </w:r>
      <w:r w:rsidR="00C0135A">
        <w:rPr>
          <w:rFonts w:ascii="Times New Roman" w:eastAsia="Tw Cen MT" w:hAnsi="Times New Roman" w:cs="Times New Roman"/>
        </w:rPr>
        <w:t>OC</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reserves</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right,</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its sole</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discretion,</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without</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li</w:t>
      </w:r>
      <w:r w:rsidRPr="00B74D8E">
        <w:rPr>
          <w:rFonts w:ascii="Times New Roman" w:eastAsia="Tw Cen MT" w:hAnsi="Times New Roman" w:cs="Times New Roman"/>
          <w:spacing w:val="1"/>
        </w:rPr>
        <w:t>a</w:t>
      </w:r>
      <w:r w:rsidRPr="00B74D8E">
        <w:rPr>
          <w:rFonts w:ascii="Times New Roman" w:eastAsia="Tw Cen MT" w:hAnsi="Times New Roman" w:cs="Times New Roman"/>
        </w:rPr>
        <w:t>bility,</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to use</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any</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or all of the</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RFI</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responses</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its planning</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efforts,</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and</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spacing w:val="-1"/>
        </w:rPr>
        <w:t>d</w:t>
      </w:r>
      <w:r w:rsidRPr="00B74D8E">
        <w:rPr>
          <w:rFonts w:ascii="Times New Roman" w:eastAsia="Tw Cen MT" w:hAnsi="Times New Roman" w:cs="Times New Roman"/>
          <w:spacing w:val="1"/>
        </w:rPr>
        <w:t>e</w:t>
      </w:r>
      <w:r w:rsidRPr="00B74D8E">
        <w:rPr>
          <w:rFonts w:ascii="Times New Roman" w:eastAsia="Tw Cen MT" w:hAnsi="Times New Roman" w:cs="Times New Roman"/>
        </w:rPr>
        <w:t>velop</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and</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operate</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P</w:t>
      </w:r>
      <w:r w:rsidRPr="00B74D8E">
        <w:rPr>
          <w:rFonts w:ascii="Times New Roman" w:eastAsia="Tw Cen MT" w:hAnsi="Times New Roman" w:cs="Times New Roman"/>
          <w:spacing w:val="-3"/>
        </w:rPr>
        <w:t>r</w:t>
      </w:r>
      <w:r w:rsidRPr="00B74D8E">
        <w:rPr>
          <w:rFonts w:ascii="Times New Roman" w:eastAsia="Tw Cen MT" w:hAnsi="Times New Roman" w:cs="Times New Roman"/>
        </w:rPr>
        <w:t>operty, in</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whole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or</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pa</w:t>
      </w:r>
      <w:r w:rsidRPr="00B74D8E">
        <w:rPr>
          <w:rFonts w:ascii="Times New Roman" w:eastAsia="Tw Cen MT" w:hAnsi="Times New Roman" w:cs="Times New Roman"/>
          <w:spacing w:val="-1"/>
        </w:rPr>
        <w:t>r</w:t>
      </w:r>
      <w:r w:rsidRPr="00B74D8E">
        <w:rPr>
          <w:rFonts w:ascii="Times New Roman" w:eastAsia="Tw Cen MT" w:hAnsi="Times New Roman" w:cs="Times New Roman"/>
        </w:rPr>
        <w:t>t,</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outside</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RFI process.</w:t>
      </w:r>
      <w:r w:rsidRPr="00B74D8E">
        <w:rPr>
          <w:rFonts w:ascii="Times New Roman" w:eastAsia="Tw Cen MT" w:hAnsi="Times New Roman" w:cs="Times New Roman"/>
        </w:rPr>
        <w:tab/>
      </w:r>
      <w:r w:rsidR="00C0135A">
        <w:rPr>
          <w:rFonts w:ascii="Times New Roman" w:eastAsia="Tw Cen MT" w:hAnsi="Times New Roman" w:cs="Times New Roman"/>
        </w:rPr>
        <w:t>AOC</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reserves</w:t>
      </w:r>
      <w:r w:rsidRPr="00B74D8E">
        <w:rPr>
          <w:rFonts w:ascii="Times New Roman" w:eastAsia="Tw Cen MT" w:hAnsi="Times New Roman" w:cs="Times New Roman"/>
          <w:spacing w:val="42"/>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46"/>
        </w:rPr>
        <w:t xml:space="preserve"> </w:t>
      </w:r>
      <w:r w:rsidRPr="00B74D8E">
        <w:rPr>
          <w:rFonts w:ascii="Times New Roman" w:eastAsia="Tw Cen MT" w:hAnsi="Times New Roman" w:cs="Times New Roman"/>
        </w:rPr>
        <w:t>right</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47"/>
        </w:rPr>
        <w:t xml:space="preserve"> </w:t>
      </w:r>
      <w:r w:rsidRPr="00B74D8E">
        <w:rPr>
          <w:rFonts w:ascii="Times New Roman" w:eastAsia="Tw Cen MT" w:hAnsi="Times New Roman" w:cs="Times New Roman"/>
        </w:rPr>
        <w:t>retain</w:t>
      </w:r>
      <w:r w:rsidRPr="00B74D8E">
        <w:rPr>
          <w:rFonts w:ascii="Times New Roman" w:eastAsia="Tw Cen MT" w:hAnsi="Times New Roman" w:cs="Times New Roman"/>
          <w:spacing w:val="44"/>
        </w:rPr>
        <w:t xml:space="preserve"> </w:t>
      </w:r>
      <w:r w:rsidRPr="00B74D8E">
        <w:rPr>
          <w:rFonts w:ascii="Times New Roman" w:eastAsia="Tw Cen MT" w:hAnsi="Times New Roman" w:cs="Times New Roman"/>
        </w:rPr>
        <w:t>all</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47"/>
        </w:rPr>
        <w:t xml:space="preserve"> </w:t>
      </w:r>
      <w:r w:rsidRPr="00B74D8E">
        <w:rPr>
          <w:rFonts w:ascii="Times New Roman" w:eastAsia="Tw Cen MT" w:hAnsi="Times New Roman" w:cs="Times New Roman"/>
        </w:rPr>
        <w:t>materials</w:t>
      </w:r>
      <w:r w:rsidRPr="00B74D8E">
        <w:rPr>
          <w:rFonts w:ascii="Times New Roman" w:eastAsia="Tw Cen MT" w:hAnsi="Times New Roman" w:cs="Times New Roman"/>
          <w:spacing w:val="41"/>
        </w:rPr>
        <w:t xml:space="preserve"> </w:t>
      </w:r>
      <w:r w:rsidRPr="00B74D8E">
        <w:rPr>
          <w:rFonts w:ascii="Times New Roman" w:eastAsia="Tw Cen MT" w:hAnsi="Times New Roman" w:cs="Times New Roman"/>
        </w:rPr>
        <w:t>and</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information,</w:t>
      </w:r>
      <w:r w:rsidRPr="00B74D8E">
        <w:rPr>
          <w:rFonts w:ascii="Times New Roman" w:eastAsia="Tw Cen MT" w:hAnsi="Times New Roman" w:cs="Times New Roman"/>
          <w:spacing w:val="38"/>
        </w:rPr>
        <w:t xml:space="preserve"> </w:t>
      </w:r>
      <w:r w:rsidRPr="00B74D8E">
        <w:rPr>
          <w:rFonts w:ascii="Times New Roman" w:eastAsia="Tw Cen MT" w:hAnsi="Times New Roman" w:cs="Times New Roman"/>
        </w:rPr>
        <w:t>and</w:t>
      </w:r>
      <w:r w:rsidRPr="00B74D8E">
        <w:rPr>
          <w:rFonts w:ascii="Times New Roman" w:eastAsia="Tw Cen MT" w:hAnsi="Times New Roman" w:cs="Times New Roman"/>
          <w:spacing w:val="46"/>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46"/>
        </w:rPr>
        <w:t xml:space="preserve"> </w:t>
      </w:r>
      <w:r w:rsidRPr="00B74D8E">
        <w:rPr>
          <w:rFonts w:ascii="Times New Roman" w:eastAsia="Tw Cen MT" w:hAnsi="Times New Roman" w:cs="Times New Roman"/>
        </w:rPr>
        <w:t>i</w:t>
      </w:r>
      <w:r w:rsidRPr="00B74D8E">
        <w:rPr>
          <w:rFonts w:ascii="Times New Roman" w:eastAsia="Tw Cen MT" w:hAnsi="Times New Roman" w:cs="Times New Roman"/>
          <w:spacing w:val="1"/>
        </w:rPr>
        <w:t>d</w:t>
      </w:r>
      <w:r w:rsidRPr="00B74D8E">
        <w:rPr>
          <w:rFonts w:ascii="Times New Roman" w:eastAsia="Tw Cen MT" w:hAnsi="Times New Roman" w:cs="Times New Roman"/>
        </w:rPr>
        <w:t>eas</w:t>
      </w:r>
      <w:r w:rsidRPr="00B74D8E">
        <w:rPr>
          <w:rFonts w:ascii="Times New Roman" w:eastAsia="Tw Cen MT" w:hAnsi="Times New Roman" w:cs="Times New Roman"/>
          <w:spacing w:val="44"/>
        </w:rPr>
        <w:t xml:space="preserve"> </w:t>
      </w:r>
      <w:r w:rsidRPr="00B74D8E">
        <w:rPr>
          <w:rFonts w:ascii="Times New Roman" w:eastAsia="Tw Cen MT" w:hAnsi="Times New Roman" w:cs="Times New Roman"/>
        </w:rPr>
        <w:t>and suggestions therein,</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submitted</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response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this</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 xml:space="preserve">RFI.  </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All</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such</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material,</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1"/>
        </w:rPr>
        <w:t>fo</w:t>
      </w:r>
      <w:r w:rsidRPr="00B74D8E">
        <w:rPr>
          <w:rFonts w:ascii="Times New Roman" w:eastAsia="Tw Cen MT" w:hAnsi="Times New Roman" w:cs="Times New Roman"/>
        </w:rPr>
        <w:t>rmation, ideas,</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and suggestions</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spacing w:val="1"/>
        </w:rPr>
        <w:t>w</w:t>
      </w:r>
      <w:r w:rsidRPr="00B74D8E">
        <w:rPr>
          <w:rFonts w:ascii="Times New Roman" w:eastAsia="Tw Cen MT" w:hAnsi="Times New Roman" w:cs="Times New Roman"/>
        </w:rPr>
        <w:t>ill</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b</w:t>
      </w:r>
      <w:r w:rsidRPr="00B74D8E">
        <w:rPr>
          <w:rFonts w:ascii="Times New Roman" w:eastAsia="Tw Cen MT" w:hAnsi="Times New Roman" w:cs="Times New Roman"/>
          <w:spacing w:val="2"/>
        </w:rPr>
        <w:t>e</w:t>
      </w:r>
      <w:r w:rsidRPr="00B74D8E">
        <w:rPr>
          <w:rFonts w:ascii="Times New Roman" w:eastAsia="Tw Cen MT" w:hAnsi="Times New Roman" w:cs="Times New Roman"/>
        </w:rPr>
        <w:t>come</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property</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1"/>
        </w:rPr>
        <w:t xml:space="preserve"> </w:t>
      </w:r>
      <w:r w:rsidR="00C0135A">
        <w:rPr>
          <w:rFonts w:ascii="Times New Roman" w:eastAsia="Tw Cen MT" w:hAnsi="Times New Roman" w:cs="Times New Roman"/>
        </w:rPr>
        <w:t>AOC</w:t>
      </w:r>
      <w:r w:rsidRPr="00B74D8E">
        <w:rPr>
          <w:rFonts w:ascii="Times New Roman" w:eastAsia="Tw Cen MT" w:hAnsi="Times New Roman" w:cs="Times New Roman"/>
        </w:rPr>
        <w:t>.</w:t>
      </w:r>
    </w:p>
    <w:p w:rsidR="0005534B" w:rsidRPr="00B74D8E" w:rsidRDefault="0005534B" w:rsidP="00863A3C">
      <w:pPr>
        <w:spacing w:before="19" w:after="0" w:line="220" w:lineRule="exact"/>
        <w:rPr>
          <w:rFonts w:ascii="Times New Roman" w:hAnsi="Times New Roman" w:cs="Times New Roman"/>
        </w:rPr>
      </w:pPr>
    </w:p>
    <w:p w:rsidR="003B1CA4" w:rsidRDefault="007C65BC">
      <w:pPr>
        <w:tabs>
          <w:tab w:val="left" w:pos="1400"/>
        </w:tabs>
        <w:spacing w:after="0" w:line="239" w:lineRule="auto"/>
        <w:ind w:left="1080" w:right="83" w:hanging="360"/>
        <w:rPr>
          <w:rFonts w:ascii="Times New Roman" w:eastAsia="Tw Cen MT" w:hAnsi="Times New Roman" w:cs="Times New Roman"/>
        </w:rPr>
      </w:pPr>
      <w:r w:rsidRPr="00B74D8E">
        <w:rPr>
          <w:rFonts w:ascii="Times New Roman" w:eastAsia="Tw Cen MT" w:hAnsi="Times New Roman" w:cs="Times New Roman"/>
        </w:rPr>
        <w:t xml:space="preserve">3.  </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This</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RFI</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does</w:t>
      </w:r>
      <w:r w:rsidRPr="00B74D8E">
        <w:rPr>
          <w:rFonts w:ascii="Times New Roman" w:eastAsia="Tw Cen MT" w:hAnsi="Times New Roman" w:cs="Times New Roman"/>
          <w:spacing w:val="44"/>
        </w:rPr>
        <w:t xml:space="preserve"> </w:t>
      </w:r>
      <w:r w:rsidRPr="00B74D8E">
        <w:rPr>
          <w:rFonts w:ascii="Times New Roman" w:eastAsia="Tw Cen MT" w:hAnsi="Times New Roman" w:cs="Times New Roman"/>
        </w:rPr>
        <w:t>not</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create</w:t>
      </w:r>
      <w:r w:rsidRPr="00B74D8E">
        <w:rPr>
          <w:rFonts w:ascii="Times New Roman" w:eastAsia="Tw Cen MT" w:hAnsi="Times New Roman" w:cs="Times New Roman"/>
          <w:spacing w:val="41"/>
        </w:rPr>
        <w:t xml:space="preserve"> </w:t>
      </w:r>
      <w:r w:rsidRPr="00B74D8E">
        <w:rPr>
          <w:rFonts w:ascii="Times New Roman" w:eastAsia="Tw Cen MT" w:hAnsi="Times New Roman" w:cs="Times New Roman"/>
        </w:rPr>
        <w:t>an</w:t>
      </w:r>
      <w:r w:rsidRPr="00B74D8E">
        <w:rPr>
          <w:rFonts w:ascii="Times New Roman" w:eastAsia="Tw Cen MT" w:hAnsi="Times New Roman" w:cs="Times New Roman"/>
          <w:spacing w:val="46"/>
        </w:rPr>
        <w:t xml:space="preserve"> </w:t>
      </w:r>
      <w:r w:rsidRPr="00B74D8E">
        <w:rPr>
          <w:rFonts w:ascii="Times New Roman" w:eastAsia="Tw Cen MT" w:hAnsi="Times New Roman" w:cs="Times New Roman"/>
        </w:rPr>
        <w:t>obligation</w:t>
      </w:r>
      <w:r w:rsidRPr="00B74D8E">
        <w:rPr>
          <w:rFonts w:ascii="Times New Roman" w:eastAsia="Tw Cen MT" w:hAnsi="Times New Roman" w:cs="Times New Roman"/>
          <w:spacing w:val="39"/>
        </w:rPr>
        <w:t xml:space="preserve"> </w:t>
      </w:r>
      <w:r w:rsidRPr="00B74D8E">
        <w:rPr>
          <w:rFonts w:ascii="Times New Roman" w:eastAsia="Tw Cen MT" w:hAnsi="Times New Roman" w:cs="Times New Roman"/>
        </w:rPr>
        <w:t>on</w:t>
      </w:r>
      <w:r w:rsidRPr="00B74D8E">
        <w:rPr>
          <w:rFonts w:ascii="Times New Roman" w:eastAsia="Tw Cen MT" w:hAnsi="Times New Roman" w:cs="Times New Roman"/>
          <w:spacing w:val="46"/>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pa</w:t>
      </w:r>
      <w:r w:rsidRPr="00B74D8E">
        <w:rPr>
          <w:rFonts w:ascii="Times New Roman" w:eastAsia="Tw Cen MT" w:hAnsi="Times New Roman" w:cs="Times New Roman"/>
          <w:spacing w:val="-1"/>
        </w:rPr>
        <w:t>r</w:t>
      </w:r>
      <w:r w:rsidRPr="00B74D8E">
        <w:rPr>
          <w:rFonts w:ascii="Times New Roman" w:eastAsia="Tw Cen MT" w:hAnsi="Times New Roman" w:cs="Times New Roman"/>
        </w:rPr>
        <w:t>t</w:t>
      </w:r>
      <w:r w:rsidRPr="00B74D8E">
        <w:rPr>
          <w:rFonts w:ascii="Times New Roman" w:eastAsia="Tw Cen MT" w:hAnsi="Times New Roman" w:cs="Times New Roman"/>
          <w:spacing w:val="43"/>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46"/>
        </w:rPr>
        <w:t xml:space="preserve"> </w:t>
      </w:r>
      <w:r w:rsidR="00C0135A">
        <w:rPr>
          <w:rFonts w:ascii="Times New Roman" w:eastAsia="Tw Cen MT" w:hAnsi="Times New Roman" w:cs="Times New Roman"/>
        </w:rPr>
        <w:t>AOC</w:t>
      </w:r>
      <w:r w:rsidRPr="00B74D8E">
        <w:rPr>
          <w:rFonts w:ascii="Times New Roman" w:eastAsia="Tw Cen MT" w:hAnsi="Times New Roman" w:cs="Times New Roman"/>
          <w:spacing w:val="43"/>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enter</w:t>
      </w:r>
      <w:r w:rsidRPr="00B74D8E">
        <w:rPr>
          <w:rFonts w:ascii="Times New Roman" w:eastAsia="Tw Cen MT" w:hAnsi="Times New Roman" w:cs="Times New Roman"/>
          <w:spacing w:val="43"/>
        </w:rPr>
        <w:t xml:space="preserve"> </w:t>
      </w:r>
      <w:r w:rsidRPr="00B74D8E">
        <w:rPr>
          <w:rFonts w:ascii="Times New Roman" w:eastAsia="Tw Cen MT" w:hAnsi="Times New Roman" w:cs="Times New Roman"/>
        </w:rPr>
        <w:t>into</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rPr>
        <w:t>a</w:t>
      </w:r>
      <w:r w:rsidRPr="00B74D8E">
        <w:rPr>
          <w:rFonts w:ascii="Times New Roman" w:eastAsia="Tw Cen MT" w:hAnsi="Times New Roman" w:cs="Times New Roman"/>
          <w:spacing w:val="-1"/>
        </w:rPr>
        <w:t>n</w:t>
      </w:r>
      <w:r w:rsidRPr="00B74D8E">
        <w:rPr>
          <w:rFonts w:ascii="Times New Roman" w:eastAsia="Tw Cen MT" w:hAnsi="Times New Roman" w:cs="Times New Roman"/>
        </w:rPr>
        <w:t>y</w:t>
      </w:r>
      <w:r w:rsidRPr="00B74D8E">
        <w:rPr>
          <w:rFonts w:ascii="Times New Roman" w:eastAsia="Tw Cen MT" w:hAnsi="Times New Roman" w:cs="Times New Roman"/>
          <w:spacing w:val="44"/>
        </w:rPr>
        <w:t xml:space="preserve"> </w:t>
      </w:r>
      <w:r w:rsidRPr="00B74D8E">
        <w:rPr>
          <w:rFonts w:ascii="Times New Roman" w:eastAsia="Tw Cen MT" w:hAnsi="Times New Roman" w:cs="Times New Roman"/>
        </w:rPr>
        <w:t>agreement,</w:t>
      </w:r>
      <w:r w:rsidRPr="00B74D8E">
        <w:rPr>
          <w:rFonts w:ascii="Times New Roman" w:eastAsia="Tw Cen MT" w:hAnsi="Times New Roman" w:cs="Times New Roman"/>
          <w:spacing w:val="36"/>
        </w:rPr>
        <w:t xml:space="preserve"> </w:t>
      </w:r>
      <w:r w:rsidRPr="00B74D8E">
        <w:rPr>
          <w:rFonts w:ascii="Times New Roman" w:eastAsia="Tw Cen MT" w:hAnsi="Times New Roman" w:cs="Times New Roman"/>
        </w:rPr>
        <w:t>nor</w:t>
      </w:r>
      <w:r w:rsidRPr="00B74D8E">
        <w:rPr>
          <w:rFonts w:ascii="Times New Roman" w:eastAsia="Tw Cen MT" w:hAnsi="Times New Roman" w:cs="Times New Roman"/>
          <w:spacing w:val="45"/>
        </w:rPr>
        <w:t xml:space="preserve"> </w:t>
      </w:r>
      <w:r w:rsidRPr="00B74D8E">
        <w:rPr>
          <w:rFonts w:ascii="Times New Roman" w:eastAsia="Tw Cen MT" w:hAnsi="Times New Roman" w:cs="Times New Roman"/>
          <w:spacing w:val="-1"/>
        </w:rPr>
        <w:t>t</w:t>
      </w:r>
      <w:r w:rsidRPr="00B74D8E">
        <w:rPr>
          <w:rFonts w:ascii="Times New Roman" w:eastAsia="Tw Cen MT" w:hAnsi="Times New Roman" w:cs="Times New Roman"/>
        </w:rPr>
        <w:t>o implement</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any</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acti</w:t>
      </w:r>
      <w:r w:rsidRPr="00B74D8E">
        <w:rPr>
          <w:rFonts w:ascii="Times New Roman" w:eastAsia="Tw Cen MT" w:hAnsi="Times New Roman" w:cs="Times New Roman"/>
          <w:spacing w:val="-1"/>
        </w:rPr>
        <w:t>o</w:t>
      </w:r>
      <w:r w:rsidRPr="00B74D8E">
        <w:rPr>
          <w:rFonts w:ascii="Times New Roman" w:eastAsia="Tw Cen MT" w:hAnsi="Times New Roman" w:cs="Times New Roman"/>
        </w:rPr>
        <w:t>ns</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contemplated</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herein,</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nor</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serve</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as</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basis</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for</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any</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claim</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whatsoever for</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reimbursement for</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any</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costs</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for</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efforts</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associated</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with</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prepa</w:t>
      </w:r>
      <w:r w:rsidRPr="00B74D8E">
        <w:rPr>
          <w:rFonts w:ascii="Times New Roman" w:eastAsia="Tw Cen MT" w:hAnsi="Times New Roman" w:cs="Times New Roman"/>
          <w:spacing w:val="-1"/>
        </w:rPr>
        <w:t>r</w:t>
      </w:r>
      <w:r w:rsidRPr="00B74D8E">
        <w:rPr>
          <w:rFonts w:ascii="Times New Roman" w:eastAsia="Tw Cen MT" w:hAnsi="Times New Roman" w:cs="Times New Roman"/>
        </w:rPr>
        <w:t>ation</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11"/>
        </w:rPr>
        <w:t xml:space="preserve"> </w:t>
      </w:r>
      <w:r w:rsidRPr="00B74D8E">
        <w:rPr>
          <w:rFonts w:ascii="Times New Roman" w:eastAsia="Tw Cen MT" w:hAnsi="Times New Roman" w:cs="Times New Roman"/>
        </w:rPr>
        <w:t>responses</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submitted</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to this</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RFI.</w:t>
      </w:r>
    </w:p>
    <w:p w:rsidR="0005534B" w:rsidRPr="002B3FA3" w:rsidRDefault="0005534B" w:rsidP="00863A3C">
      <w:pPr>
        <w:spacing w:before="1" w:after="0" w:line="240" w:lineRule="exact"/>
        <w:rPr>
          <w:rFonts w:ascii="Times New Roman" w:hAnsi="Times New Roman" w:cs="Times New Roman"/>
        </w:rPr>
      </w:pPr>
    </w:p>
    <w:p w:rsidR="003B1CA4" w:rsidRDefault="007C65BC">
      <w:pPr>
        <w:tabs>
          <w:tab w:val="left" w:pos="1400"/>
        </w:tabs>
        <w:spacing w:after="0" w:line="239" w:lineRule="auto"/>
        <w:ind w:left="1080" w:right="83" w:hanging="360"/>
        <w:rPr>
          <w:rFonts w:ascii="Times New Roman" w:eastAsia="Tw Cen MT" w:hAnsi="Times New Roman" w:cs="Times New Roman"/>
        </w:rPr>
      </w:pPr>
      <w:r w:rsidRPr="00B74D8E">
        <w:rPr>
          <w:rFonts w:ascii="Times New Roman" w:eastAsia="Tw Cen MT" w:hAnsi="Times New Roman" w:cs="Times New Roman"/>
        </w:rPr>
        <w:t xml:space="preserve">4. </w:t>
      </w:r>
      <w:r w:rsidRPr="00B74D8E">
        <w:rPr>
          <w:rFonts w:ascii="Times New Roman" w:eastAsia="Tw Cen MT" w:hAnsi="Times New Roman" w:cs="Times New Roman"/>
          <w:spacing w:val="61"/>
        </w:rPr>
        <w:t xml:space="preserve"> </w:t>
      </w:r>
      <w:r w:rsidRPr="00B74D8E">
        <w:rPr>
          <w:rFonts w:ascii="Times New Roman" w:eastAsia="Tw Cen MT" w:hAnsi="Times New Roman" w:cs="Times New Roman"/>
        </w:rPr>
        <w:t>The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submissi</w:t>
      </w:r>
      <w:r w:rsidR="00DF0965" w:rsidRPr="00DF0965">
        <w:rPr>
          <w:rFonts w:ascii="Times New Roman" w:eastAsia="Tw Cen MT" w:hAnsi="Times New Roman" w:cs="Times New Roman"/>
        </w:rPr>
        <w:t>o</w:t>
      </w:r>
      <w:r w:rsidRPr="00B74D8E">
        <w:rPr>
          <w:rFonts w:ascii="Times New Roman" w:eastAsia="Tw Cen MT" w:hAnsi="Times New Roman" w:cs="Times New Roman"/>
        </w:rPr>
        <w:t>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of</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RFI</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response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not</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required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participate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potential</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future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conveyance process,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nor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does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submission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of</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w:t>
      </w:r>
      <w:r w:rsidR="00DF0965" w:rsidRPr="00DF0965">
        <w:rPr>
          <w:rFonts w:ascii="Times New Roman" w:eastAsia="Tw Cen MT" w:hAnsi="Times New Roman" w:cs="Times New Roman"/>
        </w:rPr>
        <w:t xml:space="preserve"> re</w:t>
      </w:r>
      <w:r w:rsidRPr="00B74D8E">
        <w:rPr>
          <w:rFonts w:ascii="Times New Roman" w:eastAsia="Tw Cen MT" w:hAnsi="Times New Roman" w:cs="Times New Roman"/>
        </w:rPr>
        <w:t>sponse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pre</w:t>
      </w:r>
      <w:r w:rsidR="00DF0965" w:rsidRPr="00DF0965">
        <w:rPr>
          <w:rFonts w:ascii="Times New Roman" w:eastAsia="Tw Cen MT" w:hAnsi="Times New Roman" w:cs="Times New Roman"/>
        </w:rPr>
        <w:t>c</w:t>
      </w:r>
      <w:r w:rsidRPr="00B74D8E">
        <w:rPr>
          <w:rFonts w:ascii="Times New Roman" w:eastAsia="Tw Cen MT" w:hAnsi="Times New Roman" w:cs="Times New Roman"/>
        </w:rPr>
        <w:t>lude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Res</w:t>
      </w:r>
      <w:r w:rsidR="00DF0965" w:rsidRPr="00DF0965">
        <w:rPr>
          <w:rFonts w:ascii="Times New Roman" w:eastAsia="Tw Cen MT" w:hAnsi="Times New Roman" w:cs="Times New Roman"/>
        </w:rPr>
        <w:t>po</w:t>
      </w:r>
      <w:r w:rsidRPr="00B74D8E">
        <w:rPr>
          <w:rFonts w:ascii="Times New Roman" w:eastAsia="Tw Cen MT" w:hAnsi="Times New Roman" w:cs="Times New Roman"/>
        </w:rPr>
        <w:t>ndents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from</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participating</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actual future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conve</w:t>
      </w:r>
      <w:r w:rsidR="00DF0965" w:rsidRPr="00DF0965">
        <w:rPr>
          <w:rFonts w:ascii="Times New Roman" w:eastAsia="Tw Cen MT" w:hAnsi="Times New Roman" w:cs="Times New Roman"/>
        </w:rPr>
        <w:t>y</w:t>
      </w:r>
      <w:r w:rsidRPr="00B74D8E">
        <w:rPr>
          <w:rFonts w:ascii="Times New Roman" w:eastAsia="Tw Cen MT" w:hAnsi="Times New Roman" w:cs="Times New Roman"/>
        </w:rPr>
        <w:t>ance.</w:t>
      </w:r>
    </w:p>
    <w:p w:rsidR="003B1CA4" w:rsidRDefault="003B1CA4">
      <w:pPr>
        <w:tabs>
          <w:tab w:val="left" w:pos="1400"/>
        </w:tabs>
        <w:spacing w:after="0" w:line="239" w:lineRule="auto"/>
        <w:ind w:left="1080" w:right="83" w:hanging="1080"/>
        <w:rPr>
          <w:rFonts w:ascii="Times New Roman" w:eastAsia="Tw Cen MT" w:hAnsi="Times New Roman" w:cs="Times New Roman"/>
        </w:rPr>
      </w:pPr>
    </w:p>
    <w:p w:rsidR="003B1CA4" w:rsidRDefault="007C65BC">
      <w:pPr>
        <w:tabs>
          <w:tab w:val="left" w:pos="1400"/>
        </w:tabs>
        <w:spacing w:after="0" w:line="239" w:lineRule="auto"/>
        <w:ind w:left="1080" w:right="83" w:hanging="360"/>
        <w:rPr>
          <w:rFonts w:ascii="Times New Roman" w:eastAsia="Tw Cen MT" w:hAnsi="Times New Roman" w:cs="Times New Roman"/>
        </w:rPr>
      </w:pPr>
      <w:r w:rsidRPr="00B74D8E">
        <w:rPr>
          <w:rFonts w:ascii="Times New Roman" w:eastAsia="Tw Cen MT" w:hAnsi="Times New Roman" w:cs="Times New Roman"/>
        </w:rPr>
        <w:t xml:space="preserve">5.  </w:t>
      </w:r>
      <w:r w:rsidR="006E0EE5">
        <w:rPr>
          <w:rFonts w:ascii="Times New Roman" w:eastAsia="Tw Cen MT" w:hAnsi="Times New Roman" w:cs="Times New Roman"/>
        </w:rPr>
        <w:t xml:space="preserve"> </w:t>
      </w:r>
      <w:r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best</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of</w:t>
      </w:r>
      <w:r w:rsidR="00DF0965" w:rsidRPr="00DF0965">
        <w:rPr>
          <w:rFonts w:ascii="Times New Roman" w:eastAsia="Tw Cen MT" w:hAnsi="Times New Roman" w:cs="Times New Roman"/>
        </w:rPr>
        <w:t xml:space="preserve"> </w:t>
      </w:r>
      <w:r w:rsidR="00C0135A">
        <w:rPr>
          <w:rFonts w:ascii="Times New Roman" w:eastAsia="Tw Cen MT" w:hAnsi="Times New Roman" w:cs="Times New Roman"/>
        </w:rPr>
        <w:t>AOC</w:t>
      </w:r>
      <w:r w:rsidRPr="00B74D8E">
        <w:rPr>
          <w:rFonts w:ascii="Times New Roman" w:eastAsia="Tw Cen MT" w:hAnsi="Times New Roman" w:cs="Times New Roman"/>
        </w:rPr>
        <w:t>’s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knowledge,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information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provided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herein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 xml:space="preserve">accurate. </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However,</w:t>
      </w:r>
      <w:r w:rsidR="00DF0965" w:rsidRPr="00DF0965">
        <w:rPr>
          <w:rFonts w:ascii="Times New Roman" w:eastAsia="Tw Cen MT" w:hAnsi="Times New Roman" w:cs="Times New Roman"/>
        </w:rPr>
        <w:t xml:space="preserve"> </w:t>
      </w:r>
      <w:r w:rsidR="00C0135A">
        <w:rPr>
          <w:rFonts w:ascii="Times New Roman" w:eastAsia="Tw Cen MT" w:hAnsi="Times New Roman" w:cs="Times New Roman"/>
        </w:rPr>
        <w:t>AOC</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makes no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representations 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warranties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whatsoever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with</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respect</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this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RFI</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Property,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including representations and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warr</w:t>
      </w:r>
      <w:r w:rsidR="00DF0965" w:rsidRPr="00DF0965">
        <w:rPr>
          <w:rFonts w:ascii="Times New Roman" w:eastAsia="Tw Cen MT" w:hAnsi="Times New Roman" w:cs="Times New Roman"/>
        </w:rPr>
        <w:t>a</w:t>
      </w:r>
      <w:r w:rsidRPr="00B74D8E">
        <w:rPr>
          <w:rFonts w:ascii="Times New Roman" w:eastAsia="Tw Cen MT" w:hAnsi="Times New Roman" w:cs="Times New Roman"/>
        </w:rPr>
        <w:t>nties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accu</w:t>
      </w:r>
      <w:r w:rsidR="00DF0965" w:rsidRPr="00DF0965">
        <w:rPr>
          <w:rFonts w:ascii="Times New Roman" w:eastAsia="Tw Cen MT" w:hAnsi="Times New Roman" w:cs="Times New Roman"/>
        </w:rPr>
        <w:t>r</w:t>
      </w:r>
      <w:r w:rsidRPr="00B74D8E">
        <w:rPr>
          <w:rFonts w:ascii="Times New Roman" w:eastAsia="Tw Cen MT" w:hAnsi="Times New Roman" w:cs="Times New Roman"/>
        </w:rPr>
        <w:t>acy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of</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informa</w:t>
      </w:r>
      <w:r w:rsidR="00DF0965" w:rsidRPr="00DF0965">
        <w:rPr>
          <w:rFonts w:ascii="Times New Roman" w:eastAsia="Tw Cen MT" w:hAnsi="Times New Roman" w:cs="Times New Roman"/>
        </w:rPr>
        <w:t>t</w:t>
      </w:r>
      <w:r w:rsidRPr="00B74D8E">
        <w:rPr>
          <w:rFonts w:ascii="Times New Roman" w:eastAsia="Tw Cen MT" w:hAnsi="Times New Roman" w:cs="Times New Roman"/>
        </w:rPr>
        <w:t>ion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assum</w:t>
      </w:r>
      <w:r w:rsidR="00DF0965" w:rsidRPr="00DF0965">
        <w:rPr>
          <w:rFonts w:ascii="Times New Roman" w:eastAsia="Tw Cen MT" w:hAnsi="Times New Roman" w:cs="Times New Roman"/>
        </w:rPr>
        <w:t>p</w:t>
      </w:r>
      <w:r w:rsidRPr="00B74D8E">
        <w:rPr>
          <w:rFonts w:ascii="Times New Roman" w:eastAsia="Tw Cen MT" w:hAnsi="Times New Roman" w:cs="Times New Roman"/>
        </w:rPr>
        <w:t>tions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contained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this RFI</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other</w:t>
      </w:r>
      <w:r w:rsidR="00DF0965" w:rsidRPr="00DF0965">
        <w:rPr>
          <w:rFonts w:ascii="Times New Roman" w:eastAsia="Tw Cen MT" w:hAnsi="Times New Roman" w:cs="Times New Roman"/>
        </w:rPr>
        <w:t>w</w:t>
      </w:r>
      <w:r w:rsidRPr="00B74D8E">
        <w:rPr>
          <w:rFonts w:ascii="Times New Roman" w:eastAsia="Tw Cen MT" w:hAnsi="Times New Roman" w:cs="Times New Roman"/>
        </w:rPr>
        <w:t>ise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furnished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Re</w:t>
      </w:r>
      <w:r w:rsidRPr="00B74D8E">
        <w:rPr>
          <w:rFonts w:ascii="Times New Roman" w:eastAsia="Tw Cen MT" w:hAnsi="Times New Roman" w:cs="Times New Roman"/>
        </w:rPr>
        <w:t>spondents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by</w:t>
      </w:r>
      <w:r w:rsidR="00DF0965" w:rsidRPr="00DF0965">
        <w:rPr>
          <w:rFonts w:ascii="Times New Roman" w:eastAsia="Tw Cen MT" w:hAnsi="Times New Roman" w:cs="Times New Roman"/>
        </w:rPr>
        <w:t xml:space="preserve"> </w:t>
      </w:r>
      <w:r w:rsidR="00C0135A">
        <w:rPr>
          <w:rFonts w:ascii="Times New Roman" w:eastAsia="Tw Cen MT" w:hAnsi="Times New Roman" w:cs="Times New Roman"/>
        </w:rPr>
        <w:t>AOC</w:t>
      </w:r>
      <w:r w:rsidRPr="00B74D8E">
        <w:rPr>
          <w:rFonts w:ascii="Times New Roman" w:eastAsia="Tw Cen MT" w:hAnsi="Times New Roman" w:cs="Times New Roman"/>
        </w:rPr>
        <w:t>,</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s</w:t>
      </w:r>
      <w:r w:rsidR="00DF0965" w:rsidRPr="00DF0965">
        <w:rPr>
          <w:rFonts w:ascii="Times New Roman" w:eastAsia="Tw Cen MT" w:hAnsi="Times New Roman" w:cs="Times New Roman"/>
        </w:rPr>
        <w:t>i</w:t>
      </w:r>
      <w:r w:rsidRPr="00B74D8E">
        <w:rPr>
          <w:rFonts w:ascii="Times New Roman" w:eastAsia="Tw Cen MT" w:hAnsi="Times New Roman" w:cs="Times New Roman"/>
        </w:rPr>
        <w:t>te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environmental</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conditions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the</w:t>
      </w:r>
      <w:r w:rsidR="00DF0965" w:rsidRPr="00DF0965">
        <w:rPr>
          <w:rFonts w:ascii="Times New Roman" w:eastAsia="Tw Cen MT" w:hAnsi="Times New Roman" w:cs="Times New Roman"/>
        </w:rPr>
        <w:t xml:space="preserve"> P</w:t>
      </w:r>
      <w:r w:rsidRPr="00B74D8E">
        <w:rPr>
          <w:rFonts w:ascii="Times New Roman" w:eastAsia="Tw Cen MT" w:hAnsi="Times New Roman" w:cs="Times New Roman"/>
        </w:rPr>
        <w:t>roper</w:t>
      </w:r>
      <w:r w:rsidR="00DF0965" w:rsidRPr="00DF0965">
        <w:rPr>
          <w:rFonts w:ascii="Times New Roman" w:eastAsia="Tw Cen MT" w:hAnsi="Times New Roman" w:cs="Times New Roman"/>
        </w:rPr>
        <w:t>t</w:t>
      </w:r>
      <w:r w:rsidRPr="00B74D8E">
        <w:rPr>
          <w:rFonts w:ascii="Times New Roman" w:eastAsia="Tw Cen MT" w:hAnsi="Times New Roman" w:cs="Times New Roman"/>
        </w:rPr>
        <w:t>y 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suita</w:t>
      </w:r>
      <w:r w:rsidR="00DF0965" w:rsidRPr="00DF0965">
        <w:rPr>
          <w:rFonts w:ascii="Times New Roman" w:eastAsia="Tw Cen MT" w:hAnsi="Times New Roman" w:cs="Times New Roman"/>
        </w:rPr>
        <w:t>b</w:t>
      </w:r>
      <w:r w:rsidRPr="00B74D8E">
        <w:rPr>
          <w:rFonts w:ascii="Times New Roman" w:eastAsia="Tw Cen MT" w:hAnsi="Times New Roman" w:cs="Times New Roman"/>
        </w:rPr>
        <w:t>ility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of</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Property,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portion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thereof,</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for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specif</w:t>
      </w:r>
      <w:r w:rsidR="00DF0965" w:rsidRPr="00DF0965">
        <w:rPr>
          <w:rFonts w:ascii="Times New Roman" w:eastAsia="Tw Cen MT" w:hAnsi="Times New Roman" w:cs="Times New Roman"/>
        </w:rPr>
        <w:t>i</w:t>
      </w:r>
      <w:r w:rsidRPr="00B74D8E">
        <w:rPr>
          <w:rFonts w:ascii="Times New Roman" w:eastAsia="Tw Cen MT" w:hAnsi="Times New Roman" w:cs="Times New Roman"/>
        </w:rPr>
        <w:t>c</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uses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development.</w:t>
      </w:r>
    </w:p>
    <w:p w:rsidR="003B1CA4" w:rsidRDefault="003B1CA4">
      <w:pPr>
        <w:tabs>
          <w:tab w:val="left" w:pos="1400"/>
        </w:tabs>
        <w:spacing w:after="0" w:line="239" w:lineRule="auto"/>
        <w:ind w:left="1080" w:right="83" w:hanging="1080"/>
        <w:rPr>
          <w:rFonts w:ascii="Times New Roman" w:eastAsia="Tw Cen MT" w:hAnsi="Times New Roman" w:cs="Times New Roman"/>
        </w:rPr>
      </w:pPr>
    </w:p>
    <w:p w:rsidR="003B1CA4" w:rsidRDefault="00FE7D13">
      <w:pPr>
        <w:tabs>
          <w:tab w:val="left" w:pos="1400"/>
        </w:tabs>
        <w:spacing w:after="0" w:line="239" w:lineRule="auto"/>
        <w:ind w:left="1080" w:right="83" w:hanging="360"/>
        <w:rPr>
          <w:rFonts w:ascii="Times New Roman" w:eastAsia="Tw Cen MT" w:hAnsi="Times New Roman" w:cs="Times New Roman"/>
        </w:rPr>
      </w:pPr>
      <w:r>
        <w:rPr>
          <w:rFonts w:ascii="Times New Roman" w:eastAsia="Tw Cen MT" w:hAnsi="Times New Roman" w:cs="Times New Roman"/>
        </w:rPr>
        <w:tab/>
      </w:r>
      <w:r w:rsidR="007C65BC" w:rsidRPr="00B74D8E">
        <w:rPr>
          <w:rFonts w:ascii="Times New Roman" w:eastAsia="Tw Cen MT" w:hAnsi="Times New Roman" w:cs="Times New Roman"/>
        </w:rPr>
        <w:t>Respondents</w:t>
      </w:r>
      <w:r w:rsidR="00DF0965" w:rsidRPr="00DF0965">
        <w:rPr>
          <w:rFonts w:ascii="Times New Roman" w:eastAsia="Tw Cen MT" w:hAnsi="Times New Roman" w:cs="Times New Roman"/>
        </w:rPr>
        <w:t xml:space="preserve"> s</w:t>
      </w:r>
      <w:r w:rsidR="007C65BC" w:rsidRPr="00B74D8E">
        <w:rPr>
          <w:rFonts w:ascii="Times New Roman" w:eastAsia="Tw Cen MT" w:hAnsi="Times New Roman" w:cs="Times New Roman"/>
        </w:rPr>
        <w:t>hould</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undert</w:t>
      </w:r>
      <w:r w:rsidR="00DF0965" w:rsidRPr="00DF0965">
        <w:rPr>
          <w:rFonts w:ascii="Times New Roman" w:eastAsia="Tw Cen MT" w:hAnsi="Times New Roman" w:cs="Times New Roman"/>
        </w:rPr>
        <w:t>a</w:t>
      </w:r>
      <w:r w:rsidR="007C65BC" w:rsidRPr="00B74D8E">
        <w:rPr>
          <w:rFonts w:ascii="Times New Roman" w:eastAsia="Tw Cen MT" w:hAnsi="Times New Roman" w:cs="Times New Roman"/>
        </w:rPr>
        <w:t>ke</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appropriate</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investigation</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in</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preparation</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of</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respon</w:t>
      </w:r>
      <w:r w:rsidR="00DF0965" w:rsidRPr="00DF0965">
        <w:rPr>
          <w:rFonts w:ascii="Times New Roman" w:eastAsia="Tw Cen MT" w:hAnsi="Times New Roman" w:cs="Times New Roman"/>
        </w:rPr>
        <w:t>se</w:t>
      </w:r>
      <w:r w:rsidR="007C65BC" w:rsidRPr="00B74D8E">
        <w:rPr>
          <w:rFonts w:ascii="Times New Roman" w:eastAsia="Tw Cen MT" w:hAnsi="Times New Roman" w:cs="Times New Roman"/>
        </w:rPr>
        <w:t>s.</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A</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s</w:t>
      </w:r>
      <w:r w:rsidR="00DF0965" w:rsidRPr="00DF0965">
        <w:rPr>
          <w:rFonts w:ascii="Times New Roman" w:eastAsia="Tw Cen MT" w:hAnsi="Times New Roman" w:cs="Times New Roman"/>
        </w:rPr>
        <w:t>i</w:t>
      </w:r>
      <w:r w:rsidR="007C65BC" w:rsidRPr="00B74D8E">
        <w:rPr>
          <w:rFonts w:ascii="Times New Roman" w:eastAsia="Tw Cen MT" w:hAnsi="Times New Roman" w:cs="Times New Roman"/>
        </w:rPr>
        <w:t>te</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in</w:t>
      </w:r>
      <w:r w:rsidR="00DF0965" w:rsidRPr="00DF0965">
        <w:rPr>
          <w:rFonts w:ascii="Times New Roman" w:eastAsia="Tw Cen MT" w:hAnsi="Times New Roman" w:cs="Times New Roman"/>
        </w:rPr>
        <w:t>s</w:t>
      </w:r>
      <w:r w:rsidR="007C65BC" w:rsidRPr="00B74D8E">
        <w:rPr>
          <w:rFonts w:ascii="Times New Roman" w:eastAsia="Tw Cen MT" w:hAnsi="Times New Roman" w:cs="Times New Roman"/>
        </w:rPr>
        <w:t xml:space="preserve">pection </w:t>
      </w:r>
      <w:r w:rsidR="00190F9E">
        <w:rPr>
          <w:rFonts w:ascii="Times New Roman" w:eastAsia="Tw Cen MT" w:hAnsi="Times New Roman" w:cs="Times New Roman"/>
        </w:rPr>
        <w:t>may</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be</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coord</w:t>
      </w:r>
      <w:r w:rsidR="00DF0965" w:rsidRPr="00DF0965">
        <w:rPr>
          <w:rFonts w:ascii="Times New Roman" w:eastAsia="Tw Cen MT" w:hAnsi="Times New Roman" w:cs="Times New Roman"/>
        </w:rPr>
        <w:t>i</w:t>
      </w:r>
      <w:r w:rsidR="007C65BC" w:rsidRPr="00B74D8E">
        <w:rPr>
          <w:rFonts w:ascii="Times New Roman" w:eastAsia="Tw Cen MT" w:hAnsi="Times New Roman" w:cs="Times New Roman"/>
        </w:rPr>
        <w:t>nated</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give</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all</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respondents</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t</w:t>
      </w:r>
      <w:r w:rsidR="00DF0965" w:rsidRPr="00DF0965">
        <w:rPr>
          <w:rFonts w:ascii="Times New Roman" w:eastAsia="Tw Cen MT" w:hAnsi="Times New Roman" w:cs="Times New Roman"/>
        </w:rPr>
        <w:t>h</w:t>
      </w:r>
      <w:r w:rsidR="007C65BC" w:rsidRPr="00B74D8E">
        <w:rPr>
          <w:rFonts w:ascii="Times New Roman" w:eastAsia="Tw Cen MT" w:hAnsi="Times New Roman" w:cs="Times New Roman"/>
        </w:rPr>
        <w:t>e</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opportunity</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examine</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existing</w:t>
      </w:r>
      <w:r w:rsidR="00DF0965" w:rsidRPr="00DF0965">
        <w:rPr>
          <w:rFonts w:ascii="Times New Roman" w:eastAsia="Tw Cen MT" w:hAnsi="Times New Roman" w:cs="Times New Roman"/>
        </w:rPr>
        <w:t xml:space="preserve"> </w:t>
      </w:r>
      <w:r w:rsidR="007C65BC" w:rsidRPr="00B74D8E">
        <w:rPr>
          <w:rFonts w:ascii="Times New Roman" w:eastAsia="Tw Cen MT" w:hAnsi="Times New Roman" w:cs="Times New Roman"/>
        </w:rPr>
        <w:t>conditions.</w:t>
      </w:r>
    </w:p>
    <w:p w:rsidR="003B1CA4" w:rsidRDefault="003B1CA4">
      <w:pPr>
        <w:tabs>
          <w:tab w:val="left" w:pos="1400"/>
        </w:tabs>
        <w:spacing w:after="0" w:line="239" w:lineRule="auto"/>
        <w:ind w:left="1080" w:right="83" w:hanging="1080"/>
        <w:rPr>
          <w:rFonts w:ascii="Times New Roman" w:eastAsia="Tw Cen MT" w:hAnsi="Times New Roman" w:cs="Times New Roman"/>
        </w:rPr>
      </w:pPr>
    </w:p>
    <w:p w:rsidR="003B1CA4" w:rsidRDefault="007C65BC">
      <w:pPr>
        <w:tabs>
          <w:tab w:val="left" w:pos="1400"/>
        </w:tabs>
        <w:spacing w:after="0" w:line="239" w:lineRule="auto"/>
        <w:ind w:left="1080" w:right="83" w:hanging="360"/>
        <w:rPr>
          <w:rFonts w:ascii="Times New Roman" w:eastAsia="Tw Cen MT" w:hAnsi="Times New Roman" w:cs="Times New Roman"/>
        </w:rPr>
      </w:pPr>
      <w:r w:rsidRPr="00B74D8E">
        <w:rPr>
          <w:rFonts w:ascii="Times New Roman" w:eastAsia="Tw Cen MT" w:hAnsi="Times New Roman" w:cs="Times New Roman"/>
        </w:rPr>
        <w:t xml:space="preserve">6.  </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This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RFI</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is</w:t>
      </w:r>
      <w:r w:rsidR="00DF0965" w:rsidRPr="00DF0965">
        <w:rPr>
          <w:rFonts w:ascii="Times New Roman" w:eastAsia="Tw Cen MT" w:hAnsi="Times New Roman" w:cs="Times New Roman"/>
        </w:rPr>
        <w:t>s</w:t>
      </w:r>
      <w:r w:rsidRPr="00B74D8E">
        <w:rPr>
          <w:rFonts w:ascii="Times New Roman" w:eastAsia="Tw Cen MT" w:hAnsi="Times New Roman" w:cs="Times New Roman"/>
        </w:rPr>
        <w:t>ued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solely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for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information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pl</w:t>
      </w:r>
      <w:r w:rsidR="00DF0965" w:rsidRPr="00DF0965">
        <w:rPr>
          <w:rFonts w:ascii="Times New Roman" w:eastAsia="Tw Cen MT" w:hAnsi="Times New Roman" w:cs="Times New Roman"/>
        </w:rPr>
        <w:t>a</w:t>
      </w:r>
      <w:r w:rsidRPr="00B74D8E">
        <w:rPr>
          <w:rFonts w:ascii="Times New Roman" w:eastAsia="Tw Cen MT" w:hAnsi="Times New Roman" w:cs="Times New Roman"/>
        </w:rPr>
        <w:t>nning</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purposes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does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not</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constitute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solicitation.</w:t>
      </w:r>
      <w:r w:rsidR="00FE7D13">
        <w:rPr>
          <w:rFonts w:ascii="Times New Roman" w:eastAsia="Tw Cen MT" w:hAnsi="Times New Roman" w:cs="Times New Roman"/>
        </w:rPr>
        <w:t xml:space="preserve">  </w:t>
      </w:r>
      <w:r w:rsidRPr="00B74D8E">
        <w:rPr>
          <w:rFonts w:ascii="Times New Roman" w:eastAsia="Tw Cen MT" w:hAnsi="Times New Roman" w:cs="Times New Roman"/>
        </w:rPr>
        <w:t>Responses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this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notice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are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not</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offer</w:t>
      </w:r>
      <w:r w:rsidR="00DF0965" w:rsidRPr="00DF0965">
        <w:rPr>
          <w:rFonts w:ascii="Times New Roman" w:eastAsia="Tw Cen MT" w:hAnsi="Times New Roman" w:cs="Times New Roman"/>
        </w:rPr>
        <w:t xml:space="preserve"> a</w:t>
      </w:r>
      <w:r w:rsidRPr="00B74D8E">
        <w:rPr>
          <w:rFonts w:ascii="Times New Roman" w:eastAsia="Tw Cen MT" w:hAnsi="Times New Roman" w:cs="Times New Roman"/>
        </w:rPr>
        <w:t>nd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cann</w:t>
      </w:r>
      <w:r w:rsidR="00DF0965" w:rsidRPr="00DF0965">
        <w:rPr>
          <w:rFonts w:ascii="Times New Roman" w:eastAsia="Tw Cen MT" w:hAnsi="Times New Roman" w:cs="Times New Roman"/>
        </w:rPr>
        <w:t>o</w:t>
      </w:r>
      <w:r w:rsidRPr="00B74D8E">
        <w:rPr>
          <w:rFonts w:ascii="Times New Roman" w:eastAsia="Tw Cen MT" w:hAnsi="Times New Roman" w:cs="Times New Roman"/>
        </w:rPr>
        <w:t>t</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be accepted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 xml:space="preserve">by </w:t>
      </w:r>
      <w:r w:rsidR="00C0135A">
        <w:rPr>
          <w:rFonts w:ascii="Times New Roman" w:eastAsia="Tw Cen MT" w:hAnsi="Times New Roman" w:cs="Times New Roman"/>
        </w:rPr>
        <w:t>AOC</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form</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binding</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contract.</w:t>
      </w:r>
    </w:p>
    <w:p w:rsidR="003B1CA4" w:rsidRDefault="003B1CA4">
      <w:pPr>
        <w:tabs>
          <w:tab w:val="left" w:pos="1400"/>
        </w:tabs>
        <w:spacing w:after="0" w:line="239" w:lineRule="auto"/>
        <w:ind w:left="1080" w:right="83" w:hanging="1080"/>
        <w:rPr>
          <w:rFonts w:ascii="Times New Roman" w:eastAsia="Tw Cen MT" w:hAnsi="Times New Roman" w:cs="Times New Roman"/>
        </w:rPr>
      </w:pPr>
    </w:p>
    <w:p w:rsidR="003B1CA4" w:rsidRDefault="007C65BC">
      <w:pPr>
        <w:tabs>
          <w:tab w:val="left" w:pos="1400"/>
        </w:tabs>
        <w:spacing w:after="0" w:line="239" w:lineRule="auto"/>
        <w:ind w:left="1080" w:right="83" w:hanging="360"/>
        <w:rPr>
          <w:rFonts w:ascii="Times New Roman" w:eastAsia="Tw Cen MT" w:hAnsi="Times New Roman" w:cs="Times New Roman"/>
        </w:rPr>
      </w:pPr>
      <w:r w:rsidRPr="00B74D8E">
        <w:rPr>
          <w:rFonts w:ascii="Times New Roman" w:eastAsia="Tw Cen MT" w:hAnsi="Times New Roman" w:cs="Times New Roman"/>
        </w:rPr>
        <w:t xml:space="preserve">7.  </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No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cl</w:t>
      </w:r>
      <w:r w:rsidR="00DF0965" w:rsidRPr="00DF0965">
        <w:rPr>
          <w:rFonts w:ascii="Times New Roman" w:eastAsia="Tw Cen MT" w:hAnsi="Times New Roman" w:cs="Times New Roman"/>
        </w:rPr>
        <w:t>a</w:t>
      </w:r>
      <w:r w:rsidRPr="00B74D8E">
        <w:rPr>
          <w:rFonts w:ascii="Times New Roman" w:eastAsia="Tw Cen MT" w:hAnsi="Times New Roman" w:cs="Times New Roman"/>
        </w:rPr>
        <w:t>ims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for</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broker’s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fee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will</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be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paid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by</w:t>
      </w:r>
      <w:r w:rsidR="00DF0965" w:rsidRPr="00DF0965">
        <w:rPr>
          <w:rFonts w:ascii="Times New Roman" w:eastAsia="Tw Cen MT" w:hAnsi="Times New Roman" w:cs="Times New Roman"/>
        </w:rPr>
        <w:t xml:space="preserve"> </w:t>
      </w:r>
      <w:r w:rsidR="00C0135A">
        <w:rPr>
          <w:rFonts w:ascii="Times New Roman" w:eastAsia="Tw Cen MT" w:hAnsi="Times New Roman" w:cs="Times New Roman"/>
        </w:rPr>
        <w:t>AOC</w:t>
      </w:r>
      <w:r w:rsidRPr="00B74D8E">
        <w:rPr>
          <w:rFonts w:ascii="Times New Roman" w:eastAsia="Tw Cen MT" w:hAnsi="Times New Roman" w:cs="Times New Roman"/>
        </w:rPr>
        <w:t>.</w:t>
      </w:r>
    </w:p>
    <w:p w:rsidR="003B1CA4" w:rsidRDefault="003B1CA4">
      <w:pPr>
        <w:tabs>
          <w:tab w:val="left" w:pos="1400"/>
        </w:tabs>
        <w:spacing w:after="0" w:line="239" w:lineRule="auto"/>
        <w:ind w:left="1080" w:right="83" w:hanging="1080"/>
        <w:rPr>
          <w:rFonts w:ascii="Times New Roman" w:eastAsia="Tw Cen MT" w:hAnsi="Times New Roman" w:cs="Times New Roman"/>
        </w:rPr>
      </w:pPr>
    </w:p>
    <w:p w:rsidR="003B1CA4" w:rsidRDefault="007C65BC">
      <w:pPr>
        <w:tabs>
          <w:tab w:val="left" w:pos="1400"/>
        </w:tabs>
        <w:spacing w:after="0" w:line="239" w:lineRule="auto"/>
        <w:ind w:left="1080" w:right="83" w:hanging="360"/>
        <w:rPr>
          <w:rFonts w:ascii="Times New Roman" w:eastAsia="Tw Cen MT" w:hAnsi="Times New Roman" w:cs="Times New Roman"/>
        </w:rPr>
      </w:pPr>
      <w:r w:rsidRPr="00B74D8E">
        <w:rPr>
          <w:rFonts w:ascii="Times New Roman" w:eastAsia="Tw Cen MT" w:hAnsi="Times New Roman" w:cs="Times New Roman"/>
        </w:rPr>
        <w:t xml:space="preserve">8. </w:t>
      </w:r>
      <w:r w:rsidR="006E0EE5">
        <w:rPr>
          <w:rFonts w:ascii="Times New Roman" w:eastAsia="Tw Cen MT" w:hAnsi="Times New Roman" w:cs="Times New Roman"/>
        </w:rPr>
        <w:t xml:space="preserve">  </w:t>
      </w:r>
      <w:r w:rsidRPr="00B74D8E">
        <w:rPr>
          <w:rFonts w:ascii="Times New Roman" w:eastAsia="Tw Cen MT" w:hAnsi="Times New Roman" w:cs="Times New Roman"/>
        </w:rPr>
        <w:t>All</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information</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submitted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by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Responde</w:t>
      </w:r>
      <w:r w:rsidR="00DF0965" w:rsidRPr="00DF0965">
        <w:rPr>
          <w:rFonts w:ascii="Times New Roman" w:eastAsia="Tw Cen MT" w:hAnsi="Times New Roman" w:cs="Times New Roman"/>
        </w:rPr>
        <w:t>n</w:t>
      </w:r>
      <w:r w:rsidRPr="00B74D8E">
        <w:rPr>
          <w:rFonts w:ascii="Times New Roman" w:eastAsia="Tw Cen MT" w:hAnsi="Times New Roman" w:cs="Times New Roman"/>
        </w:rPr>
        <w:t>ts that</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they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consider confidential</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and not releasable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third parties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out</w:t>
      </w:r>
      <w:r w:rsidR="00DF0965" w:rsidRPr="00DF0965">
        <w:rPr>
          <w:rFonts w:ascii="Times New Roman" w:eastAsia="Tw Cen MT" w:hAnsi="Times New Roman" w:cs="Times New Roman"/>
        </w:rPr>
        <w:t>s</w:t>
      </w:r>
      <w:r w:rsidRPr="00B74D8E">
        <w:rPr>
          <w:rFonts w:ascii="Times New Roman" w:eastAsia="Tw Cen MT" w:hAnsi="Times New Roman" w:cs="Times New Roman"/>
        </w:rPr>
        <w:t>ide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of</w:t>
      </w:r>
      <w:r w:rsidR="00DF0965" w:rsidRPr="00DF0965">
        <w:rPr>
          <w:rFonts w:ascii="Times New Roman" w:eastAsia="Tw Cen MT" w:hAnsi="Times New Roman" w:cs="Times New Roman"/>
        </w:rPr>
        <w:t xml:space="preserve"> </w:t>
      </w:r>
      <w:r w:rsidR="00C0135A">
        <w:rPr>
          <w:rFonts w:ascii="Times New Roman" w:eastAsia="Tw Cen MT" w:hAnsi="Times New Roman" w:cs="Times New Roman"/>
        </w:rPr>
        <w:t>AOC</w:t>
      </w:r>
      <w:r w:rsidRPr="00B74D8E">
        <w:rPr>
          <w:rFonts w:ascii="Times New Roman" w:eastAsia="Tw Cen MT" w:hAnsi="Times New Roman" w:cs="Times New Roman"/>
        </w:rPr>
        <w:t>,</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and its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employees,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agents,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w:t>
      </w:r>
      <w:r w:rsidR="00DF0965" w:rsidRPr="00DF0965">
        <w:rPr>
          <w:rFonts w:ascii="Times New Roman" w:eastAsia="Tw Cen MT" w:hAnsi="Times New Roman" w:cs="Times New Roman"/>
        </w:rPr>
        <w:t>o</w:t>
      </w:r>
      <w:r w:rsidRPr="00B74D8E">
        <w:rPr>
          <w:rFonts w:ascii="Times New Roman" w:eastAsia="Tw Cen MT" w:hAnsi="Times New Roman" w:cs="Times New Roman"/>
        </w:rPr>
        <w:t>nsultants, and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representatives,</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must</w:t>
      </w:r>
      <w:r w:rsidR="00DF0965" w:rsidRPr="00DF0965">
        <w:rPr>
          <w:rFonts w:ascii="Times New Roman" w:eastAsia="Tw Cen MT" w:hAnsi="Times New Roman" w:cs="Times New Roman"/>
        </w:rPr>
        <w:t xml:space="preserve"> b</w:t>
      </w:r>
      <w:r w:rsidRPr="00B74D8E">
        <w:rPr>
          <w:rFonts w:ascii="Times New Roman" w:eastAsia="Tw Cen MT" w:hAnsi="Times New Roman" w:cs="Times New Roman"/>
        </w:rPr>
        <w:t>e</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clearly</w:t>
      </w:r>
      <w:r w:rsidR="00DF0965" w:rsidRPr="00DF0965">
        <w:rPr>
          <w:rFonts w:ascii="Times New Roman" w:eastAsia="Tw Cen MT" w:hAnsi="Times New Roman" w:cs="Times New Roman"/>
        </w:rPr>
        <w:t xml:space="preserve"> a</w:t>
      </w:r>
      <w:r w:rsidRPr="00B74D8E">
        <w:rPr>
          <w:rFonts w:ascii="Times New Roman" w:eastAsia="Tw Cen MT" w:hAnsi="Times New Roman" w:cs="Times New Roman"/>
        </w:rPr>
        <w:t>nd</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conspicuously</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so</w:t>
      </w:r>
      <w:r w:rsidR="00DF0965" w:rsidRPr="00DF0965">
        <w:rPr>
          <w:rFonts w:ascii="Times New Roman" w:eastAsia="Tw Cen MT" w:hAnsi="Times New Roman" w:cs="Times New Roman"/>
        </w:rPr>
        <w:t xml:space="preserve"> </w:t>
      </w:r>
      <w:r w:rsidRPr="00B74D8E">
        <w:rPr>
          <w:rFonts w:ascii="Times New Roman" w:eastAsia="Tw Cen MT" w:hAnsi="Times New Roman" w:cs="Times New Roman"/>
        </w:rPr>
        <w:t>marked.</w:t>
      </w:r>
    </w:p>
    <w:p w:rsidR="004E5B87" w:rsidRDefault="004E5B87">
      <w:pPr>
        <w:rPr>
          <w:rFonts w:ascii="Times New Roman" w:hAnsi="Times New Roman" w:cs="Times New Roman"/>
          <w:sz w:val="20"/>
          <w:szCs w:val="20"/>
        </w:rPr>
      </w:pPr>
      <w:r>
        <w:rPr>
          <w:rFonts w:ascii="Times New Roman" w:hAnsi="Times New Roman" w:cs="Times New Roman"/>
          <w:sz w:val="20"/>
          <w:szCs w:val="20"/>
        </w:rPr>
        <w:br w:type="page"/>
      </w:r>
    </w:p>
    <w:p w:rsidR="003B1CA4" w:rsidRPr="007629ED" w:rsidRDefault="00567A1D">
      <w:pPr>
        <w:pStyle w:val="ListParagraph"/>
        <w:numPr>
          <w:ilvl w:val="0"/>
          <w:numId w:val="4"/>
        </w:numPr>
        <w:spacing w:before="43" w:after="0" w:line="240" w:lineRule="auto"/>
        <w:ind w:left="720" w:right="10"/>
        <w:jc w:val="both"/>
        <w:rPr>
          <w:rFonts w:ascii="Times New Roman" w:eastAsia="Tw Cen MT" w:hAnsi="Times New Roman" w:cs="Times New Roman"/>
          <w:sz w:val="24"/>
          <w:szCs w:val="24"/>
        </w:rPr>
      </w:pPr>
      <w:r w:rsidRPr="007629ED">
        <w:rPr>
          <w:rFonts w:ascii="Times New Roman" w:eastAsia="Tw Cen MT" w:hAnsi="Times New Roman" w:cs="Times New Roman"/>
          <w:b/>
          <w:bCs/>
          <w:sz w:val="24"/>
          <w:szCs w:val="24"/>
        </w:rPr>
        <w:lastRenderedPageBreak/>
        <w:t>KEY EVENTS/ADDITIONAL INFORMATION</w:t>
      </w:r>
    </w:p>
    <w:p w:rsidR="00567A1D" w:rsidRPr="007629ED" w:rsidRDefault="00567A1D" w:rsidP="00567A1D">
      <w:pPr>
        <w:spacing w:before="43" w:after="0" w:line="240" w:lineRule="auto"/>
        <w:ind w:right="10"/>
        <w:jc w:val="both"/>
        <w:rPr>
          <w:rFonts w:ascii="Times New Roman" w:eastAsia="Tw Cen MT" w:hAnsi="Times New Roman" w:cs="Times New Roman"/>
          <w:sz w:val="24"/>
          <w:szCs w:val="24"/>
        </w:rPr>
      </w:pPr>
    </w:p>
    <w:tbl>
      <w:tblPr>
        <w:tblW w:w="0" w:type="auto"/>
        <w:tblCellMar>
          <w:left w:w="0" w:type="dxa"/>
          <w:right w:w="0" w:type="dxa"/>
        </w:tblCellMar>
        <w:tblLook w:val="04A0"/>
      </w:tblPr>
      <w:tblGrid>
        <w:gridCol w:w="530"/>
        <w:gridCol w:w="7548"/>
        <w:gridCol w:w="1458"/>
      </w:tblGrid>
      <w:tr w:rsidR="00567A1D" w:rsidRPr="007629ED" w:rsidTr="00002BC9">
        <w:trPr>
          <w:tblHeader/>
        </w:trPr>
        <w:tc>
          <w:tcPr>
            <w:tcW w:w="0" w:type="auto"/>
            <w:tcBorders>
              <w:top w:val="single" w:sz="8" w:space="0" w:color="auto"/>
              <w:left w:val="single" w:sz="8" w:space="0" w:color="auto"/>
              <w:bottom w:val="single" w:sz="8" w:space="0" w:color="auto"/>
              <w:right w:val="single" w:sz="8" w:space="0" w:color="auto"/>
            </w:tcBorders>
            <w:shd w:val="clear" w:color="auto" w:fill="0C0C0C"/>
            <w:tcMar>
              <w:top w:w="0" w:type="dxa"/>
              <w:left w:w="108" w:type="dxa"/>
              <w:bottom w:w="0" w:type="dxa"/>
              <w:right w:w="108" w:type="dxa"/>
            </w:tcMar>
            <w:hideMark/>
          </w:tcPr>
          <w:p w:rsidR="00567A1D" w:rsidRPr="007629ED" w:rsidRDefault="00567A1D" w:rsidP="00002BC9">
            <w:r w:rsidRPr="007629ED">
              <w:t>No.</w:t>
            </w:r>
          </w:p>
        </w:tc>
        <w:tc>
          <w:tcPr>
            <w:tcW w:w="7548" w:type="dxa"/>
            <w:tcBorders>
              <w:top w:val="single" w:sz="8" w:space="0" w:color="auto"/>
              <w:left w:val="nil"/>
              <w:bottom w:val="single" w:sz="8" w:space="0" w:color="auto"/>
              <w:right w:val="single" w:sz="8" w:space="0" w:color="auto"/>
            </w:tcBorders>
            <w:shd w:val="clear" w:color="auto" w:fill="0C0C0C"/>
            <w:tcMar>
              <w:top w:w="0" w:type="dxa"/>
              <w:left w:w="108" w:type="dxa"/>
              <w:bottom w:w="0" w:type="dxa"/>
              <w:right w:w="108" w:type="dxa"/>
            </w:tcMar>
            <w:hideMark/>
          </w:tcPr>
          <w:p w:rsidR="00567A1D" w:rsidRPr="007629ED" w:rsidRDefault="00567A1D" w:rsidP="00002BC9">
            <w:r w:rsidRPr="007629ED">
              <w:t>Key Events</w:t>
            </w:r>
          </w:p>
        </w:tc>
        <w:tc>
          <w:tcPr>
            <w:tcW w:w="1458" w:type="dxa"/>
            <w:tcBorders>
              <w:top w:val="single" w:sz="8" w:space="0" w:color="auto"/>
              <w:left w:val="nil"/>
              <w:bottom w:val="single" w:sz="8" w:space="0" w:color="auto"/>
              <w:right w:val="single" w:sz="8" w:space="0" w:color="auto"/>
            </w:tcBorders>
            <w:shd w:val="clear" w:color="auto" w:fill="0C0C0C"/>
            <w:tcMar>
              <w:top w:w="0" w:type="dxa"/>
              <w:left w:w="108" w:type="dxa"/>
              <w:bottom w:w="0" w:type="dxa"/>
              <w:right w:w="108" w:type="dxa"/>
            </w:tcMar>
            <w:hideMark/>
          </w:tcPr>
          <w:p w:rsidR="00567A1D" w:rsidRPr="007629ED" w:rsidRDefault="00567A1D" w:rsidP="00002BC9">
            <w:r w:rsidRPr="007629ED">
              <w:t>Key Dates</w:t>
            </w:r>
          </w:p>
        </w:tc>
      </w:tr>
      <w:tr w:rsidR="00567A1D" w:rsidRPr="007629ED" w:rsidTr="00002B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7A1D" w:rsidRPr="007629ED" w:rsidRDefault="00567A1D" w:rsidP="00002BC9">
            <w:r w:rsidRPr="007629ED">
              <w:t>1</w:t>
            </w:r>
          </w:p>
        </w:tc>
        <w:tc>
          <w:tcPr>
            <w:tcW w:w="7548" w:type="dxa"/>
            <w:tcBorders>
              <w:top w:val="nil"/>
              <w:left w:val="nil"/>
              <w:bottom w:val="single" w:sz="8" w:space="0" w:color="auto"/>
              <w:right w:val="single" w:sz="8" w:space="0" w:color="auto"/>
            </w:tcBorders>
            <w:tcMar>
              <w:top w:w="0" w:type="dxa"/>
              <w:left w:w="108" w:type="dxa"/>
              <w:bottom w:w="0" w:type="dxa"/>
              <w:right w:w="108" w:type="dxa"/>
            </w:tcMar>
            <w:hideMark/>
          </w:tcPr>
          <w:p w:rsidR="00567A1D" w:rsidRPr="007629ED" w:rsidRDefault="00567A1D" w:rsidP="00002BC9">
            <w:r w:rsidRPr="007629ED">
              <w:t>AOC issues RFI</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rsidR="00567A1D" w:rsidRPr="007629ED" w:rsidRDefault="005160EC" w:rsidP="00002BC9">
            <w:pPr>
              <w:jc w:val="center"/>
            </w:pPr>
            <w:r>
              <w:t>2/4</w:t>
            </w:r>
            <w:r w:rsidR="007629ED">
              <w:t>/14</w:t>
            </w:r>
          </w:p>
        </w:tc>
      </w:tr>
      <w:tr w:rsidR="00567A1D" w:rsidRPr="007629ED" w:rsidTr="00002BC9">
        <w:trPr>
          <w:trHeight w:val="268"/>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7A1D" w:rsidRPr="007629ED" w:rsidRDefault="00567A1D" w:rsidP="00002BC9">
            <w:r w:rsidRPr="007629ED">
              <w:t>2</w:t>
            </w:r>
          </w:p>
        </w:tc>
        <w:tc>
          <w:tcPr>
            <w:tcW w:w="75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7A1D" w:rsidRPr="007629ED" w:rsidRDefault="00567A1D" w:rsidP="002E3C4F">
            <w:r w:rsidRPr="007629ED">
              <w:rPr>
                <w:rFonts w:ascii="Calibri" w:hAnsi="Calibri" w:cs="Calibri"/>
              </w:rPr>
              <w:t>Tour of the Property</w:t>
            </w:r>
          </w:p>
        </w:tc>
        <w:tc>
          <w:tcPr>
            <w:tcW w:w="14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7A1D" w:rsidRPr="007629ED" w:rsidRDefault="007629ED" w:rsidP="002E3C4F">
            <w:pPr>
              <w:jc w:val="center"/>
              <w:rPr>
                <w:rFonts w:eastAsiaTheme="minorEastAsia"/>
              </w:rPr>
            </w:pPr>
            <w:r>
              <w:rPr>
                <w:rFonts w:eastAsiaTheme="minorEastAsia"/>
              </w:rPr>
              <w:t>2/</w:t>
            </w:r>
            <w:r w:rsidR="002E3C4F">
              <w:rPr>
                <w:rFonts w:eastAsiaTheme="minorEastAsia"/>
              </w:rPr>
              <w:t>2</w:t>
            </w:r>
            <w:r>
              <w:rPr>
                <w:rFonts w:eastAsiaTheme="minorEastAsia"/>
              </w:rPr>
              <w:t>1/14</w:t>
            </w:r>
          </w:p>
        </w:tc>
      </w:tr>
      <w:tr w:rsidR="00567A1D" w:rsidRPr="007629ED" w:rsidTr="00002BC9">
        <w:trPr>
          <w:trHeight w:val="268"/>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7A1D" w:rsidRPr="007629ED" w:rsidRDefault="00567A1D" w:rsidP="00002BC9">
            <w:pPr>
              <w:rPr>
                <w:rFonts w:eastAsiaTheme="minorEastAsia"/>
              </w:rPr>
            </w:pPr>
            <w:r w:rsidRPr="007629ED">
              <w:t>3</w:t>
            </w:r>
          </w:p>
        </w:tc>
        <w:tc>
          <w:tcPr>
            <w:tcW w:w="75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7A1D" w:rsidRPr="007629ED" w:rsidRDefault="00567A1D" w:rsidP="00002BC9">
            <w:pPr>
              <w:rPr>
                <w:rFonts w:eastAsiaTheme="minorEastAsia"/>
              </w:rPr>
            </w:pPr>
            <w:r w:rsidRPr="007629ED">
              <w:t xml:space="preserve">Deadline for respondents to submit questions, requests for clarifications to </w:t>
            </w:r>
            <w:hyperlink r:id="rId17" w:history="1">
              <w:r w:rsidRPr="007629ED">
                <w:rPr>
                  <w:rStyle w:val="Hyperlink"/>
                  <w:rFonts w:eastAsiaTheme="majorEastAsia"/>
                  <w:color w:val="auto"/>
                </w:rPr>
                <w:t>capitalprogramsolicitations@jud.ca.gov</w:t>
              </w:r>
            </w:hyperlink>
            <w:r w:rsidRPr="007629ED">
              <w:t xml:space="preserve"> (3:00 PM, PDT)</w:t>
            </w:r>
          </w:p>
        </w:tc>
        <w:tc>
          <w:tcPr>
            <w:tcW w:w="14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7A1D" w:rsidRPr="007629ED" w:rsidRDefault="002E3C4F" w:rsidP="00002BC9">
            <w:pPr>
              <w:jc w:val="center"/>
              <w:rPr>
                <w:rFonts w:eastAsiaTheme="minorEastAsia"/>
              </w:rPr>
            </w:pPr>
            <w:r>
              <w:rPr>
                <w:rFonts w:eastAsiaTheme="minorEastAsia"/>
              </w:rPr>
              <w:t>2/28/14</w:t>
            </w:r>
          </w:p>
        </w:tc>
      </w:tr>
      <w:tr w:rsidR="00567A1D" w:rsidRPr="007629ED" w:rsidTr="00002BC9">
        <w:trPr>
          <w:trHeight w:val="385"/>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7A1D" w:rsidRPr="007629ED" w:rsidRDefault="00567A1D" w:rsidP="00002BC9">
            <w:pPr>
              <w:rPr>
                <w:rFonts w:eastAsiaTheme="minorEastAsia"/>
              </w:rPr>
            </w:pPr>
            <w:r w:rsidRPr="007629ED">
              <w:rPr>
                <w:rFonts w:eastAsiaTheme="minorEastAsia"/>
              </w:rPr>
              <w:t>4</w:t>
            </w:r>
          </w:p>
        </w:tc>
        <w:tc>
          <w:tcPr>
            <w:tcW w:w="75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7A1D" w:rsidRPr="007629ED" w:rsidRDefault="00567A1D" w:rsidP="00002BC9">
            <w:r w:rsidRPr="007629ED">
              <w:t>Post respondents’ Questions and AOC Answers</w:t>
            </w:r>
          </w:p>
        </w:tc>
        <w:tc>
          <w:tcPr>
            <w:tcW w:w="14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7A1D" w:rsidRPr="007629ED" w:rsidRDefault="002E3C4F" w:rsidP="00002BC9">
            <w:pPr>
              <w:jc w:val="center"/>
            </w:pPr>
            <w:r>
              <w:t>3/7/14</w:t>
            </w:r>
          </w:p>
        </w:tc>
      </w:tr>
      <w:tr w:rsidR="00567A1D" w:rsidRPr="007629ED" w:rsidTr="00002B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7A1D" w:rsidRPr="007629ED" w:rsidRDefault="00567A1D" w:rsidP="00002BC9">
            <w:r w:rsidRPr="007629ED">
              <w:t>5</w:t>
            </w:r>
          </w:p>
        </w:tc>
        <w:tc>
          <w:tcPr>
            <w:tcW w:w="7548" w:type="dxa"/>
            <w:tcBorders>
              <w:top w:val="nil"/>
              <w:left w:val="nil"/>
              <w:bottom w:val="single" w:sz="8" w:space="0" w:color="auto"/>
              <w:right w:val="single" w:sz="8" w:space="0" w:color="auto"/>
            </w:tcBorders>
            <w:tcMar>
              <w:top w:w="0" w:type="dxa"/>
              <w:left w:w="108" w:type="dxa"/>
              <w:bottom w:w="0" w:type="dxa"/>
              <w:right w:w="108" w:type="dxa"/>
            </w:tcMar>
            <w:hideMark/>
          </w:tcPr>
          <w:p w:rsidR="00567A1D" w:rsidRPr="007629ED" w:rsidRDefault="00567A1D" w:rsidP="007629ED">
            <w:pPr>
              <w:rPr>
                <w:b/>
              </w:rPr>
            </w:pPr>
            <w:r w:rsidRPr="007629ED">
              <w:rPr>
                <w:b/>
              </w:rPr>
              <w:t>Submittal due date and time (</w:t>
            </w:r>
            <w:r w:rsidR="007629ED">
              <w:rPr>
                <w:b/>
              </w:rPr>
              <w:t>3:00</w:t>
            </w:r>
            <w:r w:rsidRPr="007629ED">
              <w:rPr>
                <w:b/>
              </w:rPr>
              <w:t xml:space="preserve"> PM, PDT)</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rsidR="00567A1D" w:rsidRPr="007629ED" w:rsidRDefault="007629ED" w:rsidP="00002BC9">
            <w:pPr>
              <w:jc w:val="center"/>
              <w:rPr>
                <w:b/>
              </w:rPr>
            </w:pPr>
            <w:r>
              <w:rPr>
                <w:b/>
              </w:rPr>
              <w:t>3/20/14</w:t>
            </w:r>
          </w:p>
        </w:tc>
      </w:tr>
    </w:tbl>
    <w:p w:rsidR="00567A1D" w:rsidRPr="007629ED" w:rsidRDefault="00567A1D" w:rsidP="00567A1D">
      <w:pPr>
        <w:spacing w:before="43" w:after="0" w:line="240" w:lineRule="auto"/>
        <w:ind w:right="10"/>
        <w:jc w:val="both"/>
        <w:rPr>
          <w:rFonts w:ascii="Times New Roman" w:eastAsia="Tw Cen MT" w:hAnsi="Times New Roman" w:cs="Times New Roman"/>
          <w:sz w:val="24"/>
          <w:szCs w:val="24"/>
        </w:rPr>
      </w:pPr>
    </w:p>
    <w:p w:rsidR="0005534B" w:rsidRPr="002B3FA3" w:rsidRDefault="0005534B">
      <w:pPr>
        <w:spacing w:before="2" w:after="0" w:line="260" w:lineRule="exact"/>
        <w:rPr>
          <w:rFonts w:ascii="Times New Roman" w:hAnsi="Times New Roman" w:cs="Times New Roman"/>
        </w:rPr>
      </w:pPr>
    </w:p>
    <w:p w:rsidR="003B1CA4" w:rsidRDefault="007C65BC">
      <w:pPr>
        <w:spacing w:after="0" w:line="240" w:lineRule="auto"/>
        <w:ind w:right="10"/>
        <w:jc w:val="both"/>
        <w:rPr>
          <w:rFonts w:ascii="Times New Roman" w:eastAsia="Tw Cen MT" w:hAnsi="Times New Roman" w:cs="Times New Roman"/>
        </w:rPr>
      </w:pPr>
      <w:r w:rsidRPr="00B74D8E">
        <w:rPr>
          <w:rFonts w:ascii="Times New Roman" w:eastAsia="Tw Cen MT" w:hAnsi="Times New Roman" w:cs="Times New Roman"/>
          <w:b/>
          <w:bCs/>
          <w:u w:val="single" w:color="000000"/>
        </w:rPr>
        <w:t>Pre-submittal</w:t>
      </w:r>
      <w:r w:rsidRPr="00B74D8E">
        <w:rPr>
          <w:rFonts w:ascii="Times New Roman" w:eastAsia="Tw Cen MT" w:hAnsi="Times New Roman" w:cs="Times New Roman"/>
          <w:b/>
          <w:bCs/>
          <w:spacing w:val="-13"/>
          <w:u w:val="single" w:color="000000"/>
        </w:rPr>
        <w:t xml:space="preserve"> </w:t>
      </w:r>
      <w:r w:rsidRPr="00B74D8E">
        <w:rPr>
          <w:rFonts w:ascii="Times New Roman" w:eastAsia="Tw Cen MT" w:hAnsi="Times New Roman" w:cs="Times New Roman"/>
          <w:b/>
          <w:bCs/>
          <w:u w:val="single" w:color="000000"/>
        </w:rPr>
        <w:t>Briefing</w:t>
      </w:r>
      <w:r w:rsidRPr="00B74D8E">
        <w:rPr>
          <w:rFonts w:ascii="Times New Roman" w:eastAsia="Tw Cen MT" w:hAnsi="Times New Roman" w:cs="Times New Roman"/>
          <w:b/>
          <w:bCs/>
          <w:spacing w:val="-7"/>
          <w:u w:val="single" w:color="000000"/>
        </w:rPr>
        <w:t xml:space="preserve"> </w:t>
      </w:r>
      <w:r w:rsidRPr="00B74D8E">
        <w:rPr>
          <w:rFonts w:ascii="Times New Roman" w:eastAsia="Tw Cen MT" w:hAnsi="Times New Roman" w:cs="Times New Roman"/>
          <w:b/>
          <w:bCs/>
          <w:u w:val="single" w:color="000000"/>
        </w:rPr>
        <w:t>and</w:t>
      </w:r>
      <w:r w:rsidRPr="00B74D8E">
        <w:rPr>
          <w:rFonts w:ascii="Times New Roman" w:eastAsia="Tw Cen MT" w:hAnsi="Times New Roman" w:cs="Times New Roman"/>
          <w:b/>
          <w:bCs/>
          <w:spacing w:val="-4"/>
          <w:u w:val="single" w:color="000000"/>
        </w:rPr>
        <w:t xml:space="preserve"> </w:t>
      </w:r>
      <w:r w:rsidRPr="00B74D8E">
        <w:rPr>
          <w:rFonts w:ascii="Times New Roman" w:eastAsia="Tw Cen MT" w:hAnsi="Times New Roman" w:cs="Times New Roman"/>
          <w:b/>
          <w:bCs/>
          <w:u w:val="single" w:color="000000"/>
        </w:rPr>
        <w:t>Tour</w:t>
      </w:r>
    </w:p>
    <w:p w:rsidR="005F4452" w:rsidRDefault="005F4452">
      <w:pPr>
        <w:spacing w:before="19" w:after="0" w:line="220" w:lineRule="exact"/>
        <w:ind w:right="10"/>
        <w:rPr>
          <w:rFonts w:ascii="Times New Roman" w:hAnsi="Times New Roman" w:cs="Times New Roman"/>
        </w:rPr>
      </w:pPr>
    </w:p>
    <w:p w:rsidR="003B1CA4" w:rsidRDefault="00C0135A">
      <w:pPr>
        <w:spacing w:after="0" w:line="239" w:lineRule="auto"/>
        <w:ind w:right="10"/>
        <w:rPr>
          <w:rFonts w:ascii="Times New Roman" w:eastAsia="Tw Cen MT" w:hAnsi="Times New Roman" w:cs="Times New Roman"/>
        </w:rPr>
      </w:pPr>
      <w:r>
        <w:rPr>
          <w:rFonts w:ascii="Times New Roman" w:eastAsia="Tw Cen MT" w:hAnsi="Times New Roman" w:cs="Times New Roman"/>
        </w:rPr>
        <w:t>AOC</w:t>
      </w:r>
      <w:r w:rsidR="007C65BC" w:rsidRPr="00B74D8E">
        <w:rPr>
          <w:rFonts w:ascii="Times New Roman" w:eastAsia="Tw Cen MT" w:hAnsi="Times New Roman" w:cs="Times New Roman"/>
          <w:spacing w:val="3"/>
        </w:rPr>
        <w:t xml:space="preserve"> </w:t>
      </w:r>
      <w:r w:rsidR="00863A3C">
        <w:rPr>
          <w:rFonts w:ascii="Times New Roman" w:eastAsia="Tw Cen MT" w:hAnsi="Times New Roman" w:cs="Times New Roman"/>
          <w:spacing w:val="3"/>
        </w:rPr>
        <w:t>may</w:t>
      </w:r>
      <w:r w:rsidR="007C65BC" w:rsidRPr="00B74D8E">
        <w:rPr>
          <w:rFonts w:ascii="Times New Roman" w:eastAsia="Tw Cen MT" w:hAnsi="Times New Roman" w:cs="Times New Roman"/>
          <w:spacing w:val="3"/>
        </w:rPr>
        <w:t xml:space="preserve"> </w:t>
      </w:r>
      <w:r w:rsidR="007C65BC" w:rsidRPr="00B74D8E">
        <w:rPr>
          <w:rFonts w:ascii="Times New Roman" w:eastAsia="Tw Cen MT" w:hAnsi="Times New Roman" w:cs="Times New Roman"/>
        </w:rPr>
        <w:t>sch</w:t>
      </w:r>
      <w:r w:rsidR="007C65BC" w:rsidRPr="00B74D8E">
        <w:rPr>
          <w:rFonts w:ascii="Times New Roman" w:eastAsia="Tw Cen MT" w:hAnsi="Times New Roman" w:cs="Times New Roman"/>
          <w:spacing w:val="2"/>
        </w:rPr>
        <w:t>e</w:t>
      </w:r>
      <w:r w:rsidR="007C65BC" w:rsidRPr="00B74D8E">
        <w:rPr>
          <w:rFonts w:ascii="Times New Roman" w:eastAsia="Tw Cen MT" w:hAnsi="Times New Roman" w:cs="Times New Roman"/>
        </w:rPr>
        <w:t>dule a</w:t>
      </w:r>
      <w:r w:rsidR="007C65BC" w:rsidRPr="00B74D8E">
        <w:rPr>
          <w:rFonts w:ascii="Times New Roman" w:eastAsia="Tw Cen MT" w:hAnsi="Times New Roman" w:cs="Times New Roman"/>
          <w:spacing w:val="6"/>
        </w:rPr>
        <w:t xml:space="preserve"> </w:t>
      </w:r>
      <w:r w:rsidR="007C65BC" w:rsidRPr="00B74D8E">
        <w:rPr>
          <w:rFonts w:ascii="Times New Roman" w:eastAsia="Tw Cen MT" w:hAnsi="Times New Roman" w:cs="Times New Roman"/>
        </w:rPr>
        <w:t>pre-submittal</w:t>
      </w:r>
      <w:r w:rsidR="007C65BC" w:rsidRPr="00B74D8E">
        <w:rPr>
          <w:rFonts w:ascii="Times New Roman" w:eastAsia="Tw Cen MT" w:hAnsi="Times New Roman" w:cs="Times New Roman"/>
          <w:spacing w:val="-5"/>
        </w:rPr>
        <w:t xml:space="preserve"> </w:t>
      </w:r>
      <w:r w:rsidR="007C65BC" w:rsidRPr="00B74D8E">
        <w:rPr>
          <w:rFonts w:ascii="Times New Roman" w:eastAsia="Tw Cen MT" w:hAnsi="Times New Roman" w:cs="Times New Roman"/>
        </w:rPr>
        <w:t>brief</w:t>
      </w:r>
      <w:r w:rsidR="007C65BC" w:rsidRPr="00B74D8E">
        <w:rPr>
          <w:rFonts w:ascii="Times New Roman" w:eastAsia="Tw Cen MT" w:hAnsi="Times New Roman" w:cs="Times New Roman"/>
          <w:spacing w:val="1"/>
        </w:rPr>
        <w:t>i</w:t>
      </w:r>
      <w:r w:rsidR="007C65BC" w:rsidRPr="00B74D8E">
        <w:rPr>
          <w:rFonts w:ascii="Times New Roman" w:eastAsia="Tw Cen MT" w:hAnsi="Times New Roman" w:cs="Times New Roman"/>
        </w:rPr>
        <w:t>ng for</w:t>
      </w:r>
      <w:r w:rsidR="007C65BC" w:rsidRPr="00B74D8E">
        <w:rPr>
          <w:rFonts w:ascii="Times New Roman" w:eastAsia="Tw Cen MT" w:hAnsi="Times New Roman" w:cs="Times New Roman"/>
          <w:spacing w:val="4"/>
        </w:rPr>
        <w:t xml:space="preserve"> </w:t>
      </w:r>
      <w:r w:rsidR="007C65BC" w:rsidRPr="00B74D8E">
        <w:rPr>
          <w:rFonts w:ascii="Times New Roman" w:eastAsia="Tw Cen MT" w:hAnsi="Times New Roman" w:cs="Times New Roman"/>
        </w:rPr>
        <w:t>inter</w:t>
      </w:r>
      <w:r w:rsidR="007C65BC" w:rsidRPr="00B74D8E">
        <w:rPr>
          <w:rFonts w:ascii="Times New Roman" w:eastAsia="Tw Cen MT" w:hAnsi="Times New Roman" w:cs="Times New Roman"/>
          <w:spacing w:val="1"/>
        </w:rPr>
        <w:t>e</w:t>
      </w:r>
      <w:r w:rsidR="007C65BC" w:rsidRPr="00B74D8E">
        <w:rPr>
          <w:rFonts w:ascii="Times New Roman" w:eastAsia="Tw Cen MT" w:hAnsi="Times New Roman" w:cs="Times New Roman"/>
        </w:rPr>
        <w:t>sted</w:t>
      </w:r>
      <w:r w:rsidR="007C65BC" w:rsidRPr="00B74D8E">
        <w:rPr>
          <w:rFonts w:ascii="Times New Roman" w:eastAsia="Tw Cen MT" w:hAnsi="Times New Roman" w:cs="Times New Roman"/>
          <w:spacing w:val="-2"/>
        </w:rPr>
        <w:t xml:space="preserve"> </w:t>
      </w:r>
      <w:r w:rsidR="007C65BC" w:rsidRPr="00B74D8E">
        <w:rPr>
          <w:rFonts w:ascii="Times New Roman" w:eastAsia="Tw Cen MT" w:hAnsi="Times New Roman" w:cs="Times New Roman"/>
        </w:rPr>
        <w:t>parties</w:t>
      </w:r>
      <w:r w:rsidR="007C65BC" w:rsidRPr="00B74D8E">
        <w:rPr>
          <w:rFonts w:ascii="Times New Roman" w:eastAsia="Tw Cen MT" w:hAnsi="Times New Roman" w:cs="Times New Roman"/>
          <w:spacing w:val="1"/>
        </w:rPr>
        <w:t xml:space="preserve"> </w:t>
      </w:r>
      <w:r w:rsidR="007C65BC" w:rsidRPr="00B74D8E">
        <w:rPr>
          <w:rFonts w:ascii="Times New Roman" w:eastAsia="Tw Cen MT" w:hAnsi="Times New Roman" w:cs="Times New Roman"/>
        </w:rPr>
        <w:t>in</w:t>
      </w:r>
      <w:r w:rsidR="007C65BC" w:rsidRPr="00B74D8E">
        <w:rPr>
          <w:rFonts w:ascii="Times New Roman" w:eastAsia="Tw Cen MT" w:hAnsi="Times New Roman" w:cs="Times New Roman"/>
          <w:spacing w:val="6"/>
        </w:rPr>
        <w:t xml:space="preserve"> </w:t>
      </w:r>
      <w:r w:rsidR="00FE7D13">
        <w:rPr>
          <w:rFonts w:ascii="Times New Roman" w:eastAsia="Tw Cen MT" w:hAnsi="Times New Roman" w:cs="Times New Roman"/>
          <w:spacing w:val="6"/>
        </w:rPr>
        <w:t>early 2014</w:t>
      </w:r>
      <w:r w:rsidR="00863A3C">
        <w:rPr>
          <w:rFonts w:ascii="Times New Roman" w:eastAsia="Tw Cen MT" w:hAnsi="Times New Roman" w:cs="Times New Roman"/>
          <w:spacing w:val="6"/>
        </w:rPr>
        <w:t xml:space="preserve"> (not yet confirmed)</w:t>
      </w:r>
      <w:r w:rsidR="007C65BC" w:rsidRPr="00B74D8E">
        <w:rPr>
          <w:rFonts w:ascii="Times New Roman" w:eastAsia="Tw Cen MT" w:hAnsi="Times New Roman" w:cs="Times New Roman"/>
        </w:rPr>
        <w:t xml:space="preserve">. </w:t>
      </w:r>
      <w:r w:rsidR="007C65BC" w:rsidRPr="00B74D8E">
        <w:rPr>
          <w:rFonts w:ascii="Times New Roman" w:eastAsia="Tw Cen MT" w:hAnsi="Times New Roman" w:cs="Times New Roman"/>
          <w:spacing w:val="8"/>
        </w:rPr>
        <w:t xml:space="preserve"> </w:t>
      </w:r>
      <w:r w:rsidR="007C65BC" w:rsidRPr="00B74D8E">
        <w:rPr>
          <w:rFonts w:ascii="Times New Roman" w:eastAsia="Tw Cen MT" w:hAnsi="Times New Roman" w:cs="Times New Roman"/>
        </w:rPr>
        <w:t>The</w:t>
      </w:r>
      <w:r w:rsidR="007C65BC" w:rsidRPr="00B74D8E">
        <w:rPr>
          <w:rFonts w:ascii="Times New Roman" w:eastAsia="Tw Cen MT" w:hAnsi="Times New Roman" w:cs="Times New Roman"/>
          <w:spacing w:val="5"/>
        </w:rPr>
        <w:t xml:space="preserve"> </w:t>
      </w:r>
      <w:r w:rsidR="007C65BC" w:rsidRPr="00B74D8E">
        <w:rPr>
          <w:rFonts w:ascii="Times New Roman" w:eastAsia="Tw Cen MT" w:hAnsi="Times New Roman" w:cs="Times New Roman"/>
        </w:rPr>
        <w:t>date</w:t>
      </w:r>
      <w:r w:rsidR="007C65BC" w:rsidRPr="00B74D8E">
        <w:rPr>
          <w:rFonts w:ascii="Times New Roman" w:eastAsia="Tw Cen MT" w:hAnsi="Times New Roman" w:cs="Times New Roman"/>
          <w:spacing w:val="3"/>
        </w:rPr>
        <w:t xml:space="preserve"> </w:t>
      </w:r>
      <w:r w:rsidR="007C65BC" w:rsidRPr="00B74D8E">
        <w:rPr>
          <w:rFonts w:ascii="Times New Roman" w:eastAsia="Tw Cen MT" w:hAnsi="Times New Roman" w:cs="Times New Roman"/>
        </w:rPr>
        <w:t>will</w:t>
      </w:r>
      <w:r w:rsidR="007C65BC" w:rsidRPr="00B74D8E">
        <w:rPr>
          <w:rFonts w:ascii="Times New Roman" w:eastAsia="Tw Cen MT" w:hAnsi="Times New Roman" w:cs="Times New Roman"/>
          <w:spacing w:val="3"/>
        </w:rPr>
        <w:t xml:space="preserve"> </w:t>
      </w:r>
      <w:r w:rsidR="007C65BC" w:rsidRPr="00B74D8E">
        <w:rPr>
          <w:rFonts w:ascii="Times New Roman" w:eastAsia="Tw Cen MT" w:hAnsi="Times New Roman" w:cs="Times New Roman"/>
        </w:rPr>
        <w:t>be posted</w:t>
      </w:r>
      <w:r w:rsidR="007C65BC" w:rsidRPr="00B74D8E">
        <w:rPr>
          <w:rFonts w:ascii="Times New Roman" w:eastAsia="Tw Cen MT" w:hAnsi="Times New Roman" w:cs="Times New Roman"/>
          <w:spacing w:val="2"/>
        </w:rPr>
        <w:t xml:space="preserve"> </w:t>
      </w:r>
      <w:r w:rsidR="007C65BC" w:rsidRPr="00B74D8E">
        <w:rPr>
          <w:rFonts w:ascii="Times New Roman" w:eastAsia="Tw Cen MT" w:hAnsi="Times New Roman" w:cs="Times New Roman"/>
        </w:rPr>
        <w:t>on</w:t>
      </w:r>
      <w:r w:rsidR="00FE7D13">
        <w:rPr>
          <w:rFonts w:ascii="Times New Roman" w:eastAsia="Tw Cen MT" w:hAnsi="Times New Roman" w:cs="Times New Roman"/>
        </w:rPr>
        <w:t xml:space="preserve"> </w:t>
      </w:r>
      <w:hyperlink r:id="rId18" w:history="1">
        <w:r w:rsidR="00FE7D13" w:rsidRPr="005B68A2">
          <w:rPr>
            <w:rStyle w:val="Hyperlink"/>
            <w:rFonts w:ascii="Times New Roman" w:eastAsia="Tw Cen MT" w:hAnsi="Times New Roman" w:cs="Times New Roman"/>
          </w:rPr>
          <w:t>http://www.courts.ca.gov/rfps.htm</w:t>
        </w:r>
      </w:hyperlink>
      <w:r w:rsidR="00FE7D13">
        <w:rPr>
          <w:rFonts w:ascii="Times New Roman" w:eastAsia="Tw Cen MT" w:hAnsi="Times New Roman" w:cs="Times New Roman"/>
        </w:rPr>
        <w:t xml:space="preserve">  </w:t>
      </w:r>
    </w:p>
    <w:p w:rsidR="003B1CA4" w:rsidRDefault="003B1CA4">
      <w:pPr>
        <w:spacing w:after="0" w:line="239" w:lineRule="auto"/>
        <w:ind w:right="10"/>
        <w:rPr>
          <w:rFonts w:ascii="Times New Roman" w:eastAsia="Tw Cen MT" w:hAnsi="Times New Roman" w:cs="Times New Roman"/>
        </w:rPr>
      </w:pPr>
    </w:p>
    <w:p w:rsidR="003B1CA4" w:rsidRDefault="007629ED">
      <w:pPr>
        <w:spacing w:before="44" w:after="0" w:line="239" w:lineRule="auto"/>
        <w:ind w:right="10"/>
        <w:rPr>
          <w:rFonts w:ascii="Times New Roman" w:eastAsia="Tw Cen MT" w:hAnsi="Times New Roman" w:cs="Times New Roman"/>
        </w:rPr>
      </w:pPr>
      <w:r>
        <w:rPr>
          <w:rFonts w:ascii="Times New Roman" w:eastAsia="Tw Cen MT" w:hAnsi="Times New Roman" w:cs="Times New Roman"/>
        </w:rPr>
        <w:t>A t</w:t>
      </w:r>
      <w:r w:rsidR="007C65BC" w:rsidRPr="00B74D8E">
        <w:rPr>
          <w:rFonts w:ascii="Times New Roman" w:eastAsia="Tw Cen MT" w:hAnsi="Times New Roman" w:cs="Times New Roman"/>
        </w:rPr>
        <w:t>our</w:t>
      </w:r>
      <w:r w:rsidR="007C65BC" w:rsidRPr="00B74D8E">
        <w:rPr>
          <w:rFonts w:ascii="Times New Roman" w:eastAsia="Tw Cen MT" w:hAnsi="Times New Roman" w:cs="Times New Roman"/>
          <w:spacing w:val="8"/>
        </w:rPr>
        <w:t xml:space="preserve"> </w:t>
      </w:r>
      <w:r w:rsidR="007C65BC" w:rsidRPr="00B74D8E">
        <w:rPr>
          <w:rFonts w:ascii="Times New Roman" w:eastAsia="Tw Cen MT" w:hAnsi="Times New Roman" w:cs="Times New Roman"/>
        </w:rPr>
        <w:t>of</w:t>
      </w:r>
      <w:r w:rsidR="007C65BC" w:rsidRPr="00B74D8E">
        <w:rPr>
          <w:rFonts w:ascii="Times New Roman" w:eastAsia="Tw Cen MT" w:hAnsi="Times New Roman" w:cs="Times New Roman"/>
          <w:spacing w:val="11"/>
        </w:rPr>
        <w:t xml:space="preserve"> </w:t>
      </w:r>
      <w:r w:rsidR="007C65BC" w:rsidRPr="00B74D8E">
        <w:rPr>
          <w:rFonts w:ascii="Times New Roman" w:eastAsia="Tw Cen MT" w:hAnsi="Times New Roman" w:cs="Times New Roman"/>
        </w:rPr>
        <w:t>the</w:t>
      </w:r>
      <w:r w:rsidR="007C65BC" w:rsidRPr="00B74D8E">
        <w:rPr>
          <w:rFonts w:ascii="Times New Roman" w:eastAsia="Tw Cen MT" w:hAnsi="Times New Roman" w:cs="Times New Roman"/>
          <w:spacing w:val="10"/>
        </w:rPr>
        <w:t xml:space="preserve"> </w:t>
      </w:r>
      <w:r w:rsidR="007C65BC" w:rsidRPr="00B74D8E">
        <w:rPr>
          <w:rFonts w:ascii="Times New Roman" w:eastAsia="Tw Cen MT" w:hAnsi="Times New Roman" w:cs="Times New Roman"/>
        </w:rPr>
        <w:t>Property</w:t>
      </w:r>
      <w:r w:rsidR="007C65BC" w:rsidRPr="00B74D8E">
        <w:rPr>
          <w:rFonts w:ascii="Times New Roman" w:eastAsia="Tw Cen MT" w:hAnsi="Times New Roman" w:cs="Times New Roman"/>
          <w:spacing w:val="5"/>
        </w:rPr>
        <w:t xml:space="preserve"> </w:t>
      </w:r>
      <w:r>
        <w:rPr>
          <w:rFonts w:ascii="Times New Roman" w:eastAsia="Tw Cen MT" w:hAnsi="Times New Roman" w:cs="Times New Roman"/>
          <w:spacing w:val="5"/>
        </w:rPr>
        <w:t>will</w:t>
      </w:r>
      <w:r w:rsidR="007C65BC" w:rsidRPr="00B74D8E">
        <w:rPr>
          <w:rFonts w:ascii="Times New Roman" w:eastAsia="Tw Cen MT" w:hAnsi="Times New Roman" w:cs="Times New Roman"/>
          <w:spacing w:val="9"/>
        </w:rPr>
        <w:t xml:space="preserve"> </w:t>
      </w:r>
      <w:r w:rsidR="007C65BC" w:rsidRPr="00B74D8E">
        <w:rPr>
          <w:rFonts w:ascii="Times New Roman" w:eastAsia="Tw Cen MT" w:hAnsi="Times New Roman" w:cs="Times New Roman"/>
        </w:rPr>
        <w:t>be</w:t>
      </w:r>
      <w:r w:rsidR="007C65BC" w:rsidRPr="00B74D8E">
        <w:rPr>
          <w:rFonts w:ascii="Times New Roman" w:eastAsia="Tw Cen MT" w:hAnsi="Times New Roman" w:cs="Times New Roman"/>
          <w:spacing w:val="11"/>
        </w:rPr>
        <w:t xml:space="preserve"> </w:t>
      </w:r>
      <w:r w:rsidR="007C65BC" w:rsidRPr="00B74D8E">
        <w:rPr>
          <w:rFonts w:ascii="Times New Roman" w:eastAsia="Tw Cen MT" w:hAnsi="Times New Roman" w:cs="Times New Roman"/>
        </w:rPr>
        <w:t>conducted</w:t>
      </w:r>
      <w:r w:rsidR="007C65BC" w:rsidRPr="00B74D8E">
        <w:rPr>
          <w:rFonts w:ascii="Times New Roman" w:eastAsia="Tw Cen MT" w:hAnsi="Times New Roman" w:cs="Times New Roman"/>
          <w:spacing w:val="4"/>
        </w:rPr>
        <w:t xml:space="preserve"> </w:t>
      </w:r>
      <w:r>
        <w:rPr>
          <w:rFonts w:ascii="Times New Roman" w:eastAsia="Tw Cen MT" w:hAnsi="Times New Roman" w:cs="Times New Roman"/>
          <w:spacing w:val="4"/>
        </w:rPr>
        <w:t xml:space="preserve">on February </w:t>
      </w:r>
      <w:r w:rsidR="002E3C4F">
        <w:rPr>
          <w:rFonts w:ascii="Times New Roman" w:eastAsia="Tw Cen MT" w:hAnsi="Times New Roman" w:cs="Times New Roman"/>
          <w:spacing w:val="4"/>
        </w:rPr>
        <w:t>2</w:t>
      </w:r>
      <w:r>
        <w:rPr>
          <w:rFonts w:ascii="Times New Roman" w:eastAsia="Tw Cen MT" w:hAnsi="Times New Roman" w:cs="Times New Roman"/>
          <w:spacing w:val="4"/>
        </w:rPr>
        <w:t>1, 2014 beginning at 10:00 a.m</w:t>
      </w:r>
      <w:r w:rsidR="007C65BC" w:rsidRPr="00B74D8E">
        <w:rPr>
          <w:rFonts w:ascii="Times New Roman" w:eastAsia="Tw Cen MT" w:hAnsi="Times New Roman" w:cs="Times New Roman"/>
        </w:rPr>
        <w:t xml:space="preserve">. </w:t>
      </w:r>
      <w:r w:rsidR="007C65BC" w:rsidRPr="00B74D8E">
        <w:rPr>
          <w:rFonts w:ascii="Times New Roman" w:eastAsia="Tw Cen MT" w:hAnsi="Times New Roman" w:cs="Times New Roman"/>
          <w:spacing w:val="20"/>
        </w:rPr>
        <w:t xml:space="preserve"> </w:t>
      </w:r>
      <w:r w:rsidR="002E3C4F">
        <w:rPr>
          <w:rFonts w:ascii="Times New Roman" w:eastAsia="Tw Cen MT" w:hAnsi="Times New Roman" w:cs="Times New Roman"/>
          <w:spacing w:val="20"/>
        </w:rPr>
        <w:t>P</w:t>
      </w:r>
      <w:r w:rsidR="007C65BC" w:rsidRPr="00B74D8E">
        <w:rPr>
          <w:rFonts w:ascii="Times New Roman" w:eastAsia="Tw Cen MT" w:hAnsi="Times New Roman" w:cs="Times New Roman"/>
          <w:color w:val="000000"/>
        </w:rPr>
        <w:t>lease</w:t>
      </w:r>
      <w:r w:rsidR="007C65BC" w:rsidRPr="00B74D8E">
        <w:rPr>
          <w:rFonts w:ascii="Times New Roman" w:eastAsia="Tw Cen MT" w:hAnsi="Times New Roman" w:cs="Times New Roman"/>
          <w:color w:val="000000"/>
          <w:spacing w:val="-4"/>
        </w:rPr>
        <w:t xml:space="preserve"> </w:t>
      </w:r>
      <w:r w:rsidR="007C65BC" w:rsidRPr="00B74D8E">
        <w:rPr>
          <w:rFonts w:ascii="Times New Roman" w:eastAsia="Tw Cen MT" w:hAnsi="Times New Roman" w:cs="Times New Roman"/>
          <w:color w:val="000000"/>
        </w:rPr>
        <w:t>contact</w:t>
      </w:r>
      <w:r w:rsidR="007C65BC" w:rsidRPr="00B74D8E">
        <w:rPr>
          <w:rFonts w:ascii="Times New Roman" w:eastAsia="Tw Cen MT" w:hAnsi="Times New Roman" w:cs="Times New Roman"/>
          <w:color w:val="000000"/>
          <w:spacing w:val="-4"/>
        </w:rPr>
        <w:t xml:space="preserve"> </w:t>
      </w:r>
      <w:hyperlink r:id="rId19" w:history="1">
        <w:r w:rsidR="002E3C4F" w:rsidRPr="000A5D1D">
          <w:rPr>
            <w:rStyle w:val="Hyperlink"/>
            <w:rFonts w:ascii="Times New Roman" w:eastAsia="Tw Cen MT" w:hAnsi="Times New Roman" w:cs="Times New Roman"/>
            <w:spacing w:val="-4"/>
          </w:rPr>
          <w:t>capitalprogramsolicitations@jud.ca.gov</w:t>
        </w:r>
      </w:hyperlink>
      <w:r w:rsidR="002E3C4F">
        <w:rPr>
          <w:rFonts w:ascii="Times New Roman" w:eastAsia="Tw Cen MT" w:hAnsi="Times New Roman" w:cs="Times New Roman"/>
          <w:color w:val="000000"/>
          <w:spacing w:val="-4"/>
        </w:rPr>
        <w:t xml:space="preserve"> </w:t>
      </w:r>
      <w:r w:rsidR="007C65BC" w:rsidRPr="00B74D8E">
        <w:rPr>
          <w:rFonts w:ascii="Times New Roman" w:eastAsia="Tw Cen MT" w:hAnsi="Times New Roman" w:cs="Times New Roman"/>
          <w:color w:val="000000"/>
          <w:spacing w:val="-3"/>
        </w:rPr>
        <w:t xml:space="preserve"> </w:t>
      </w:r>
      <w:r w:rsidR="007C65BC" w:rsidRPr="00B74D8E">
        <w:rPr>
          <w:rFonts w:ascii="Times New Roman" w:eastAsia="Tw Cen MT" w:hAnsi="Times New Roman" w:cs="Times New Roman"/>
          <w:color w:val="000000"/>
        </w:rPr>
        <w:t>via</w:t>
      </w:r>
      <w:r w:rsidR="007C65BC" w:rsidRPr="00B74D8E">
        <w:rPr>
          <w:rFonts w:ascii="Times New Roman" w:eastAsia="Tw Cen MT" w:hAnsi="Times New Roman" w:cs="Times New Roman"/>
          <w:color w:val="000000"/>
          <w:spacing w:val="-1"/>
        </w:rPr>
        <w:t xml:space="preserve"> </w:t>
      </w:r>
      <w:r w:rsidR="007C65BC" w:rsidRPr="00B74D8E">
        <w:rPr>
          <w:rFonts w:ascii="Times New Roman" w:eastAsia="Tw Cen MT" w:hAnsi="Times New Roman" w:cs="Times New Roman"/>
          <w:color w:val="000000"/>
        </w:rPr>
        <w:t>email</w:t>
      </w:r>
      <w:r w:rsidR="00FE7D13">
        <w:rPr>
          <w:rFonts w:ascii="Times New Roman" w:eastAsia="Tw Cen MT" w:hAnsi="Times New Roman" w:cs="Times New Roman"/>
          <w:color w:val="000000"/>
          <w:spacing w:val="-2"/>
        </w:rPr>
        <w:t xml:space="preserve"> </w:t>
      </w:r>
      <w:r w:rsidR="007C65BC" w:rsidRPr="00B74D8E">
        <w:rPr>
          <w:rFonts w:ascii="Times New Roman" w:eastAsia="Tw Cen MT" w:hAnsi="Times New Roman" w:cs="Times New Roman"/>
          <w:color w:val="000000"/>
          <w:sz w:val="24"/>
          <w:szCs w:val="24"/>
        </w:rPr>
        <w:t>to</w:t>
      </w:r>
      <w:r w:rsidR="007C65BC" w:rsidRPr="00B74D8E">
        <w:rPr>
          <w:rFonts w:ascii="Times New Roman" w:eastAsia="Tw Cen MT" w:hAnsi="Times New Roman" w:cs="Times New Roman"/>
          <w:color w:val="000000"/>
          <w:spacing w:val="-1"/>
          <w:sz w:val="24"/>
          <w:szCs w:val="24"/>
        </w:rPr>
        <w:t xml:space="preserve"> </w:t>
      </w:r>
      <w:r w:rsidR="007C65BC" w:rsidRPr="00B74D8E">
        <w:rPr>
          <w:rFonts w:ascii="Times New Roman" w:eastAsia="Tw Cen MT" w:hAnsi="Times New Roman" w:cs="Times New Roman"/>
          <w:color w:val="000000"/>
          <w:sz w:val="24"/>
          <w:szCs w:val="24"/>
        </w:rPr>
        <w:t>sign</w:t>
      </w:r>
      <w:r w:rsidR="007C65BC" w:rsidRPr="00B74D8E">
        <w:rPr>
          <w:rFonts w:ascii="Times New Roman" w:eastAsia="Tw Cen MT" w:hAnsi="Times New Roman" w:cs="Times New Roman"/>
          <w:color w:val="000000"/>
          <w:spacing w:val="-3"/>
          <w:sz w:val="24"/>
          <w:szCs w:val="24"/>
        </w:rPr>
        <w:t xml:space="preserve"> </w:t>
      </w:r>
      <w:r w:rsidR="007C65BC" w:rsidRPr="00B74D8E">
        <w:rPr>
          <w:rFonts w:ascii="Times New Roman" w:eastAsia="Tw Cen MT" w:hAnsi="Times New Roman" w:cs="Times New Roman"/>
          <w:color w:val="000000"/>
          <w:sz w:val="24"/>
          <w:szCs w:val="24"/>
        </w:rPr>
        <w:t>up</w:t>
      </w:r>
      <w:r w:rsidR="007C65BC" w:rsidRPr="00B74D8E">
        <w:rPr>
          <w:rFonts w:ascii="Times New Roman" w:eastAsia="Tw Cen MT" w:hAnsi="Times New Roman" w:cs="Times New Roman"/>
          <w:color w:val="000000"/>
          <w:spacing w:val="-1"/>
          <w:sz w:val="24"/>
          <w:szCs w:val="24"/>
        </w:rPr>
        <w:t xml:space="preserve"> </w:t>
      </w:r>
      <w:r w:rsidR="007C65BC" w:rsidRPr="00B74D8E">
        <w:rPr>
          <w:rFonts w:ascii="Times New Roman" w:eastAsia="Tw Cen MT" w:hAnsi="Times New Roman" w:cs="Times New Roman"/>
          <w:color w:val="000000"/>
          <w:sz w:val="24"/>
          <w:szCs w:val="24"/>
        </w:rPr>
        <w:t>to</w:t>
      </w:r>
      <w:r w:rsidR="007C65BC" w:rsidRPr="00B74D8E">
        <w:rPr>
          <w:rFonts w:ascii="Times New Roman" w:eastAsia="Tw Cen MT" w:hAnsi="Times New Roman" w:cs="Times New Roman"/>
          <w:color w:val="000000"/>
          <w:spacing w:val="-1"/>
          <w:sz w:val="24"/>
          <w:szCs w:val="24"/>
        </w:rPr>
        <w:t xml:space="preserve"> </w:t>
      </w:r>
      <w:r w:rsidR="007C65BC" w:rsidRPr="00B74D8E">
        <w:rPr>
          <w:rFonts w:ascii="Times New Roman" w:eastAsia="Tw Cen MT" w:hAnsi="Times New Roman" w:cs="Times New Roman"/>
          <w:color w:val="000000"/>
          <w:sz w:val="24"/>
          <w:szCs w:val="24"/>
        </w:rPr>
        <w:t>attend</w:t>
      </w:r>
      <w:r w:rsidR="007C65BC" w:rsidRPr="00B74D8E">
        <w:rPr>
          <w:rFonts w:ascii="Times New Roman" w:eastAsia="Tw Cen MT" w:hAnsi="Times New Roman" w:cs="Times New Roman"/>
          <w:color w:val="000000"/>
          <w:spacing w:val="-5"/>
          <w:sz w:val="24"/>
          <w:szCs w:val="24"/>
        </w:rPr>
        <w:t xml:space="preserve"> </w:t>
      </w:r>
      <w:r w:rsidR="002E3C4F">
        <w:rPr>
          <w:rFonts w:ascii="Times New Roman" w:eastAsia="Tw Cen MT" w:hAnsi="Times New Roman" w:cs="Times New Roman"/>
          <w:color w:val="000000"/>
          <w:spacing w:val="-5"/>
          <w:sz w:val="24"/>
          <w:szCs w:val="24"/>
        </w:rPr>
        <w:t>the</w:t>
      </w:r>
      <w:r w:rsidR="007C65BC" w:rsidRPr="00B74D8E">
        <w:rPr>
          <w:rFonts w:ascii="Times New Roman" w:eastAsia="Tw Cen MT" w:hAnsi="Times New Roman" w:cs="Times New Roman"/>
          <w:color w:val="000000"/>
          <w:sz w:val="24"/>
          <w:szCs w:val="24"/>
        </w:rPr>
        <w:t xml:space="preserve"> tour</w:t>
      </w:r>
      <w:r w:rsidR="007C65BC" w:rsidRPr="00B74D8E">
        <w:rPr>
          <w:rFonts w:ascii="Times New Roman" w:eastAsia="Tw Cen MT" w:hAnsi="Times New Roman" w:cs="Times New Roman"/>
          <w:color w:val="000000"/>
        </w:rPr>
        <w:t xml:space="preserve">. </w:t>
      </w:r>
      <w:r w:rsidR="007C65BC" w:rsidRPr="00B74D8E">
        <w:rPr>
          <w:rFonts w:ascii="Times New Roman" w:eastAsia="Tw Cen MT" w:hAnsi="Times New Roman" w:cs="Times New Roman"/>
          <w:color w:val="000000"/>
          <w:spacing w:val="55"/>
        </w:rPr>
        <w:t xml:space="preserve"> </w:t>
      </w:r>
      <w:r w:rsidR="007C65BC" w:rsidRPr="00B74D8E">
        <w:rPr>
          <w:rFonts w:ascii="Times New Roman" w:eastAsia="Tw Cen MT" w:hAnsi="Times New Roman" w:cs="Times New Roman"/>
          <w:color w:val="000000"/>
        </w:rPr>
        <w:t>Please</w:t>
      </w:r>
      <w:r w:rsidR="007C65BC" w:rsidRPr="00B74D8E">
        <w:rPr>
          <w:rFonts w:ascii="Times New Roman" w:eastAsia="Tw Cen MT" w:hAnsi="Times New Roman" w:cs="Times New Roman"/>
          <w:color w:val="000000"/>
          <w:spacing w:val="-5"/>
        </w:rPr>
        <w:t xml:space="preserve"> </w:t>
      </w:r>
      <w:r w:rsidR="007C65BC" w:rsidRPr="00B74D8E">
        <w:rPr>
          <w:rFonts w:ascii="Times New Roman" w:eastAsia="Tw Cen MT" w:hAnsi="Times New Roman" w:cs="Times New Roman"/>
          <w:color w:val="000000"/>
        </w:rPr>
        <w:t>sign</w:t>
      </w:r>
      <w:r w:rsidR="007C65BC" w:rsidRPr="00B74D8E">
        <w:rPr>
          <w:rFonts w:ascii="Times New Roman" w:eastAsia="Tw Cen MT" w:hAnsi="Times New Roman" w:cs="Times New Roman"/>
          <w:color w:val="000000"/>
          <w:spacing w:val="1"/>
        </w:rPr>
        <w:t>-</w:t>
      </w:r>
      <w:r w:rsidR="007C65BC" w:rsidRPr="00B74D8E">
        <w:rPr>
          <w:rFonts w:ascii="Times New Roman" w:eastAsia="Tw Cen MT" w:hAnsi="Times New Roman" w:cs="Times New Roman"/>
          <w:color w:val="000000"/>
        </w:rPr>
        <w:t>up</w:t>
      </w:r>
      <w:r w:rsidR="007C65BC" w:rsidRPr="00B74D8E">
        <w:rPr>
          <w:rFonts w:ascii="Times New Roman" w:eastAsia="Tw Cen MT" w:hAnsi="Times New Roman" w:cs="Times New Roman"/>
          <w:color w:val="000000"/>
          <w:spacing w:val="-7"/>
        </w:rPr>
        <w:t xml:space="preserve"> </w:t>
      </w:r>
      <w:r w:rsidR="007C65BC" w:rsidRPr="00B74D8E">
        <w:rPr>
          <w:rFonts w:ascii="Times New Roman" w:eastAsia="Tw Cen MT" w:hAnsi="Times New Roman" w:cs="Times New Roman"/>
          <w:color w:val="000000"/>
        </w:rPr>
        <w:t>for</w:t>
      </w:r>
      <w:r w:rsidR="007C65BC" w:rsidRPr="00B74D8E">
        <w:rPr>
          <w:rFonts w:ascii="Times New Roman" w:eastAsia="Tw Cen MT" w:hAnsi="Times New Roman" w:cs="Times New Roman"/>
          <w:color w:val="000000"/>
          <w:spacing w:val="-3"/>
        </w:rPr>
        <w:t xml:space="preserve"> </w:t>
      </w:r>
      <w:r w:rsidR="009B3E3A">
        <w:rPr>
          <w:rFonts w:ascii="Times New Roman" w:eastAsia="Tw Cen MT" w:hAnsi="Times New Roman" w:cs="Times New Roman"/>
          <w:color w:val="000000"/>
          <w:spacing w:val="-3"/>
        </w:rPr>
        <w:t>the</w:t>
      </w:r>
      <w:r w:rsidR="007C65BC" w:rsidRPr="00B74D8E">
        <w:rPr>
          <w:rFonts w:ascii="Times New Roman" w:eastAsia="Tw Cen MT" w:hAnsi="Times New Roman" w:cs="Times New Roman"/>
          <w:color w:val="000000"/>
          <w:spacing w:val="-1"/>
        </w:rPr>
        <w:t xml:space="preserve"> </w:t>
      </w:r>
      <w:r w:rsidR="007C65BC" w:rsidRPr="00B74D8E">
        <w:rPr>
          <w:rFonts w:ascii="Times New Roman" w:eastAsia="Tw Cen MT" w:hAnsi="Times New Roman" w:cs="Times New Roman"/>
          <w:color w:val="000000"/>
        </w:rPr>
        <w:t>tour</w:t>
      </w:r>
      <w:r w:rsidR="007C65BC" w:rsidRPr="00B74D8E">
        <w:rPr>
          <w:rFonts w:ascii="Times New Roman" w:eastAsia="Tw Cen MT" w:hAnsi="Times New Roman" w:cs="Times New Roman"/>
          <w:color w:val="000000"/>
          <w:spacing w:val="-1"/>
        </w:rPr>
        <w:t xml:space="preserve"> </w:t>
      </w:r>
      <w:r w:rsidR="002E3C4F">
        <w:rPr>
          <w:rFonts w:ascii="Times New Roman" w:eastAsia="Tw Cen MT" w:hAnsi="Times New Roman" w:cs="Times New Roman"/>
          <w:color w:val="000000"/>
          <w:spacing w:val="-1"/>
        </w:rPr>
        <w:t>no later than February 19, 2014</w:t>
      </w:r>
      <w:r w:rsidR="007C65BC" w:rsidRPr="00B74D8E">
        <w:rPr>
          <w:rFonts w:ascii="Times New Roman" w:eastAsia="Tw Cen MT" w:hAnsi="Times New Roman" w:cs="Times New Roman"/>
          <w:color w:val="000000"/>
        </w:rPr>
        <w:t>.</w:t>
      </w:r>
      <w:r w:rsidR="00025982">
        <w:rPr>
          <w:rFonts w:ascii="Times New Roman" w:eastAsia="Tw Cen MT" w:hAnsi="Times New Roman" w:cs="Times New Roman"/>
          <w:color w:val="000000"/>
        </w:rPr>
        <w:t xml:space="preserve"> Meet inside of security screening area, near antique clock in lobby. </w:t>
      </w:r>
    </w:p>
    <w:p w:rsidR="005F4452" w:rsidRDefault="005F4452">
      <w:pPr>
        <w:spacing w:before="19" w:after="0" w:line="220" w:lineRule="exact"/>
        <w:ind w:right="10"/>
        <w:rPr>
          <w:rFonts w:ascii="Times New Roman" w:hAnsi="Times New Roman" w:cs="Times New Roman"/>
        </w:rPr>
      </w:pPr>
    </w:p>
    <w:p w:rsidR="003B1CA4" w:rsidRDefault="007C65BC">
      <w:pPr>
        <w:spacing w:after="0" w:line="240" w:lineRule="auto"/>
        <w:ind w:right="10"/>
        <w:jc w:val="both"/>
        <w:rPr>
          <w:rFonts w:ascii="Times New Roman" w:eastAsia="Tw Cen MT" w:hAnsi="Times New Roman" w:cs="Times New Roman"/>
        </w:rPr>
      </w:pPr>
      <w:r w:rsidRPr="00B74D8E">
        <w:rPr>
          <w:rFonts w:ascii="Times New Roman" w:eastAsia="Tw Cen MT" w:hAnsi="Times New Roman" w:cs="Times New Roman"/>
          <w:b/>
          <w:bCs/>
          <w:u w:val="single" w:color="000000"/>
        </w:rPr>
        <w:t>Project</w:t>
      </w:r>
      <w:r w:rsidRPr="00B74D8E">
        <w:rPr>
          <w:rFonts w:ascii="Times New Roman" w:eastAsia="Tw Cen MT" w:hAnsi="Times New Roman" w:cs="Times New Roman"/>
          <w:b/>
          <w:bCs/>
          <w:spacing w:val="-6"/>
          <w:u w:val="single" w:color="000000"/>
        </w:rPr>
        <w:t xml:space="preserve"> </w:t>
      </w:r>
      <w:r w:rsidRPr="00B74D8E">
        <w:rPr>
          <w:rFonts w:ascii="Times New Roman" w:eastAsia="Tw Cen MT" w:hAnsi="Times New Roman" w:cs="Times New Roman"/>
          <w:b/>
          <w:bCs/>
          <w:u w:val="single" w:color="000000"/>
        </w:rPr>
        <w:t>Inquiries</w:t>
      </w:r>
    </w:p>
    <w:p w:rsidR="003B1CA4" w:rsidRDefault="003B1CA4">
      <w:pPr>
        <w:spacing w:after="0" w:line="240" w:lineRule="auto"/>
        <w:ind w:right="10"/>
        <w:jc w:val="both"/>
        <w:rPr>
          <w:rFonts w:ascii="Times New Roman" w:eastAsia="Tw Cen MT" w:hAnsi="Times New Roman" w:cs="Times New Roman"/>
        </w:rPr>
      </w:pPr>
    </w:p>
    <w:p w:rsidR="003B1CA4" w:rsidRDefault="007C65BC">
      <w:pPr>
        <w:spacing w:after="0" w:line="240" w:lineRule="auto"/>
        <w:ind w:right="10"/>
        <w:rPr>
          <w:rFonts w:ascii="Times New Roman" w:eastAsia="Tw Cen MT" w:hAnsi="Times New Roman" w:cs="Times New Roman"/>
        </w:rPr>
      </w:pPr>
      <w:r w:rsidRPr="00B74D8E">
        <w:rPr>
          <w:rFonts w:ascii="Times New Roman" w:eastAsia="Tw Cen MT" w:hAnsi="Times New Roman" w:cs="Times New Roman"/>
        </w:rPr>
        <w:t>Written</w:t>
      </w:r>
      <w:r w:rsidRPr="00B74D8E">
        <w:rPr>
          <w:rFonts w:ascii="Times New Roman" w:eastAsia="Tw Cen MT" w:hAnsi="Times New Roman" w:cs="Times New Roman"/>
          <w:spacing w:val="35"/>
        </w:rPr>
        <w:t xml:space="preserve"> </w:t>
      </w:r>
      <w:r w:rsidRPr="00B74D8E">
        <w:rPr>
          <w:rFonts w:ascii="Times New Roman" w:eastAsia="Tw Cen MT" w:hAnsi="Times New Roman" w:cs="Times New Roman"/>
        </w:rPr>
        <w:t>questions</w:t>
      </w:r>
      <w:r w:rsidRPr="00B74D8E">
        <w:rPr>
          <w:rFonts w:ascii="Times New Roman" w:eastAsia="Tw Cen MT" w:hAnsi="Times New Roman" w:cs="Times New Roman"/>
          <w:spacing w:val="34"/>
        </w:rPr>
        <w:t xml:space="preserve"> </w:t>
      </w:r>
      <w:r w:rsidRPr="00B74D8E">
        <w:rPr>
          <w:rFonts w:ascii="Times New Roman" w:eastAsia="Tw Cen MT" w:hAnsi="Times New Roman" w:cs="Times New Roman"/>
        </w:rPr>
        <w:t>must</w:t>
      </w:r>
      <w:r w:rsidRPr="00B74D8E">
        <w:rPr>
          <w:rFonts w:ascii="Times New Roman" w:eastAsia="Tw Cen MT" w:hAnsi="Times New Roman" w:cs="Times New Roman"/>
          <w:spacing w:val="38"/>
        </w:rPr>
        <w:t xml:space="preserve"> </w:t>
      </w:r>
      <w:r w:rsidRPr="00B74D8E">
        <w:rPr>
          <w:rFonts w:ascii="Times New Roman" w:eastAsia="Tw Cen MT" w:hAnsi="Times New Roman" w:cs="Times New Roman"/>
        </w:rPr>
        <w:t>include</w:t>
      </w:r>
      <w:r w:rsidRPr="00B74D8E">
        <w:rPr>
          <w:rFonts w:ascii="Times New Roman" w:eastAsia="Tw Cen MT" w:hAnsi="Times New Roman" w:cs="Times New Roman"/>
          <w:spacing w:val="36"/>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39"/>
        </w:rPr>
        <w:t xml:space="preserve"> </w:t>
      </w:r>
      <w:r w:rsidRPr="00B74D8E">
        <w:rPr>
          <w:rFonts w:ascii="Times New Roman" w:eastAsia="Tw Cen MT" w:hAnsi="Times New Roman" w:cs="Times New Roman"/>
        </w:rPr>
        <w:t>requestor’s</w:t>
      </w:r>
      <w:r w:rsidRPr="00B74D8E">
        <w:rPr>
          <w:rFonts w:ascii="Times New Roman" w:eastAsia="Tw Cen MT" w:hAnsi="Times New Roman" w:cs="Times New Roman"/>
          <w:spacing w:val="32"/>
        </w:rPr>
        <w:t xml:space="preserve"> </w:t>
      </w:r>
      <w:r w:rsidRPr="00B74D8E">
        <w:rPr>
          <w:rFonts w:ascii="Times New Roman" w:eastAsia="Tw Cen MT" w:hAnsi="Times New Roman" w:cs="Times New Roman"/>
        </w:rPr>
        <w:t>name,</w:t>
      </w:r>
      <w:r w:rsidRPr="00B74D8E">
        <w:rPr>
          <w:rFonts w:ascii="Times New Roman" w:eastAsia="Tw Cen MT" w:hAnsi="Times New Roman" w:cs="Times New Roman"/>
          <w:spacing w:val="37"/>
        </w:rPr>
        <w:t xml:space="preserve"> </w:t>
      </w:r>
      <w:r w:rsidRPr="00B74D8E">
        <w:rPr>
          <w:rFonts w:ascii="Times New Roman" w:eastAsia="Tw Cen MT" w:hAnsi="Times New Roman" w:cs="Times New Roman"/>
        </w:rPr>
        <w:t>e-mail</w:t>
      </w:r>
      <w:r w:rsidRPr="00B74D8E">
        <w:rPr>
          <w:rFonts w:ascii="Times New Roman" w:eastAsia="Tw Cen MT" w:hAnsi="Times New Roman" w:cs="Times New Roman"/>
          <w:spacing w:val="36"/>
        </w:rPr>
        <w:t xml:space="preserve"> </w:t>
      </w:r>
      <w:r w:rsidRPr="00B74D8E">
        <w:rPr>
          <w:rFonts w:ascii="Times New Roman" w:eastAsia="Tw Cen MT" w:hAnsi="Times New Roman" w:cs="Times New Roman"/>
        </w:rPr>
        <w:t>address</w:t>
      </w:r>
      <w:r w:rsidRPr="00B74D8E">
        <w:rPr>
          <w:rFonts w:ascii="Times New Roman" w:eastAsia="Tw Cen MT" w:hAnsi="Times New Roman" w:cs="Times New Roman"/>
          <w:spacing w:val="35"/>
        </w:rPr>
        <w:t xml:space="preserve"> </w:t>
      </w:r>
      <w:r w:rsidRPr="00B74D8E">
        <w:rPr>
          <w:rFonts w:ascii="Times New Roman" w:eastAsia="Tw Cen MT" w:hAnsi="Times New Roman" w:cs="Times New Roman"/>
        </w:rPr>
        <w:t>and</w:t>
      </w:r>
      <w:r w:rsidRPr="00B74D8E">
        <w:rPr>
          <w:rFonts w:ascii="Times New Roman" w:eastAsia="Tw Cen MT" w:hAnsi="Times New Roman" w:cs="Times New Roman"/>
          <w:spacing w:val="38"/>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39"/>
        </w:rPr>
        <w:t xml:space="preserve"> </w:t>
      </w:r>
      <w:r w:rsidRPr="00B74D8E">
        <w:rPr>
          <w:rFonts w:ascii="Times New Roman" w:eastAsia="Tw Cen MT" w:hAnsi="Times New Roman" w:cs="Times New Roman"/>
        </w:rPr>
        <w:t>Respondent</w:t>
      </w:r>
      <w:r w:rsidRPr="00B74D8E">
        <w:rPr>
          <w:rFonts w:ascii="Times New Roman" w:eastAsia="Tw Cen MT" w:hAnsi="Times New Roman" w:cs="Times New Roman"/>
          <w:spacing w:val="31"/>
        </w:rPr>
        <w:t xml:space="preserve"> </w:t>
      </w:r>
      <w:r w:rsidRPr="00B74D8E">
        <w:rPr>
          <w:rFonts w:ascii="Times New Roman" w:eastAsia="Tw Cen MT" w:hAnsi="Times New Roman" w:cs="Times New Roman"/>
        </w:rPr>
        <w:t>represented. Oral</w:t>
      </w:r>
      <w:r w:rsidRPr="00B74D8E">
        <w:rPr>
          <w:rFonts w:ascii="Times New Roman" w:eastAsia="Tw Cen MT" w:hAnsi="Times New Roman" w:cs="Times New Roman"/>
          <w:spacing w:val="19"/>
        </w:rPr>
        <w:t xml:space="preserve"> </w:t>
      </w:r>
      <w:r w:rsidRPr="00B74D8E">
        <w:rPr>
          <w:rFonts w:ascii="Times New Roman" w:eastAsia="Tw Cen MT" w:hAnsi="Times New Roman" w:cs="Times New Roman"/>
        </w:rPr>
        <w:t>questio</w:t>
      </w:r>
      <w:r w:rsidRPr="00B74D8E">
        <w:rPr>
          <w:rFonts w:ascii="Times New Roman" w:eastAsia="Tw Cen MT" w:hAnsi="Times New Roman" w:cs="Times New Roman"/>
          <w:spacing w:val="1"/>
        </w:rPr>
        <w:t>n</w:t>
      </w:r>
      <w:r w:rsidRPr="00B74D8E">
        <w:rPr>
          <w:rFonts w:ascii="Times New Roman" w:eastAsia="Tw Cen MT" w:hAnsi="Times New Roman" w:cs="Times New Roman"/>
        </w:rPr>
        <w:t>s</w:t>
      </w:r>
      <w:r w:rsidRPr="00B74D8E">
        <w:rPr>
          <w:rFonts w:ascii="Times New Roman" w:eastAsia="Tw Cen MT" w:hAnsi="Times New Roman" w:cs="Times New Roman"/>
          <w:spacing w:val="15"/>
        </w:rPr>
        <w:t xml:space="preserve"> </w:t>
      </w:r>
      <w:r w:rsidRPr="00B74D8E">
        <w:rPr>
          <w:rFonts w:ascii="Times New Roman" w:eastAsia="Tw Cen MT" w:hAnsi="Times New Roman" w:cs="Times New Roman"/>
        </w:rPr>
        <w:t>also</w:t>
      </w:r>
      <w:r w:rsidRPr="00B74D8E">
        <w:rPr>
          <w:rFonts w:ascii="Times New Roman" w:eastAsia="Tw Cen MT" w:hAnsi="Times New Roman" w:cs="Times New Roman"/>
          <w:spacing w:val="19"/>
        </w:rPr>
        <w:t xml:space="preserve"> </w:t>
      </w:r>
      <w:r w:rsidRPr="00B74D8E">
        <w:rPr>
          <w:rFonts w:ascii="Times New Roman" w:eastAsia="Tw Cen MT" w:hAnsi="Times New Roman" w:cs="Times New Roman"/>
        </w:rPr>
        <w:t>will</w:t>
      </w:r>
      <w:r w:rsidRPr="00B74D8E">
        <w:rPr>
          <w:rFonts w:ascii="Times New Roman" w:eastAsia="Tw Cen MT" w:hAnsi="Times New Roman" w:cs="Times New Roman"/>
          <w:spacing w:val="20"/>
        </w:rPr>
        <w:t xml:space="preserve"> </w:t>
      </w:r>
      <w:r w:rsidRPr="00B74D8E">
        <w:rPr>
          <w:rFonts w:ascii="Times New Roman" w:eastAsia="Tw Cen MT" w:hAnsi="Times New Roman" w:cs="Times New Roman"/>
        </w:rPr>
        <w:t>be</w:t>
      </w:r>
      <w:r w:rsidRPr="00B74D8E">
        <w:rPr>
          <w:rFonts w:ascii="Times New Roman" w:eastAsia="Tw Cen MT" w:hAnsi="Times New Roman" w:cs="Times New Roman"/>
          <w:spacing w:val="21"/>
        </w:rPr>
        <w:t xml:space="preserve"> </w:t>
      </w:r>
      <w:r w:rsidRPr="00B74D8E">
        <w:rPr>
          <w:rFonts w:ascii="Times New Roman" w:eastAsia="Tw Cen MT" w:hAnsi="Times New Roman" w:cs="Times New Roman"/>
        </w:rPr>
        <w:t>accepted</w:t>
      </w:r>
      <w:r w:rsidRPr="00B74D8E">
        <w:rPr>
          <w:rFonts w:ascii="Times New Roman" w:eastAsia="Tw Cen MT" w:hAnsi="Times New Roman" w:cs="Times New Roman"/>
          <w:spacing w:val="16"/>
        </w:rPr>
        <w:t xml:space="preserve"> </w:t>
      </w:r>
      <w:r w:rsidRPr="00B74D8E">
        <w:rPr>
          <w:rFonts w:ascii="Times New Roman" w:eastAsia="Tw Cen MT" w:hAnsi="Times New Roman" w:cs="Times New Roman"/>
        </w:rPr>
        <w:t>from</w:t>
      </w:r>
      <w:r w:rsidRPr="00B74D8E">
        <w:rPr>
          <w:rFonts w:ascii="Times New Roman" w:eastAsia="Tw Cen MT" w:hAnsi="Times New Roman" w:cs="Times New Roman"/>
          <w:spacing w:val="19"/>
        </w:rPr>
        <w:t xml:space="preserve"> </w:t>
      </w:r>
      <w:r w:rsidRPr="00B74D8E">
        <w:rPr>
          <w:rFonts w:ascii="Times New Roman" w:eastAsia="Tw Cen MT" w:hAnsi="Times New Roman" w:cs="Times New Roman"/>
        </w:rPr>
        <w:t>Respondents</w:t>
      </w:r>
      <w:r w:rsidRPr="00B74D8E">
        <w:rPr>
          <w:rFonts w:ascii="Times New Roman" w:eastAsia="Tw Cen MT" w:hAnsi="Times New Roman" w:cs="Times New Roman"/>
          <w:spacing w:val="12"/>
        </w:rPr>
        <w:t xml:space="preserve"> </w:t>
      </w:r>
      <w:r w:rsidRPr="00B74D8E">
        <w:rPr>
          <w:rFonts w:ascii="Times New Roman" w:eastAsia="Tw Cen MT" w:hAnsi="Times New Roman" w:cs="Times New Roman"/>
        </w:rPr>
        <w:t>during</w:t>
      </w:r>
      <w:r w:rsidRPr="00B74D8E">
        <w:rPr>
          <w:rFonts w:ascii="Times New Roman" w:eastAsia="Tw Cen MT" w:hAnsi="Times New Roman" w:cs="Times New Roman"/>
          <w:spacing w:val="17"/>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20"/>
        </w:rPr>
        <w:t xml:space="preserve"> </w:t>
      </w:r>
      <w:r w:rsidRPr="00B74D8E">
        <w:rPr>
          <w:rFonts w:ascii="Times New Roman" w:eastAsia="Tw Cen MT" w:hAnsi="Times New Roman" w:cs="Times New Roman"/>
        </w:rPr>
        <w:t>pre-submittal</w:t>
      </w:r>
      <w:r w:rsidRPr="00B74D8E">
        <w:rPr>
          <w:rFonts w:ascii="Times New Roman" w:eastAsia="Tw Cen MT" w:hAnsi="Times New Roman" w:cs="Times New Roman"/>
          <w:spacing w:val="11"/>
        </w:rPr>
        <w:t xml:space="preserve"> </w:t>
      </w:r>
      <w:r w:rsidRPr="00B74D8E">
        <w:rPr>
          <w:rFonts w:ascii="Times New Roman" w:eastAsia="Tw Cen MT" w:hAnsi="Times New Roman" w:cs="Times New Roman"/>
        </w:rPr>
        <w:t xml:space="preserve">conference. </w:t>
      </w:r>
      <w:r w:rsidRPr="00B74D8E">
        <w:rPr>
          <w:rFonts w:ascii="Times New Roman" w:eastAsia="Tw Cen MT" w:hAnsi="Times New Roman" w:cs="Times New Roman"/>
          <w:spacing w:val="37"/>
        </w:rPr>
        <w:t xml:space="preserve"> </w:t>
      </w:r>
      <w:r w:rsidRPr="00B74D8E">
        <w:rPr>
          <w:rFonts w:ascii="Times New Roman" w:eastAsia="Tw Cen MT" w:hAnsi="Times New Roman" w:cs="Times New Roman"/>
        </w:rPr>
        <w:t>Regardi</w:t>
      </w:r>
      <w:r w:rsidRPr="00B74D8E">
        <w:rPr>
          <w:rFonts w:ascii="Times New Roman" w:eastAsia="Tw Cen MT" w:hAnsi="Times New Roman" w:cs="Times New Roman"/>
          <w:spacing w:val="1"/>
        </w:rPr>
        <w:t>n</w:t>
      </w:r>
      <w:r w:rsidRPr="00B74D8E">
        <w:rPr>
          <w:rFonts w:ascii="Times New Roman" w:eastAsia="Tw Cen MT" w:hAnsi="Times New Roman" w:cs="Times New Roman"/>
        </w:rPr>
        <w:t>g questions not</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received</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a</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timely</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manner,</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Pro</w:t>
      </w:r>
      <w:r w:rsidRPr="00B74D8E">
        <w:rPr>
          <w:rFonts w:ascii="Times New Roman" w:eastAsia="Tw Cen MT" w:hAnsi="Times New Roman" w:cs="Times New Roman"/>
          <w:spacing w:val="-1"/>
        </w:rPr>
        <w:t>j</w:t>
      </w:r>
      <w:r w:rsidRPr="00B74D8E">
        <w:rPr>
          <w:rFonts w:ascii="Times New Roman" w:eastAsia="Tw Cen MT" w:hAnsi="Times New Roman" w:cs="Times New Roman"/>
        </w:rPr>
        <w:t>ect</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Manager will</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decide,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based</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on</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t</w:t>
      </w:r>
      <w:r w:rsidRPr="00B74D8E">
        <w:rPr>
          <w:rFonts w:ascii="Times New Roman" w:eastAsia="Tw Cen MT" w:hAnsi="Times New Roman" w:cs="Times New Roman"/>
          <w:spacing w:val="-1"/>
        </w:rPr>
        <w:t>h</w:t>
      </w:r>
      <w:r w:rsidRPr="00B74D8E">
        <w:rPr>
          <w:rFonts w:ascii="Times New Roman" w:eastAsia="Tw Cen MT" w:hAnsi="Times New Roman" w:cs="Times New Roman"/>
        </w:rPr>
        <w:t>e</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amount</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of research</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ne</w:t>
      </w:r>
      <w:r w:rsidRPr="00B74D8E">
        <w:rPr>
          <w:rFonts w:ascii="Times New Roman" w:eastAsia="Tw Cen MT" w:hAnsi="Times New Roman" w:cs="Times New Roman"/>
          <w:spacing w:val="2"/>
        </w:rPr>
        <w:t>e</w:t>
      </w:r>
      <w:r w:rsidRPr="00B74D8E">
        <w:rPr>
          <w:rFonts w:ascii="Times New Roman" w:eastAsia="Tw Cen MT" w:hAnsi="Times New Roman" w:cs="Times New Roman"/>
        </w:rPr>
        <w:t>ded</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answ</w:t>
      </w:r>
      <w:r w:rsidRPr="00B74D8E">
        <w:rPr>
          <w:rFonts w:ascii="Times New Roman" w:eastAsia="Tw Cen MT" w:hAnsi="Times New Roman" w:cs="Times New Roman"/>
          <w:spacing w:val="2"/>
        </w:rPr>
        <w:t>e</w:t>
      </w:r>
      <w:r w:rsidRPr="00B74D8E">
        <w:rPr>
          <w:rFonts w:ascii="Times New Roman" w:eastAsia="Tw Cen MT" w:hAnsi="Times New Roman" w:cs="Times New Roman"/>
        </w:rPr>
        <w:t>r</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question,</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whether</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an</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spacing w:val="1"/>
        </w:rPr>
        <w:t>a</w:t>
      </w:r>
      <w:r w:rsidRPr="00B74D8E">
        <w:rPr>
          <w:rFonts w:ascii="Times New Roman" w:eastAsia="Tw Cen MT" w:hAnsi="Times New Roman" w:cs="Times New Roman"/>
        </w:rPr>
        <w:t>nswer</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can</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be</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given</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before</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proposal</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due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date.</w:t>
      </w:r>
    </w:p>
    <w:p w:rsidR="004E5B87" w:rsidRDefault="004E5B87">
      <w:pPr>
        <w:rPr>
          <w:rFonts w:ascii="Times New Roman" w:hAnsi="Times New Roman" w:cs="Times New Roman"/>
          <w:sz w:val="15"/>
          <w:szCs w:val="15"/>
        </w:rPr>
      </w:pPr>
      <w:r>
        <w:rPr>
          <w:rFonts w:ascii="Times New Roman" w:hAnsi="Times New Roman" w:cs="Times New Roman"/>
          <w:sz w:val="15"/>
          <w:szCs w:val="15"/>
        </w:rPr>
        <w:br w:type="page"/>
      </w:r>
    </w:p>
    <w:p w:rsidR="003B1CA4" w:rsidRDefault="00DF0965">
      <w:pPr>
        <w:pStyle w:val="ListParagraph"/>
        <w:numPr>
          <w:ilvl w:val="0"/>
          <w:numId w:val="4"/>
        </w:numPr>
        <w:spacing w:after="0" w:line="240" w:lineRule="auto"/>
        <w:ind w:left="720" w:right="10"/>
        <w:jc w:val="both"/>
        <w:rPr>
          <w:rFonts w:ascii="Times New Roman" w:eastAsia="Tw Cen MT" w:hAnsi="Times New Roman" w:cs="Times New Roman"/>
          <w:sz w:val="24"/>
          <w:szCs w:val="24"/>
        </w:rPr>
      </w:pPr>
      <w:r w:rsidRPr="00DF0965">
        <w:rPr>
          <w:rFonts w:ascii="Times New Roman" w:eastAsia="Tw Cen MT" w:hAnsi="Times New Roman" w:cs="Times New Roman"/>
          <w:b/>
          <w:bCs/>
          <w:sz w:val="24"/>
          <w:szCs w:val="24"/>
        </w:rPr>
        <w:lastRenderedPageBreak/>
        <w:t>SUBMISSION</w:t>
      </w:r>
      <w:r w:rsidRPr="00DF0965">
        <w:rPr>
          <w:rFonts w:ascii="Times New Roman" w:eastAsia="Tw Cen MT" w:hAnsi="Times New Roman" w:cs="Times New Roman"/>
          <w:b/>
          <w:bCs/>
          <w:spacing w:val="-13"/>
          <w:sz w:val="24"/>
          <w:szCs w:val="24"/>
        </w:rPr>
        <w:t xml:space="preserve"> </w:t>
      </w:r>
      <w:r w:rsidRPr="00DF0965">
        <w:rPr>
          <w:rFonts w:ascii="Times New Roman" w:eastAsia="Tw Cen MT" w:hAnsi="Times New Roman" w:cs="Times New Roman"/>
          <w:b/>
          <w:bCs/>
          <w:sz w:val="24"/>
          <w:szCs w:val="24"/>
        </w:rPr>
        <w:t>OF RESPONSES</w:t>
      </w:r>
    </w:p>
    <w:p w:rsidR="005F4452" w:rsidRDefault="005F4452">
      <w:pPr>
        <w:spacing w:after="0" w:line="200" w:lineRule="exact"/>
        <w:ind w:right="10"/>
        <w:rPr>
          <w:rFonts w:ascii="Times New Roman" w:hAnsi="Times New Roman" w:cs="Times New Roman"/>
          <w:sz w:val="20"/>
          <w:szCs w:val="20"/>
        </w:rPr>
      </w:pPr>
    </w:p>
    <w:p w:rsidR="003B1CA4" w:rsidRDefault="007C65BC">
      <w:pPr>
        <w:spacing w:after="0" w:line="239" w:lineRule="auto"/>
        <w:ind w:right="10"/>
        <w:jc w:val="both"/>
        <w:rPr>
          <w:rFonts w:ascii="Times New Roman" w:eastAsia="Tw Cen MT" w:hAnsi="Times New Roman" w:cs="Times New Roman"/>
        </w:rPr>
      </w:pPr>
      <w:r w:rsidRPr="00B74D8E">
        <w:rPr>
          <w:rFonts w:ascii="Times New Roman" w:eastAsia="Tw Cen MT" w:hAnsi="Times New Roman" w:cs="Times New Roman"/>
        </w:rPr>
        <w:t>All</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interested parties</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should</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submit</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a</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cover</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sheet,</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company</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description and</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attached</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completed questionnaire</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with</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appropriate</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supporting</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information</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clearly</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marked</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“Response</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to RFI</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w:t>
      </w:r>
      <w:r w:rsidR="00FE7D13">
        <w:rPr>
          <w:rFonts w:ascii="Times New Roman" w:eastAsia="Tw Cen MT" w:hAnsi="Times New Roman" w:cs="Times New Roman"/>
        </w:rPr>
        <w:t>San Diego Courthouse Property</w:t>
      </w:r>
      <w:r w:rsidRPr="00B74D8E">
        <w:rPr>
          <w:rFonts w:ascii="Times New Roman" w:eastAsia="Tw Cen MT" w:hAnsi="Times New Roman" w:cs="Times New Roman"/>
        </w:rPr>
        <w:t>"</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by</w:t>
      </w:r>
      <w:r w:rsidR="007B36E8">
        <w:rPr>
          <w:rFonts w:ascii="Times New Roman" w:eastAsia="Tw Cen MT" w:hAnsi="Times New Roman" w:cs="Times New Roman"/>
        </w:rPr>
        <w:t xml:space="preserve"> </w:t>
      </w:r>
      <w:r w:rsidR="00567A1D">
        <w:rPr>
          <w:rFonts w:ascii="Times New Roman" w:eastAsia="Tw Cen MT" w:hAnsi="Times New Roman" w:cs="Times New Roman"/>
          <w:spacing w:val="-2"/>
        </w:rPr>
        <w:t>submi</w:t>
      </w:r>
      <w:r w:rsidR="007B36E8">
        <w:rPr>
          <w:rFonts w:ascii="Times New Roman" w:eastAsia="Tw Cen MT" w:hAnsi="Times New Roman" w:cs="Times New Roman"/>
          <w:spacing w:val="-2"/>
        </w:rPr>
        <w:t>t</w:t>
      </w:r>
      <w:r w:rsidR="00567A1D">
        <w:rPr>
          <w:rFonts w:ascii="Times New Roman" w:eastAsia="Tw Cen MT" w:hAnsi="Times New Roman" w:cs="Times New Roman"/>
          <w:spacing w:val="-2"/>
        </w:rPr>
        <w:t>tal due date and time</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following</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Point</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spacing w:val="2"/>
        </w:rPr>
        <w:t>C</w:t>
      </w:r>
      <w:r w:rsidRPr="00B74D8E">
        <w:rPr>
          <w:rFonts w:ascii="Times New Roman" w:eastAsia="Tw Cen MT" w:hAnsi="Times New Roman" w:cs="Times New Roman"/>
          <w:spacing w:val="1"/>
        </w:rPr>
        <w:t>o</w:t>
      </w:r>
      <w:r w:rsidRPr="00B74D8E">
        <w:rPr>
          <w:rFonts w:ascii="Times New Roman" w:eastAsia="Tw Cen MT" w:hAnsi="Times New Roman" w:cs="Times New Roman"/>
        </w:rPr>
        <w:t>ntact:</w:t>
      </w:r>
    </w:p>
    <w:p w:rsidR="005F4452" w:rsidRPr="002B3FA3" w:rsidRDefault="005F4452">
      <w:pPr>
        <w:spacing w:after="0" w:line="200" w:lineRule="exact"/>
        <w:ind w:right="10"/>
        <w:rPr>
          <w:rFonts w:ascii="Times New Roman" w:hAnsi="Times New Roman" w:cs="Times New Roman"/>
        </w:rPr>
      </w:pPr>
    </w:p>
    <w:p w:rsidR="003B1CA4" w:rsidRDefault="009B5906">
      <w:pPr>
        <w:spacing w:after="0" w:line="240" w:lineRule="auto"/>
        <w:ind w:right="10"/>
        <w:rPr>
          <w:rFonts w:ascii="Times New Roman" w:eastAsia="Tw Cen MT" w:hAnsi="Times New Roman" w:cs="Times New Roman"/>
        </w:rPr>
      </w:pPr>
      <w:r>
        <w:rPr>
          <w:rFonts w:ascii="Times New Roman" w:eastAsia="Tw Cen MT" w:hAnsi="Times New Roman" w:cs="Times New Roman"/>
        </w:rPr>
        <w:t>Nadine McFadden</w:t>
      </w:r>
    </w:p>
    <w:p w:rsidR="003B1CA4" w:rsidRDefault="009B5906">
      <w:pPr>
        <w:spacing w:after="0" w:line="240" w:lineRule="auto"/>
        <w:ind w:right="10"/>
        <w:rPr>
          <w:rFonts w:ascii="Times New Roman" w:eastAsia="Tw Cen MT" w:hAnsi="Times New Roman" w:cs="Times New Roman"/>
        </w:rPr>
      </w:pPr>
      <w:r>
        <w:rPr>
          <w:rFonts w:ascii="Times New Roman" w:eastAsia="Tw Cen MT" w:hAnsi="Times New Roman" w:cs="Times New Roman"/>
        </w:rPr>
        <w:t>Business Services, Fiscal Services Office</w:t>
      </w:r>
    </w:p>
    <w:p w:rsidR="003B1CA4" w:rsidRDefault="009B5906">
      <w:pPr>
        <w:spacing w:after="0" w:line="240" w:lineRule="auto"/>
        <w:ind w:right="10"/>
        <w:rPr>
          <w:rFonts w:ascii="Times New Roman" w:eastAsia="Tw Cen MT" w:hAnsi="Times New Roman" w:cs="Times New Roman"/>
        </w:rPr>
      </w:pPr>
      <w:r>
        <w:rPr>
          <w:rFonts w:ascii="Times New Roman" w:eastAsia="Tw Cen MT" w:hAnsi="Times New Roman" w:cs="Times New Roman"/>
        </w:rPr>
        <w:t>455 Golden Gate Avenue</w:t>
      </w:r>
    </w:p>
    <w:p w:rsidR="003B1CA4" w:rsidRDefault="009B5906">
      <w:pPr>
        <w:spacing w:after="0" w:line="240" w:lineRule="auto"/>
        <w:ind w:right="10"/>
        <w:rPr>
          <w:rFonts w:ascii="Times New Roman" w:eastAsia="Tw Cen MT" w:hAnsi="Times New Roman" w:cs="Times New Roman"/>
        </w:rPr>
      </w:pPr>
      <w:r>
        <w:rPr>
          <w:rFonts w:ascii="Times New Roman" w:eastAsia="Tw Cen MT" w:hAnsi="Times New Roman" w:cs="Times New Roman"/>
        </w:rPr>
        <w:t>San Francisco, CA 94102</w:t>
      </w:r>
    </w:p>
    <w:p w:rsidR="003B1CA4" w:rsidRDefault="009B5906">
      <w:pPr>
        <w:spacing w:after="0" w:line="240" w:lineRule="auto"/>
        <w:ind w:right="10"/>
        <w:rPr>
          <w:rFonts w:ascii="Times New Roman" w:eastAsia="Tw Cen MT" w:hAnsi="Times New Roman" w:cs="Times New Roman"/>
        </w:rPr>
      </w:pPr>
      <w:r>
        <w:rPr>
          <w:rFonts w:ascii="Times New Roman" w:eastAsia="Tw Cen MT" w:hAnsi="Times New Roman" w:cs="Times New Roman"/>
        </w:rPr>
        <w:t>Fax:  415-865</w:t>
      </w:r>
      <w:r w:rsidR="002B3FA3">
        <w:rPr>
          <w:rFonts w:ascii="Times New Roman" w:eastAsia="Tw Cen MT" w:hAnsi="Times New Roman" w:cs="Times New Roman"/>
        </w:rPr>
        <w:t>-4962</w:t>
      </w:r>
    </w:p>
    <w:p w:rsidR="003B1CA4" w:rsidRDefault="00F41930">
      <w:pPr>
        <w:spacing w:after="0" w:line="240" w:lineRule="auto"/>
        <w:ind w:right="10"/>
        <w:rPr>
          <w:rFonts w:ascii="Times New Roman" w:eastAsia="Tw Cen MT" w:hAnsi="Times New Roman" w:cs="Times New Roman"/>
        </w:rPr>
      </w:pPr>
      <w:hyperlink r:id="rId20" w:history="1">
        <w:r w:rsidR="009B5906" w:rsidRPr="00C30FDE">
          <w:rPr>
            <w:rStyle w:val="Hyperlink"/>
            <w:rFonts w:ascii="Times New Roman" w:eastAsia="Tw Cen MT" w:hAnsi="Times New Roman" w:cs="Times New Roman"/>
          </w:rPr>
          <w:t>nadine.mcfadden@jud.ca.gov</w:t>
        </w:r>
      </w:hyperlink>
    </w:p>
    <w:p w:rsidR="005F4452" w:rsidRPr="002B3FA3" w:rsidRDefault="005F4452">
      <w:pPr>
        <w:spacing w:before="18" w:after="0" w:line="200" w:lineRule="exact"/>
        <w:ind w:right="10"/>
        <w:rPr>
          <w:rFonts w:ascii="Times New Roman" w:hAnsi="Times New Roman" w:cs="Times New Roman"/>
        </w:rPr>
      </w:pPr>
    </w:p>
    <w:p w:rsidR="00567A1D" w:rsidRDefault="007C65BC">
      <w:pPr>
        <w:spacing w:before="44" w:after="0" w:line="240" w:lineRule="auto"/>
        <w:ind w:right="10"/>
        <w:rPr>
          <w:rFonts w:ascii="Times New Roman" w:eastAsia="Tw Cen MT" w:hAnsi="Times New Roman" w:cs="Times New Roman"/>
        </w:rPr>
      </w:pPr>
      <w:r w:rsidRPr="00B74D8E">
        <w:rPr>
          <w:rFonts w:ascii="Times New Roman" w:eastAsia="Tw Cen MT" w:hAnsi="Times New Roman" w:cs="Times New Roman"/>
        </w:rPr>
        <w:t>A</w:t>
      </w:r>
      <w:r w:rsidR="00FE7D13">
        <w:rPr>
          <w:rFonts w:ascii="Times New Roman" w:eastAsia="Tw Cen MT" w:hAnsi="Times New Roman" w:cs="Times New Roman"/>
        </w:rPr>
        <w:t>OC</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would</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like</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thank</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you</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adv</w:t>
      </w:r>
      <w:r w:rsidRPr="00B74D8E">
        <w:rPr>
          <w:rFonts w:ascii="Times New Roman" w:eastAsia="Tw Cen MT" w:hAnsi="Times New Roman" w:cs="Times New Roman"/>
          <w:spacing w:val="1"/>
        </w:rPr>
        <w:t>a</w:t>
      </w:r>
      <w:r w:rsidRPr="00B74D8E">
        <w:rPr>
          <w:rFonts w:ascii="Times New Roman" w:eastAsia="Tw Cen MT" w:hAnsi="Times New Roman" w:cs="Times New Roman"/>
        </w:rPr>
        <w:t>nce</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for</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reviewing</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this</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RFI</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spacing w:val="1"/>
        </w:rPr>
        <w:t>a</w:t>
      </w:r>
      <w:r w:rsidRPr="00B74D8E">
        <w:rPr>
          <w:rFonts w:ascii="Times New Roman" w:eastAsia="Tw Cen MT" w:hAnsi="Times New Roman" w:cs="Times New Roman"/>
        </w:rPr>
        <w:t>nd</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assisting</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us</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our</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efforts</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plan</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for</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 xml:space="preserve">the </w:t>
      </w:r>
      <w:r w:rsidR="00FE7D13">
        <w:rPr>
          <w:rFonts w:ascii="Times New Roman" w:eastAsia="Tw Cen MT" w:hAnsi="Times New Roman" w:cs="Times New Roman"/>
        </w:rPr>
        <w:t xml:space="preserve">future disposition of the Property. </w:t>
      </w:r>
    </w:p>
    <w:p w:rsidR="005F4452" w:rsidRDefault="005F4452">
      <w:pPr>
        <w:spacing w:before="19" w:after="0" w:line="220" w:lineRule="exact"/>
        <w:ind w:right="10"/>
        <w:rPr>
          <w:rFonts w:ascii="Times New Roman" w:hAnsi="Times New Roman" w:cs="Times New Roman"/>
        </w:rPr>
      </w:pPr>
    </w:p>
    <w:p w:rsidR="003B1CA4" w:rsidRDefault="007C65BC">
      <w:pPr>
        <w:spacing w:after="0" w:line="240" w:lineRule="auto"/>
        <w:ind w:right="10"/>
        <w:jc w:val="both"/>
        <w:rPr>
          <w:rFonts w:ascii="Times New Roman" w:eastAsia="Tw Cen MT" w:hAnsi="Times New Roman" w:cs="Times New Roman"/>
        </w:rPr>
      </w:pPr>
      <w:r w:rsidRPr="00B74D8E">
        <w:rPr>
          <w:rFonts w:ascii="Times New Roman" w:eastAsia="Tw Cen MT" w:hAnsi="Times New Roman" w:cs="Times New Roman"/>
          <w:b/>
          <w:bCs/>
          <w:u w:val="single" w:color="000000"/>
        </w:rPr>
        <w:t>Response</w:t>
      </w:r>
      <w:r w:rsidRPr="00B74D8E">
        <w:rPr>
          <w:rFonts w:ascii="Times New Roman" w:eastAsia="Tw Cen MT" w:hAnsi="Times New Roman" w:cs="Times New Roman"/>
          <w:b/>
          <w:bCs/>
          <w:spacing w:val="-8"/>
          <w:u w:val="single" w:color="000000"/>
        </w:rPr>
        <w:t xml:space="preserve"> </w:t>
      </w:r>
      <w:r w:rsidRPr="00B74D8E">
        <w:rPr>
          <w:rFonts w:ascii="Times New Roman" w:eastAsia="Tw Cen MT" w:hAnsi="Times New Roman" w:cs="Times New Roman"/>
          <w:b/>
          <w:bCs/>
          <w:u w:val="single" w:color="000000"/>
        </w:rPr>
        <w:t>Format</w:t>
      </w:r>
    </w:p>
    <w:p w:rsidR="005F4452" w:rsidRPr="002B3FA3" w:rsidRDefault="005F4452">
      <w:pPr>
        <w:spacing w:after="0" w:line="200" w:lineRule="exact"/>
        <w:ind w:right="10"/>
        <w:rPr>
          <w:rFonts w:ascii="Times New Roman" w:hAnsi="Times New Roman" w:cs="Times New Roman"/>
        </w:rPr>
      </w:pPr>
    </w:p>
    <w:p w:rsidR="003B1CA4" w:rsidRDefault="007C65BC">
      <w:pPr>
        <w:spacing w:after="0" w:line="240" w:lineRule="auto"/>
        <w:ind w:right="10"/>
        <w:jc w:val="both"/>
        <w:rPr>
          <w:rFonts w:ascii="Times New Roman" w:eastAsia="Tw Cen MT" w:hAnsi="Times New Roman" w:cs="Times New Roman"/>
        </w:rPr>
      </w:pPr>
      <w:r w:rsidRPr="00B74D8E">
        <w:rPr>
          <w:rFonts w:ascii="Times New Roman" w:eastAsia="Tw Cen MT" w:hAnsi="Times New Roman" w:cs="Times New Roman"/>
        </w:rPr>
        <w:t>1)</w:t>
      </w:r>
      <w:r w:rsidRPr="00B74D8E">
        <w:rPr>
          <w:rFonts w:ascii="Times New Roman" w:eastAsia="Tw Cen MT" w:hAnsi="Times New Roman" w:cs="Times New Roman"/>
          <w:spacing w:val="58"/>
        </w:rPr>
        <w:t xml:space="preserve"> </w:t>
      </w:r>
      <w:r w:rsidRPr="00B74D8E">
        <w:rPr>
          <w:rFonts w:ascii="Times New Roman" w:eastAsia="Tw Cen MT" w:hAnsi="Times New Roman" w:cs="Times New Roman"/>
        </w:rPr>
        <w:t>Cover</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Sh</w:t>
      </w:r>
      <w:r w:rsidRPr="00B74D8E">
        <w:rPr>
          <w:rFonts w:ascii="Times New Roman" w:eastAsia="Tw Cen MT" w:hAnsi="Times New Roman" w:cs="Times New Roman"/>
          <w:spacing w:val="2"/>
        </w:rPr>
        <w:t>e</w:t>
      </w:r>
      <w:r w:rsidRPr="00B74D8E">
        <w:rPr>
          <w:rFonts w:ascii="Times New Roman" w:eastAsia="Tw Cen MT" w:hAnsi="Times New Roman" w:cs="Times New Roman"/>
          <w:spacing w:val="1"/>
        </w:rPr>
        <w:t>e</w:t>
      </w:r>
      <w:r w:rsidRPr="00B74D8E">
        <w:rPr>
          <w:rFonts w:ascii="Times New Roman" w:eastAsia="Tw Cen MT" w:hAnsi="Times New Roman" w:cs="Times New Roman"/>
        </w:rPr>
        <w:t>t,</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inc</w:t>
      </w:r>
      <w:r w:rsidRPr="00B74D8E">
        <w:rPr>
          <w:rFonts w:ascii="Times New Roman" w:eastAsia="Tw Cen MT" w:hAnsi="Times New Roman" w:cs="Times New Roman"/>
          <w:spacing w:val="1"/>
        </w:rPr>
        <w:t>l</w:t>
      </w:r>
      <w:r w:rsidRPr="00B74D8E">
        <w:rPr>
          <w:rFonts w:ascii="Times New Roman" w:eastAsia="Tw Cen MT" w:hAnsi="Times New Roman" w:cs="Times New Roman"/>
        </w:rPr>
        <w:t>udin</w:t>
      </w:r>
      <w:r w:rsidRPr="00B74D8E">
        <w:rPr>
          <w:rFonts w:ascii="Times New Roman" w:eastAsia="Tw Cen MT" w:hAnsi="Times New Roman" w:cs="Times New Roman"/>
          <w:spacing w:val="1"/>
        </w:rPr>
        <w:t>g</w:t>
      </w:r>
      <w:r w:rsidRPr="00B74D8E">
        <w:rPr>
          <w:rFonts w:ascii="Times New Roman" w:eastAsia="Tw Cen MT" w:hAnsi="Times New Roman" w:cs="Times New Roman"/>
        </w:rPr>
        <w:t>:</w:t>
      </w:r>
    </w:p>
    <w:p w:rsidR="003B1CA4" w:rsidRDefault="0061238B">
      <w:pPr>
        <w:tabs>
          <w:tab w:val="left" w:pos="360"/>
        </w:tabs>
        <w:spacing w:before="1" w:after="0" w:line="240" w:lineRule="auto"/>
        <w:ind w:right="10"/>
        <w:rPr>
          <w:rFonts w:ascii="Times New Roman" w:eastAsia="Tw Cen MT" w:hAnsi="Times New Roman" w:cs="Times New Roman"/>
        </w:rPr>
      </w:pPr>
      <w:r>
        <w:rPr>
          <w:rFonts w:ascii="Times New Roman" w:eastAsia="Symbol" w:hAnsi="Times New Roman" w:cs="Times New Roman"/>
        </w:rPr>
        <w:tab/>
      </w:r>
      <w:r w:rsidR="007C65BC" w:rsidRPr="00B74D8E">
        <w:rPr>
          <w:rFonts w:ascii="Times New Roman" w:eastAsia="Symbol" w:hAnsi="Times New Roman" w:cs="Times New Roman"/>
        </w:rPr>
        <w:t></w:t>
      </w:r>
      <w:r w:rsidR="007C65BC" w:rsidRPr="00B74D8E">
        <w:rPr>
          <w:rFonts w:ascii="Times New Roman" w:eastAsia="Times New Roman" w:hAnsi="Times New Roman" w:cs="Times New Roman"/>
          <w:spacing w:val="-54"/>
        </w:rPr>
        <w:t xml:space="preserve"> </w:t>
      </w:r>
      <w:r w:rsidR="007C65BC" w:rsidRPr="00B74D8E">
        <w:rPr>
          <w:rFonts w:ascii="Times New Roman" w:eastAsia="Times New Roman" w:hAnsi="Times New Roman" w:cs="Times New Roman"/>
        </w:rPr>
        <w:tab/>
      </w:r>
      <w:r w:rsidR="007C65BC" w:rsidRPr="00B74D8E">
        <w:rPr>
          <w:rFonts w:ascii="Times New Roman" w:eastAsia="Tw Cen MT" w:hAnsi="Times New Roman" w:cs="Times New Roman"/>
        </w:rPr>
        <w:t>Company</w:t>
      </w:r>
      <w:r w:rsidR="007C65BC" w:rsidRPr="00B74D8E">
        <w:rPr>
          <w:rFonts w:ascii="Times New Roman" w:eastAsia="Tw Cen MT" w:hAnsi="Times New Roman" w:cs="Times New Roman"/>
          <w:spacing w:val="-8"/>
        </w:rPr>
        <w:t xml:space="preserve"> </w:t>
      </w:r>
      <w:r w:rsidR="007C65BC" w:rsidRPr="00B74D8E">
        <w:rPr>
          <w:rFonts w:ascii="Times New Roman" w:eastAsia="Tw Cen MT" w:hAnsi="Times New Roman" w:cs="Times New Roman"/>
        </w:rPr>
        <w:t>N</w:t>
      </w:r>
      <w:r w:rsidR="007C65BC" w:rsidRPr="00B74D8E">
        <w:rPr>
          <w:rFonts w:ascii="Times New Roman" w:eastAsia="Tw Cen MT" w:hAnsi="Times New Roman" w:cs="Times New Roman"/>
          <w:spacing w:val="1"/>
        </w:rPr>
        <w:t>a</w:t>
      </w:r>
      <w:r w:rsidR="007C65BC" w:rsidRPr="00B74D8E">
        <w:rPr>
          <w:rFonts w:ascii="Times New Roman" w:eastAsia="Tw Cen MT" w:hAnsi="Times New Roman" w:cs="Times New Roman"/>
        </w:rPr>
        <w:t>me</w:t>
      </w:r>
    </w:p>
    <w:p w:rsidR="003B1CA4" w:rsidRDefault="0061238B">
      <w:pPr>
        <w:tabs>
          <w:tab w:val="left" w:pos="360"/>
        </w:tabs>
        <w:spacing w:after="0" w:line="240" w:lineRule="auto"/>
        <w:ind w:right="10"/>
        <w:rPr>
          <w:rFonts w:ascii="Times New Roman" w:eastAsia="Tw Cen MT" w:hAnsi="Times New Roman" w:cs="Times New Roman"/>
        </w:rPr>
      </w:pPr>
      <w:r>
        <w:rPr>
          <w:rFonts w:ascii="Times New Roman" w:eastAsia="Symbol" w:hAnsi="Times New Roman" w:cs="Times New Roman"/>
        </w:rPr>
        <w:tab/>
      </w:r>
      <w:r w:rsidR="007C65BC" w:rsidRPr="00B74D8E">
        <w:rPr>
          <w:rFonts w:ascii="Times New Roman" w:eastAsia="Symbol" w:hAnsi="Times New Roman" w:cs="Times New Roman"/>
        </w:rPr>
        <w:t></w:t>
      </w:r>
      <w:r w:rsidR="007C65BC" w:rsidRPr="00B74D8E">
        <w:rPr>
          <w:rFonts w:ascii="Times New Roman" w:eastAsia="Times New Roman" w:hAnsi="Times New Roman" w:cs="Times New Roman"/>
          <w:spacing w:val="-54"/>
        </w:rPr>
        <w:t xml:space="preserve"> </w:t>
      </w:r>
      <w:r w:rsidR="007C65BC" w:rsidRPr="00B74D8E">
        <w:rPr>
          <w:rFonts w:ascii="Times New Roman" w:eastAsia="Times New Roman" w:hAnsi="Times New Roman" w:cs="Times New Roman"/>
        </w:rPr>
        <w:tab/>
      </w:r>
      <w:r w:rsidR="007C65BC" w:rsidRPr="00B74D8E">
        <w:rPr>
          <w:rFonts w:ascii="Times New Roman" w:eastAsia="Tw Cen MT" w:hAnsi="Times New Roman" w:cs="Times New Roman"/>
        </w:rPr>
        <w:t>Company</w:t>
      </w:r>
      <w:r w:rsidR="007C65BC" w:rsidRPr="00B74D8E">
        <w:rPr>
          <w:rFonts w:ascii="Times New Roman" w:eastAsia="Tw Cen MT" w:hAnsi="Times New Roman" w:cs="Times New Roman"/>
          <w:spacing w:val="-8"/>
        </w:rPr>
        <w:t xml:space="preserve"> </w:t>
      </w:r>
      <w:r w:rsidR="007C65BC" w:rsidRPr="00B74D8E">
        <w:rPr>
          <w:rFonts w:ascii="Times New Roman" w:eastAsia="Tw Cen MT" w:hAnsi="Times New Roman" w:cs="Times New Roman"/>
        </w:rPr>
        <w:t>Address</w:t>
      </w:r>
    </w:p>
    <w:p w:rsidR="003B1CA4" w:rsidRDefault="0061238B">
      <w:pPr>
        <w:tabs>
          <w:tab w:val="left" w:pos="360"/>
        </w:tabs>
        <w:spacing w:after="0" w:line="240" w:lineRule="auto"/>
        <w:ind w:right="10"/>
        <w:rPr>
          <w:rFonts w:ascii="Times New Roman" w:eastAsia="Tw Cen MT" w:hAnsi="Times New Roman" w:cs="Times New Roman"/>
        </w:rPr>
      </w:pPr>
      <w:r>
        <w:rPr>
          <w:rFonts w:ascii="Times New Roman" w:eastAsia="Symbol" w:hAnsi="Times New Roman" w:cs="Times New Roman"/>
        </w:rPr>
        <w:tab/>
      </w:r>
      <w:r w:rsidR="007C65BC" w:rsidRPr="00B74D8E">
        <w:rPr>
          <w:rFonts w:ascii="Times New Roman" w:eastAsia="Symbol" w:hAnsi="Times New Roman" w:cs="Times New Roman"/>
        </w:rPr>
        <w:t></w:t>
      </w:r>
      <w:r w:rsidR="007C65BC" w:rsidRPr="00B74D8E">
        <w:rPr>
          <w:rFonts w:ascii="Times New Roman" w:eastAsia="Times New Roman" w:hAnsi="Times New Roman" w:cs="Times New Roman"/>
          <w:spacing w:val="-54"/>
        </w:rPr>
        <w:t xml:space="preserve"> </w:t>
      </w:r>
      <w:r w:rsidR="007C65BC" w:rsidRPr="00B74D8E">
        <w:rPr>
          <w:rFonts w:ascii="Times New Roman" w:eastAsia="Times New Roman" w:hAnsi="Times New Roman" w:cs="Times New Roman"/>
        </w:rPr>
        <w:tab/>
      </w:r>
      <w:r w:rsidR="007C65BC" w:rsidRPr="00B74D8E">
        <w:rPr>
          <w:rFonts w:ascii="Times New Roman" w:eastAsia="Tw Cen MT" w:hAnsi="Times New Roman" w:cs="Times New Roman"/>
        </w:rPr>
        <w:t>Name</w:t>
      </w:r>
      <w:r w:rsidR="007C65BC" w:rsidRPr="00B74D8E">
        <w:rPr>
          <w:rFonts w:ascii="Times New Roman" w:eastAsia="Tw Cen MT" w:hAnsi="Times New Roman" w:cs="Times New Roman"/>
          <w:spacing w:val="-5"/>
        </w:rPr>
        <w:t xml:space="preserve"> </w:t>
      </w:r>
      <w:r w:rsidR="007C65BC" w:rsidRPr="00B74D8E">
        <w:rPr>
          <w:rFonts w:ascii="Times New Roman" w:eastAsia="Tw Cen MT" w:hAnsi="Times New Roman" w:cs="Times New Roman"/>
        </w:rPr>
        <w:t>and</w:t>
      </w:r>
      <w:r w:rsidR="007C65BC" w:rsidRPr="00B74D8E">
        <w:rPr>
          <w:rFonts w:ascii="Times New Roman" w:eastAsia="Tw Cen MT" w:hAnsi="Times New Roman" w:cs="Times New Roman"/>
          <w:spacing w:val="-3"/>
        </w:rPr>
        <w:t xml:space="preserve"> </w:t>
      </w:r>
      <w:r w:rsidR="007C65BC" w:rsidRPr="00B74D8E">
        <w:rPr>
          <w:rFonts w:ascii="Times New Roman" w:eastAsia="Tw Cen MT" w:hAnsi="Times New Roman" w:cs="Times New Roman"/>
          <w:spacing w:val="2"/>
        </w:rPr>
        <w:t>C</w:t>
      </w:r>
      <w:r w:rsidR="007C65BC" w:rsidRPr="00B74D8E">
        <w:rPr>
          <w:rFonts w:ascii="Times New Roman" w:eastAsia="Tw Cen MT" w:hAnsi="Times New Roman" w:cs="Times New Roman"/>
          <w:spacing w:val="1"/>
        </w:rPr>
        <w:t>o</w:t>
      </w:r>
      <w:r w:rsidR="007C65BC" w:rsidRPr="00B74D8E">
        <w:rPr>
          <w:rFonts w:ascii="Times New Roman" w:eastAsia="Tw Cen MT" w:hAnsi="Times New Roman" w:cs="Times New Roman"/>
        </w:rPr>
        <w:t>ntact</w:t>
      </w:r>
      <w:r w:rsidR="007C65BC" w:rsidRPr="00B74D8E">
        <w:rPr>
          <w:rFonts w:ascii="Times New Roman" w:eastAsia="Tw Cen MT" w:hAnsi="Times New Roman" w:cs="Times New Roman"/>
          <w:spacing w:val="-7"/>
        </w:rPr>
        <w:t xml:space="preserve"> </w:t>
      </w:r>
      <w:r w:rsidR="007C65BC" w:rsidRPr="00B74D8E">
        <w:rPr>
          <w:rFonts w:ascii="Times New Roman" w:eastAsia="Tw Cen MT" w:hAnsi="Times New Roman" w:cs="Times New Roman"/>
        </w:rPr>
        <w:t>Information</w:t>
      </w:r>
      <w:r w:rsidR="007C65BC" w:rsidRPr="00B74D8E">
        <w:rPr>
          <w:rFonts w:ascii="Times New Roman" w:eastAsia="Tw Cen MT" w:hAnsi="Times New Roman" w:cs="Times New Roman"/>
          <w:spacing w:val="-10"/>
        </w:rPr>
        <w:t xml:space="preserve"> </w:t>
      </w:r>
      <w:r w:rsidR="007C65BC" w:rsidRPr="00B74D8E">
        <w:rPr>
          <w:rFonts w:ascii="Times New Roman" w:eastAsia="Tw Cen MT" w:hAnsi="Times New Roman" w:cs="Times New Roman"/>
        </w:rPr>
        <w:t>for</w:t>
      </w:r>
      <w:r w:rsidR="007C65BC" w:rsidRPr="00B74D8E">
        <w:rPr>
          <w:rFonts w:ascii="Times New Roman" w:eastAsia="Tw Cen MT" w:hAnsi="Times New Roman" w:cs="Times New Roman"/>
          <w:spacing w:val="-3"/>
        </w:rPr>
        <w:t xml:space="preserve"> </w:t>
      </w:r>
      <w:r w:rsidR="007C65BC" w:rsidRPr="00B74D8E">
        <w:rPr>
          <w:rFonts w:ascii="Times New Roman" w:eastAsia="Tw Cen MT" w:hAnsi="Times New Roman" w:cs="Times New Roman"/>
        </w:rPr>
        <w:t>C</w:t>
      </w:r>
      <w:r w:rsidR="007C65BC" w:rsidRPr="00B74D8E">
        <w:rPr>
          <w:rFonts w:ascii="Times New Roman" w:eastAsia="Tw Cen MT" w:hAnsi="Times New Roman" w:cs="Times New Roman"/>
          <w:spacing w:val="1"/>
        </w:rPr>
        <w:t>o</w:t>
      </w:r>
      <w:r w:rsidR="007C65BC" w:rsidRPr="00B74D8E">
        <w:rPr>
          <w:rFonts w:ascii="Times New Roman" w:eastAsia="Tw Cen MT" w:hAnsi="Times New Roman" w:cs="Times New Roman"/>
        </w:rPr>
        <w:t>mpany</w:t>
      </w:r>
      <w:r w:rsidR="007C65BC" w:rsidRPr="00B74D8E">
        <w:rPr>
          <w:rFonts w:ascii="Times New Roman" w:eastAsia="Tw Cen MT" w:hAnsi="Times New Roman" w:cs="Times New Roman"/>
          <w:spacing w:val="-8"/>
        </w:rPr>
        <w:t xml:space="preserve"> </w:t>
      </w:r>
      <w:r w:rsidR="007C65BC" w:rsidRPr="00B74D8E">
        <w:rPr>
          <w:rFonts w:ascii="Times New Roman" w:eastAsia="Tw Cen MT" w:hAnsi="Times New Roman" w:cs="Times New Roman"/>
        </w:rPr>
        <w:t>Representative,</w:t>
      </w:r>
      <w:r w:rsidR="007C65BC" w:rsidRPr="00B74D8E">
        <w:rPr>
          <w:rFonts w:ascii="Times New Roman" w:eastAsia="Tw Cen MT" w:hAnsi="Times New Roman" w:cs="Times New Roman"/>
          <w:spacing w:val="-14"/>
        </w:rPr>
        <w:t xml:space="preserve"> </w:t>
      </w:r>
      <w:r w:rsidR="007C65BC" w:rsidRPr="00B74D8E">
        <w:rPr>
          <w:rFonts w:ascii="Times New Roman" w:eastAsia="Tw Cen MT" w:hAnsi="Times New Roman" w:cs="Times New Roman"/>
        </w:rPr>
        <w:t>i</w:t>
      </w:r>
      <w:r w:rsidR="007C65BC" w:rsidRPr="00B74D8E">
        <w:rPr>
          <w:rFonts w:ascii="Times New Roman" w:eastAsia="Tw Cen MT" w:hAnsi="Times New Roman" w:cs="Times New Roman"/>
          <w:spacing w:val="1"/>
        </w:rPr>
        <w:t>n</w:t>
      </w:r>
      <w:r w:rsidR="007C65BC" w:rsidRPr="00B74D8E">
        <w:rPr>
          <w:rFonts w:ascii="Times New Roman" w:eastAsia="Tw Cen MT" w:hAnsi="Times New Roman" w:cs="Times New Roman"/>
        </w:rPr>
        <w:t>clu</w:t>
      </w:r>
      <w:r w:rsidR="007C65BC" w:rsidRPr="00B74D8E">
        <w:rPr>
          <w:rFonts w:ascii="Times New Roman" w:eastAsia="Tw Cen MT" w:hAnsi="Times New Roman" w:cs="Times New Roman"/>
          <w:spacing w:val="1"/>
        </w:rPr>
        <w:t>d</w:t>
      </w:r>
      <w:r w:rsidR="007C65BC" w:rsidRPr="00B74D8E">
        <w:rPr>
          <w:rFonts w:ascii="Times New Roman" w:eastAsia="Tw Cen MT" w:hAnsi="Times New Roman" w:cs="Times New Roman"/>
        </w:rPr>
        <w:t>ing:</w:t>
      </w:r>
    </w:p>
    <w:p w:rsidR="003B1CA4" w:rsidRDefault="0061238B">
      <w:pPr>
        <w:tabs>
          <w:tab w:val="left" w:pos="360"/>
        </w:tabs>
        <w:spacing w:after="0" w:line="240" w:lineRule="auto"/>
        <w:ind w:right="10"/>
        <w:rPr>
          <w:rFonts w:ascii="Times New Roman" w:eastAsia="Tw Cen MT" w:hAnsi="Times New Roman" w:cs="Times New Roman"/>
        </w:rPr>
      </w:pPr>
      <w:r>
        <w:rPr>
          <w:rFonts w:ascii="Times New Roman" w:eastAsia="Symbol" w:hAnsi="Times New Roman" w:cs="Times New Roman"/>
        </w:rPr>
        <w:tab/>
      </w:r>
      <w:r w:rsidR="00A029E8">
        <w:rPr>
          <w:rFonts w:ascii="Times New Roman" w:eastAsia="Symbol" w:hAnsi="Times New Roman" w:cs="Times New Roman"/>
        </w:rPr>
        <w:tab/>
      </w:r>
      <w:r w:rsidR="007C65BC" w:rsidRPr="00B74D8E">
        <w:rPr>
          <w:rFonts w:ascii="Times New Roman" w:eastAsia="Symbol" w:hAnsi="Times New Roman" w:cs="Times New Roman"/>
        </w:rPr>
        <w:t></w:t>
      </w:r>
      <w:r w:rsidR="007C65BC" w:rsidRPr="00B74D8E">
        <w:rPr>
          <w:rFonts w:ascii="Times New Roman" w:eastAsia="Times New Roman" w:hAnsi="Times New Roman" w:cs="Times New Roman"/>
        </w:rPr>
        <w:t xml:space="preserve">  </w:t>
      </w:r>
      <w:r w:rsidR="007C65BC" w:rsidRPr="00B74D8E">
        <w:rPr>
          <w:rFonts w:ascii="Times New Roman" w:eastAsia="Times New Roman" w:hAnsi="Times New Roman" w:cs="Times New Roman"/>
          <w:spacing w:val="3"/>
        </w:rPr>
        <w:t xml:space="preserve"> </w:t>
      </w:r>
      <w:r>
        <w:rPr>
          <w:rFonts w:ascii="Times New Roman" w:eastAsia="Times New Roman" w:hAnsi="Times New Roman" w:cs="Times New Roman"/>
          <w:spacing w:val="3"/>
        </w:rPr>
        <w:t xml:space="preserve"> </w:t>
      </w:r>
      <w:r w:rsidR="007C65BC" w:rsidRPr="00B74D8E">
        <w:rPr>
          <w:rFonts w:ascii="Times New Roman" w:eastAsia="Tw Cen MT" w:hAnsi="Times New Roman" w:cs="Times New Roman"/>
        </w:rPr>
        <w:t>Telephone</w:t>
      </w:r>
      <w:r w:rsidR="007C65BC" w:rsidRPr="00B74D8E">
        <w:rPr>
          <w:rFonts w:ascii="Times New Roman" w:eastAsia="Tw Cen MT" w:hAnsi="Times New Roman" w:cs="Times New Roman"/>
          <w:spacing w:val="-9"/>
        </w:rPr>
        <w:t xml:space="preserve"> </w:t>
      </w:r>
      <w:r w:rsidR="007C65BC" w:rsidRPr="00B74D8E">
        <w:rPr>
          <w:rFonts w:ascii="Times New Roman" w:eastAsia="Tw Cen MT" w:hAnsi="Times New Roman" w:cs="Times New Roman"/>
        </w:rPr>
        <w:t>Numbers</w:t>
      </w:r>
    </w:p>
    <w:p w:rsidR="003B1CA4" w:rsidRDefault="0061238B">
      <w:pPr>
        <w:tabs>
          <w:tab w:val="left" w:pos="360"/>
        </w:tabs>
        <w:spacing w:after="0" w:line="240" w:lineRule="auto"/>
        <w:ind w:right="10"/>
        <w:rPr>
          <w:rFonts w:ascii="Times New Roman" w:eastAsia="Tw Cen MT" w:hAnsi="Times New Roman" w:cs="Times New Roman"/>
        </w:rPr>
      </w:pPr>
      <w:r>
        <w:rPr>
          <w:rFonts w:ascii="Times New Roman" w:eastAsia="Symbol" w:hAnsi="Times New Roman" w:cs="Times New Roman"/>
        </w:rPr>
        <w:tab/>
      </w:r>
      <w:r w:rsidR="00A029E8">
        <w:rPr>
          <w:rFonts w:ascii="Times New Roman" w:eastAsia="Symbol" w:hAnsi="Times New Roman" w:cs="Times New Roman"/>
        </w:rPr>
        <w:tab/>
      </w:r>
      <w:r w:rsidR="007C65BC" w:rsidRPr="00B74D8E">
        <w:rPr>
          <w:rFonts w:ascii="Times New Roman" w:eastAsia="Symbol" w:hAnsi="Times New Roman" w:cs="Times New Roman"/>
        </w:rPr>
        <w:t></w:t>
      </w:r>
      <w:r w:rsidR="007C65BC" w:rsidRPr="00B74D8E">
        <w:rPr>
          <w:rFonts w:ascii="Times New Roman" w:eastAsia="Times New Roman" w:hAnsi="Times New Roman" w:cs="Times New Roman"/>
        </w:rPr>
        <w:t xml:space="preserve">  </w:t>
      </w:r>
      <w:r w:rsidR="007C65BC" w:rsidRPr="00B74D8E">
        <w:rPr>
          <w:rFonts w:ascii="Times New Roman" w:eastAsia="Times New Roman" w:hAnsi="Times New Roman" w:cs="Times New Roman"/>
          <w:spacing w:val="3"/>
        </w:rPr>
        <w:t xml:space="preserve"> </w:t>
      </w:r>
      <w:r>
        <w:rPr>
          <w:rFonts w:ascii="Times New Roman" w:eastAsia="Times New Roman" w:hAnsi="Times New Roman" w:cs="Times New Roman"/>
          <w:spacing w:val="3"/>
        </w:rPr>
        <w:t xml:space="preserve"> </w:t>
      </w:r>
      <w:r w:rsidR="007C65BC" w:rsidRPr="00B74D8E">
        <w:rPr>
          <w:rFonts w:ascii="Times New Roman" w:eastAsia="Tw Cen MT" w:hAnsi="Times New Roman" w:cs="Times New Roman"/>
        </w:rPr>
        <w:t>E-mail</w:t>
      </w:r>
      <w:r w:rsidR="007C65BC" w:rsidRPr="00B74D8E">
        <w:rPr>
          <w:rFonts w:ascii="Times New Roman" w:eastAsia="Tw Cen MT" w:hAnsi="Times New Roman" w:cs="Times New Roman"/>
          <w:spacing w:val="-5"/>
        </w:rPr>
        <w:t xml:space="preserve"> </w:t>
      </w:r>
      <w:r w:rsidR="007C65BC" w:rsidRPr="00B74D8E">
        <w:rPr>
          <w:rFonts w:ascii="Times New Roman" w:eastAsia="Tw Cen MT" w:hAnsi="Times New Roman" w:cs="Times New Roman"/>
        </w:rPr>
        <w:t>Addre</w:t>
      </w:r>
      <w:r w:rsidR="007C65BC" w:rsidRPr="00B74D8E">
        <w:rPr>
          <w:rFonts w:ascii="Times New Roman" w:eastAsia="Tw Cen MT" w:hAnsi="Times New Roman" w:cs="Times New Roman"/>
          <w:spacing w:val="1"/>
        </w:rPr>
        <w:t>s</w:t>
      </w:r>
      <w:r w:rsidR="007C65BC" w:rsidRPr="00B74D8E">
        <w:rPr>
          <w:rFonts w:ascii="Times New Roman" w:eastAsia="Tw Cen MT" w:hAnsi="Times New Roman" w:cs="Times New Roman"/>
        </w:rPr>
        <w:t>s</w:t>
      </w:r>
    </w:p>
    <w:p w:rsidR="003B1CA4" w:rsidRDefault="0061238B">
      <w:pPr>
        <w:tabs>
          <w:tab w:val="left" w:pos="360"/>
        </w:tabs>
        <w:spacing w:after="0" w:line="240" w:lineRule="auto"/>
        <w:ind w:right="10"/>
        <w:rPr>
          <w:rFonts w:ascii="Times New Roman" w:eastAsia="Tw Cen MT" w:hAnsi="Times New Roman" w:cs="Times New Roman"/>
        </w:rPr>
      </w:pPr>
      <w:r>
        <w:rPr>
          <w:rFonts w:ascii="Times New Roman" w:eastAsia="Symbol" w:hAnsi="Times New Roman" w:cs="Times New Roman"/>
        </w:rPr>
        <w:tab/>
      </w:r>
      <w:r w:rsidR="007C65BC" w:rsidRPr="00B74D8E">
        <w:rPr>
          <w:rFonts w:ascii="Times New Roman" w:eastAsia="Symbol" w:hAnsi="Times New Roman" w:cs="Times New Roman"/>
        </w:rPr>
        <w:t></w:t>
      </w:r>
      <w:r w:rsidR="007C65BC" w:rsidRPr="00B74D8E">
        <w:rPr>
          <w:rFonts w:ascii="Times New Roman" w:eastAsia="Times New Roman" w:hAnsi="Times New Roman" w:cs="Times New Roman"/>
          <w:spacing w:val="-54"/>
        </w:rPr>
        <w:t xml:space="preserve"> </w:t>
      </w:r>
      <w:r w:rsidR="007C65BC" w:rsidRPr="00B74D8E">
        <w:rPr>
          <w:rFonts w:ascii="Times New Roman" w:eastAsia="Times New Roman" w:hAnsi="Times New Roman" w:cs="Times New Roman"/>
        </w:rPr>
        <w:tab/>
      </w:r>
      <w:r>
        <w:rPr>
          <w:rFonts w:ascii="Times New Roman" w:eastAsia="Times New Roman" w:hAnsi="Times New Roman" w:cs="Times New Roman"/>
        </w:rPr>
        <w:t xml:space="preserve"> </w:t>
      </w:r>
      <w:r w:rsidR="007C65BC" w:rsidRPr="00B74D8E">
        <w:rPr>
          <w:rFonts w:ascii="Times New Roman" w:eastAsia="Tw Cen MT" w:hAnsi="Times New Roman" w:cs="Times New Roman"/>
        </w:rPr>
        <w:t>Signature</w:t>
      </w:r>
      <w:r w:rsidR="007C65BC" w:rsidRPr="00B74D8E">
        <w:rPr>
          <w:rFonts w:ascii="Times New Roman" w:eastAsia="Tw Cen MT" w:hAnsi="Times New Roman" w:cs="Times New Roman"/>
          <w:spacing w:val="-8"/>
        </w:rPr>
        <w:t xml:space="preserve"> </w:t>
      </w:r>
      <w:r w:rsidR="007C65BC" w:rsidRPr="00B74D8E">
        <w:rPr>
          <w:rFonts w:ascii="Times New Roman" w:eastAsia="Tw Cen MT" w:hAnsi="Times New Roman" w:cs="Times New Roman"/>
        </w:rPr>
        <w:t>of</w:t>
      </w:r>
      <w:r w:rsidR="007C65BC" w:rsidRPr="00B74D8E">
        <w:rPr>
          <w:rFonts w:ascii="Times New Roman" w:eastAsia="Tw Cen MT" w:hAnsi="Times New Roman" w:cs="Times New Roman"/>
          <w:spacing w:val="-1"/>
        </w:rPr>
        <w:t xml:space="preserve"> </w:t>
      </w:r>
      <w:r w:rsidR="007C65BC" w:rsidRPr="00B74D8E">
        <w:rPr>
          <w:rFonts w:ascii="Times New Roman" w:eastAsia="Tw Cen MT" w:hAnsi="Times New Roman" w:cs="Times New Roman"/>
        </w:rPr>
        <w:t>Representati</w:t>
      </w:r>
      <w:r w:rsidR="007C65BC" w:rsidRPr="00B74D8E">
        <w:rPr>
          <w:rFonts w:ascii="Times New Roman" w:eastAsia="Tw Cen MT" w:hAnsi="Times New Roman" w:cs="Times New Roman"/>
          <w:spacing w:val="-1"/>
        </w:rPr>
        <w:t>v</w:t>
      </w:r>
      <w:r w:rsidR="007C65BC" w:rsidRPr="00B74D8E">
        <w:rPr>
          <w:rFonts w:ascii="Times New Roman" w:eastAsia="Tw Cen MT" w:hAnsi="Times New Roman" w:cs="Times New Roman"/>
        </w:rPr>
        <w:t>e</w:t>
      </w:r>
    </w:p>
    <w:p w:rsidR="005F4452" w:rsidRDefault="005F4452">
      <w:pPr>
        <w:spacing w:before="19" w:after="0" w:line="220" w:lineRule="exact"/>
        <w:ind w:right="10"/>
        <w:rPr>
          <w:rFonts w:ascii="Times New Roman" w:hAnsi="Times New Roman" w:cs="Times New Roman"/>
        </w:rPr>
      </w:pPr>
    </w:p>
    <w:p w:rsidR="003B1CA4" w:rsidRDefault="007C65BC">
      <w:pPr>
        <w:spacing w:after="0" w:line="240" w:lineRule="auto"/>
        <w:ind w:right="10"/>
        <w:jc w:val="both"/>
        <w:rPr>
          <w:rFonts w:ascii="Times New Roman" w:eastAsia="Tw Cen MT" w:hAnsi="Times New Roman" w:cs="Times New Roman"/>
        </w:rPr>
      </w:pPr>
      <w:r w:rsidRPr="00B74D8E">
        <w:rPr>
          <w:rFonts w:ascii="Times New Roman" w:eastAsia="Tw Cen MT" w:hAnsi="Times New Roman" w:cs="Times New Roman"/>
        </w:rPr>
        <w:t xml:space="preserve">2) </w:t>
      </w:r>
      <w:r w:rsidRPr="00B74D8E">
        <w:rPr>
          <w:rFonts w:ascii="Times New Roman" w:eastAsia="Tw Cen MT" w:hAnsi="Times New Roman" w:cs="Times New Roman"/>
          <w:spacing w:val="58"/>
        </w:rPr>
        <w:t xml:space="preserve"> </w:t>
      </w:r>
      <w:r w:rsidRPr="00B74D8E">
        <w:rPr>
          <w:rFonts w:ascii="Times New Roman" w:eastAsia="Tw Cen MT" w:hAnsi="Times New Roman" w:cs="Times New Roman"/>
        </w:rPr>
        <w:t>Brief</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company</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descripti</w:t>
      </w:r>
      <w:r w:rsidRPr="00B74D8E">
        <w:rPr>
          <w:rFonts w:ascii="Times New Roman" w:eastAsia="Tw Cen MT" w:hAnsi="Times New Roman" w:cs="Times New Roman"/>
          <w:spacing w:val="1"/>
        </w:rPr>
        <w:t>o</w:t>
      </w:r>
      <w:r w:rsidRPr="00B74D8E">
        <w:rPr>
          <w:rFonts w:ascii="Times New Roman" w:eastAsia="Tw Cen MT" w:hAnsi="Times New Roman" w:cs="Times New Roman"/>
        </w:rPr>
        <w:t>n;</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size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c</w:t>
      </w:r>
      <w:r w:rsidRPr="00B74D8E">
        <w:rPr>
          <w:rFonts w:ascii="Times New Roman" w:eastAsia="Tw Cen MT" w:hAnsi="Times New Roman" w:cs="Times New Roman"/>
          <w:spacing w:val="2"/>
        </w:rPr>
        <w:t>o</w:t>
      </w:r>
      <w:r w:rsidRPr="00B74D8E">
        <w:rPr>
          <w:rFonts w:ascii="Times New Roman" w:eastAsia="Tw Cen MT" w:hAnsi="Times New Roman" w:cs="Times New Roman"/>
        </w:rPr>
        <w:t>mpany;</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years</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business;</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type</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entity.</w:t>
      </w:r>
    </w:p>
    <w:p w:rsidR="005F4452" w:rsidRDefault="005F4452">
      <w:pPr>
        <w:spacing w:before="19" w:after="0" w:line="220" w:lineRule="exact"/>
        <w:ind w:right="10"/>
        <w:rPr>
          <w:rFonts w:ascii="Times New Roman" w:hAnsi="Times New Roman" w:cs="Times New Roman"/>
        </w:rPr>
      </w:pPr>
    </w:p>
    <w:p w:rsidR="003B1CA4" w:rsidRDefault="007C65BC">
      <w:pPr>
        <w:spacing w:after="0" w:line="240" w:lineRule="auto"/>
        <w:ind w:left="360" w:right="10" w:hanging="360"/>
        <w:jc w:val="both"/>
        <w:rPr>
          <w:rFonts w:ascii="Times New Roman" w:eastAsia="Tw Cen MT" w:hAnsi="Times New Roman" w:cs="Times New Roman"/>
        </w:rPr>
      </w:pPr>
      <w:r w:rsidRPr="00B74D8E">
        <w:rPr>
          <w:rFonts w:ascii="Times New Roman" w:eastAsia="Tw Cen MT" w:hAnsi="Times New Roman" w:cs="Times New Roman"/>
        </w:rPr>
        <w:t xml:space="preserve">3) </w:t>
      </w:r>
      <w:r w:rsidRPr="00B74D8E">
        <w:rPr>
          <w:rFonts w:ascii="Times New Roman" w:eastAsia="Tw Cen MT" w:hAnsi="Times New Roman" w:cs="Times New Roman"/>
          <w:spacing w:val="56"/>
        </w:rPr>
        <w:t xml:space="preserve"> </w:t>
      </w:r>
      <w:r w:rsidRPr="00B74D8E">
        <w:rPr>
          <w:rFonts w:ascii="Times New Roman" w:eastAsia="Tw Cen MT" w:hAnsi="Times New Roman" w:cs="Times New Roman"/>
        </w:rPr>
        <w:t>Response</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RFI</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items</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numerical</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ord</w:t>
      </w:r>
      <w:r w:rsidRPr="00B74D8E">
        <w:rPr>
          <w:rFonts w:ascii="Times New Roman" w:eastAsia="Tw Cen MT" w:hAnsi="Times New Roman" w:cs="Times New Roman"/>
          <w:spacing w:val="1"/>
        </w:rPr>
        <w:t>e</w:t>
      </w:r>
      <w:r w:rsidRPr="00B74D8E">
        <w:rPr>
          <w:rFonts w:ascii="Times New Roman" w:eastAsia="Tw Cen MT" w:hAnsi="Times New Roman" w:cs="Times New Roman"/>
        </w:rPr>
        <w:t>r</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followed</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by</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any</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additional</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materials</w:t>
      </w:r>
      <w:r w:rsidR="0061238B">
        <w:rPr>
          <w:rFonts w:ascii="Times New Roman" w:eastAsia="Tw Cen MT" w:hAnsi="Times New Roman" w:cs="Times New Roman"/>
        </w:rPr>
        <w:t xml:space="preserve"> </w:t>
      </w:r>
      <w:r w:rsidRPr="00B74D8E">
        <w:rPr>
          <w:rFonts w:ascii="Times New Roman" w:eastAsia="Tw Cen MT" w:hAnsi="Times New Roman" w:cs="Times New Roman"/>
        </w:rPr>
        <w:t>(see</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section</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VIII.</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rPr>
        <w:t>Request</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f</w:t>
      </w:r>
      <w:r w:rsidRPr="00B74D8E">
        <w:rPr>
          <w:rFonts w:ascii="Times New Roman" w:eastAsia="Tw Cen MT" w:hAnsi="Times New Roman" w:cs="Times New Roman"/>
          <w:spacing w:val="2"/>
        </w:rPr>
        <w:t>o</w:t>
      </w:r>
      <w:r w:rsidRPr="00B74D8E">
        <w:rPr>
          <w:rFonts w:ascii="Times New Roman" w:eastAsia="Tw Cen MT" w:hAnsi="Times New Roman" w:cs="Times New Roman"/>
        </w:rPr>
        <w:t>r</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Information</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Questionnair</w:t>
      </w:r>
      <w:r w:rsidRPr="00B74D8E">
        <w:rPr>
          <w:rFonts w:ascii="Times New Roman" w:eastAsia="Tw Cen MT" w:hAnsi="Times New Roman" w:cs="Times New Roman"/>
          <w:spacing w:val="2"/>
        </w:rPr>
        <w:t>e</w:t>
      </w:r>
      <w:r w:rsidRPr="00B74D8E">
        <w:rPr>
          <w:rFonts w:ascii="Times New Roman" w:eastAsia="Tw Cen MT" w:hAnsi="Times New Roman" w:cs="Times New Roman"/>
        </w:rPr>
        <w:t>).</w:t>
      </w:r>
    </w:p>
    <w:p w:rsidR="005F4452" w:rsidRPr="002B3FA3" w:rsidRDefault="005F4452">
      <w:pPr>
        <w:spacing w:after="0" w:line="200" w:lineRule="exact"/>
        <w:ind w:right="10"/>
        <w:rPr>
          <w:rFonts w:ascii="Times New Roman" w:hAnsi="Times New Roman" w:cs="Times New Roman"/>
        </w:rPr>
      </w:pPr>
    </w:p>
    <w:p w:rsidR="003B1CA4" w:rsidRDefault="007C65BC">
      <w:pPr>
        <w:tabs>
          <w:tab w:val="left" w:pos="1980"/>
          <w:tab w:val="left" w:pos="4950"/>
          <w:tab w:val="left" w:pos="9720"/>
        </w:tabs>
        <w:spacing w:after="0" w:line="240" w:lineRule="auto"/>
        <w:ind w:right="10"/>
        <w:jc w:val="both"/>
        <w:rPr>
          <w:rFonts w:ascii="Times New Roman" w:eastAsia="Tw Cen MT" w:hAnsi="Times New Roman" w:cs="Times New Roman"/>
          <w:b/>
          <w:bCs/>
          <w:u w:val="single" w:color="000000"/>
        </w:rPr>
      </w:pPr>
      <w:r w:rsidRPr="00B74D8E">
        <w:rPr>
          <w:rFonts w:ascii="Times New Roman" w:eastAsia="Tw Cen MT" w:hAnsi="Times New Roman" w:cs="Times New Roman"/>
          <w:b/>
          <w:bCs/>
          <w:u w:val="single" w:color="000000"/>
        </w:rPr>
        <w:t>Oral</w:t>
      </w:r>
      <w:r w:rsidRPr="00B74D8E">
        <w:rPr>
          <w:rFonts w:ascii="Times New Roman" w:eastAsia="Tw Cen MT" w:hAnsi="Times New Roman" w:cs="Times New Roman"/>
          <w:b/>
          <w:bCs/>
          <w:spacing w:val="-5"/>
          <w:u w:val="single" w:color="000000"/>
        </w:rPr>
        <w:t xml:space="preserve"> </w:t>
      </w:r>
      <w:r w:rsidRPr="00B74D8E">
        <w:rPr>
          <w:rFonts w:ascii="Times New Roman" w:eastAsia="Tw Cen MT" w:hAnsi="Times New Roman" w:cs="Times New Roman"/>
          <w:b/>
          <w:bCs/>
          <w:u w:val="single" w:color="000000"/>
        </w:rPr>
        <w:t>Presen</w:t>
      </w:r>
      <w:r w:rsidRPr="00B74D8E">
        <w:rPr>
          <w:rFonts w:ascii="Times New Roman" w:eastAsia="Tw Cen MT" w:hAnsi="Times New Roman" w:cs="Times New Roman"/>
          <w:b/>
          <w:bCs/>
          <w:spacing w:val="2"/>
          <w:u w:val="single" w:color="000000"/>
        </w:rPr>
        <w:t>t</w:t>
      </w:r>
      <w:r w:rsidRPr="00B74D8E">
        <w:rPr>
          <w:rFonts w:ascii="Times New Roman" w:eastAsia="Tw Cen MT" w:hAnsi="Times New Roman" w:cs="Times New Roman"/>
          <w:b/>
          <w:bCs/>
          <w:u w:val="single" w:color="000000"/>
        </w:rPr>
        <w:t>ations</w:t>
      </w:r>
    </w:p>
    <w:p w:rsidR="003B1CA4" w:rsidRDefault="003B1CA4">
      <w:pPr>
        <w:tabs>
          <w:tab w:val="left" w:pos="1980"/>
          <w:tab w:val="left" w:pos="4950"/>
          <w:tab w:val="left" w:pos="9720"/>
        </w:tabs>
        <w:spacing w:after="0" w:line="240" w:lineRule="auto"/>
        <w:ind w:right="10"/>
        <w:jc w:val="both"/>
        <w:rPr>
          <w:rFonts w:ascii="Times New Roman" w:eastAsia="Tw Cen MT" w:hAnsi="Times New Roman" w:cs="Times New Roman"/>
        </w:rPr>
      </w:pPr>
    </w:p>
    <w:p w:rsidR="003B1CA4" w:rsidRDefault="007C65BC">
      <w:pPr>
        <w:spacing w:after="0" w:line="240" w:lineRule="auto"/>
        <w:ind w:right="10"/>
        <w:jc w:val="both"/>
        <w:rPr>
          <w:rFonts w:ascii="Times New Roman" w:eastAsia="Tw Cen MT" w:hAnsi="Times New Roman" w:cs="Times New Roman"/>
        </w:rPr>
      </w:pPr>
      <w:r w:rsidRPr="00B74D8E">
        <w:rPr>
          <w:rFonts w:ascii="Times New Roman" w:eastAsia="Tw Cen MT" w:hAnsi="Times New Roman" w:cs="Times New Roman"/>
        </w:rPr>
        <w:t>A</w:t>
      </w:r>
      <w:r w:rsidR="00FE7D13">
        <w:rPr>
          <w:rFonts w:ascii="Times New Roman" w:eastAsia="Tw Cen MT" w:hAnsi="Times New Roman" w:cs="Times New Roman"/>
        </w:rPr>
        <w:t>OC</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may</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seek</w:t>
      </w:r>
      <w:r w:rsidRPr="00B74D8E">
        <w:rPr>
          <w:rFonts w:ascii="Times New Roman" w:eastAsia="Tw Cen MT" w:hAnsi="Times New Roman" w:cs="Times New Roman"/>
          <w:spacing w:val="5"/>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engage</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follow-up</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discus</w:t>
      </w:r>
      <w:r w:rsidRPr="00B74D8E">
        <w:rPr>
          <w:rFonts w:ascii="Times New Roman" w:eastAsia="Tw Cen MT" w:hAnsi="Times New Roman" w:cs="Times New Roman"/>
          <w:spacing w:val="1"/>
        </w:rPr>
        <w:t>s</w:t>
      </w:r>
      <w:r w:rsidRPr="00B74D8E">
        <w:rPr>
          <w:rFonts w:ascii="Times New Roman" w:eastAsia="Tw Cen MT" w:hAnsi="Times New Roman" w:cs="Times New Roman"/>
        </w:rPr>
        <w:t>ions wi</w:t>
      </w:r>
      <w:r w:rsidRPr="00B74D8E">
        <w:rPr>
          <w:rFonts w:ascii="Times New Roman" w:eastAsia="Tw Cen MT" w:hAnsi="Times New Roman" w:cs="Times New Roman"/>
          <w:spacing w:val="2"/>
        </w:rPr>
        <w:t>t</w:t>
      </w:r>
      <w:r w:rsidRPr="00B74D8E">
        <w:rPr>
          <w:rFonts w:ascii="Times New Roman" w:eastAsia="Tw Cen MT" w:hAnsi="Times New Roman" w:cs="Times New Roman"/>
        </w:rPr>
        <w:t>h</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any</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or</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all</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 xml:space="preserve">Respondents. </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Project</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Manager</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will arrange</w:t>
      </w:r>
      <w:r w:rsidRPr="00B74D8E">
        <w:rPr>
          <w:rFonts w:ascii="Times New Roman" w:eastAsia="Tw Cen MT" w:hAnsi="Times New Roman" w:cs="Times New Roman"/>
          <w:spacing w:val="-6"/>
        </w:rPr>
        <w:t xml:space="preserve"> </w:t>
      </w:r>
      <w:r w:rsidRPr="00B74D8E">
        <w:rPr>
          <w:rFonts w:ascii="Times New Roman" w:eastAsia="Tw Cen MT" w:hAnsi="Times New Roman" w:cs="Times New Roman"/>
        </w:rPr>
        <w:t>with</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Respondents</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spacing w:val="-1"/>
        </w:rPr>
        <w:t>f</w:t>
      </w:r>
      <w:r w:rsidRPr="00B74D8E">
        <w:rPr>
          <w:rFonts w:ascii="Times New Roman" w:eastAsia="Tw Cen MT" w:hAnsi="Times New Roman" w:cs="Times New Roman"/>
          <w:spacing w:val="1"/>
        </w:rPr>
        <w:t>o</w:t>
      </w:r>
      <w:r w:rsidRPr="00B74D8E">
        <w:rPr>
          <w:rFonts w:ascii="Times New Roman" w:eastAsia="Tw Cen MT" w:hAnsi="Times New Roman" w:cs="Times New Roman"/>
        </w:rPr>
        <w:t>r</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time,</w:t>
      </w:r>
      <w:r w:rsidRPr="00B74D8E">
        <w:rPr>
          <w:rFonts w:ascii="Times New Roman" w:eastAsia="Tw Cen MT" w:hAnsi="Times New Roman" w:cs="Times New Roman"/>
          <w:spacing w:val="-4"/>
        </w:rPr>
        <w:t xml:space="preserve"> </w:t>
      </w:r>
      <w:r w:rsidRPr="00B74D8E">
        <w:rPr>
          <w:rFonts w:ascii="Times New Roman" w:eastAsia="Tw Cen MT" w:hAnsi="Times New Roman" w:cs="Times New Roman"/>
          <w:spacing w:val="-1"/>
        </w:rPr>
        <w:t>d</w:t>
      </w:r>
      <w:r w:rsidRPr="00B74D8E">
        <w:rPr>
          <w:rFonts w:ascii="Times New Roman" w:eastAsia="Tw Cen MT" w:hAnsi="Times New Roman" w:cs="Times New Roman"/>
        </w:rPr>
        <w:t>ate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and</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location</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discussions.</w:t>
      </w:r>
      <w:r w:rsidRPr="00B74D8E">
        <w:rPr>
          <w:rFonts w:ascii="Times New Roman" w:eastAsia="Tw Cen MT" w:hAnsi="Times New Roman" w:cs="Times New Roman"/>
          <w:spacing w:val="52"/>
        </w:rPr>
        <w:t xml:space="preserve"> </w:t>
      </w:r>
      <w:r w:rsidRPr="00B74D8E">
        <w:rPr>
          <w:rFonts w:ascii="Times New Roman" w:eastAsia="Tw Cen MT" w:hAnsi="Times New Roman" w:cs="Times New Roman"/>
        </w:rPr>
        <w:t>Subm</w:t>
      </w:r>
      <w:r w:rsidRPr="00B74D8E">
        <w:rPr>
          <w:rFonts w:ascii="Times New Roman" w:eastAsia="Tw Cen MT" w:hAnsi="Times New Roman" w:cs="Times New Roman"/>
          <w:spacing w:val="-2"/>
        </w:rPr>
        <w:t>i</w:t>
      </w:r>
      <w:r w:rsidRPr="00B74D8E">
        <w:rPr>
          <w:rFonts w:ascii="Times New Roman" w:eastAsia="Tw Cen MT" w:hAnsi="Times New Roman" w:cs="Times New Roman"/>
        </w:rPr>
        <w:t>ssion</w:t>
      </w:r>
      <w:r w:rsidRPr="00B74D8E">
        <w:rPr>
          <w:rFonts w:ascii="Times New Roman" w:eastAsia="Tw Cen MT" w:hAnsi="Times New Roman" w:cs="Times New Roman"/>
          <w:spacing w:val="-8"/>
        </w:rPr>
        <w:t xml:space="preserve"> </w:t>
      </w:r>
      <w:r w:rsidRPr="00B74D8E">
        <w:rPr>
          <w:rFonts w:ascii="Times New Roman" w:eastAsia="Tw Cen MT" w:hAnsi="Times New Roman" w:cs="Times New Roman"/>
        </w:rPr>
        <w:t>of</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a response</w:t>
      </w:r>
      <w:r w:rsidRPr="00B74D8E">
        <w:rPr>
          <w:rFonts w:ascii="Times New Roman" w:eastAsia="Tw Cen MT" w:hAnsi="Times New Roman" w:cs="Times New Roman"/>
          <w:spacing w:val="-7"/>
        </w:rPr>
        <w:t xml:space="preserve"> </w:t>
      </w:r>
      <w:r w:rsidRPr="00B74D8E">
        <w:rPr>
          <w:rFonts w:ascii="Times New Roman" w:eastAsia="Tw Cen MT" w:hAnsi="Times New Roman" w:cs="Times New Roman"/>
        </w:rPr>
        <w:t>does not</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guarant</w:t>
      </w:r>
      <w:r w:rsidRPr="00B74D8E">
        <w:rPr>
          <w:rFonts w:ascii="Times New Roman" w:eastAsia="Tw Cen MT" w:hAnsi="Times New Roman" w:cs="Times New Roman"/>
          <w:spacing w:val="2"/>
        </w:rPr>
        <w:t>e</w:t>
      </w:r>
      <w:r w:rsidRPr="00B74D8E">
        <w:rPr>
          <w:rFonts w:ascii="Times New Roman" w:eastAsia="Tw Cen MT" w:hAnsi="Times New Roman" w:cs="Times New Roman"/>
        </w:rPr>
        <w:t>e</w:t>
      </w:r>
      <w:r w:rsidRPr="00B74D8E">
        <w:rPr>
          <w:rFonts w:ascii="Times New Roman" w:eastAsia="Tw Cen MT" w:hAnsi="Times New Roman" w:cs="Times New Roman"/>
          <w:spacing w:val="-9"/>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3"/>
        </w:rPr>
        <w:t xml:space="preserve"> </w:t>
      </w:r>
      <w:r w:rsidRPr="00B74D8E">
        <w:rPr>
          <w:rFonts w:ascii="Times New Roman" w:eastAsia="Tw Cen MT" w:hAnsi="Times New Roman" w:cs="Times New Roman"/>
        </w:rPr>
        <w:t>opportunity</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to</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participate</w:t>
      </w:r>
      <w:r w:rsidRPr="00B74D8E">
        <w:rPr>
          <w:rFonts w:ascii="Times New Roman" w:eastAsia="Tw Cen MT" w:hAnsi="Times New Roman" w:cs="Times New Roman"/>
          <w:spacing w:val="-10"/>
        </w:rPr>
        <w:t xml:space="preserve"> </w:t>
      </w:r>
      <w:r w:rsidRPr="00B74D8E">
        <w:rPr>
          <w:rFonts w:ascii="Times New Roman" w:eastAsia="Tw Cen MT" w:hAnsi="Times New Roman" w:cs="Times New Roman"/>
        </w:rPr>
        <w:t>in</w:t>
      </w:r>
      <w:r w:rsidRPr="00B74D8E">
        <w:rPr>
          <w:rFonts w:ascii="Times New Roman" w:eastAsia="Tw Cen MT" w:hAnsi="Times New Roman" w:cs="Times New Roman"/>
          <w:spacing w:val="-1"/>
        </w:rPr>
        <w:t xml:space="preserve"> </w:t>
      </w:r>
      <w:r w:rsidRPr="00B74D8E">
        <w:rPr>
          <w:rFonts w:ascii="Times New Roman" w:eastAsia="Tw Cen MT" w:hAnsi="Times New Roman" w:cs="Times New Roman"/>
        </w:rPr>
        <w:t>the</w:t>
      </w:r>
      <w:r w:rsidRPr="00B74D8E">
        <w:rPr>
          <w:rFonts w:ascii="Times New Roman" w:eastAsia="Tw Cen MT" w:hAnsi="Times New Roman" w:cs="Times New Roman"/>
          <w:spacing w:val="-2"/>
        </w:rPr>
        <w:t xml:space="preserve"> </w:t>
      </w:r>
      <w:r w:rsidRPr="00B74D8E">
        <w:rPr>
          <w:rFonts w:ascii="Times New Roman" w:eastAsia="Tw Cen MT" w:hAnsi="Times New Roman" w:cs="Times New Roman"/>
        </w:rPr>
        <w:t>discussions.</w:t>
      </w:r>
    </w:p>
    <w:p w:rsidR="00F935F3" w:rsidRDefault="00F935F3">
      <w:pPr>
        <w:rPr>
          <w:rFonts w:ascii="Times New Roman" w:hAnsi="Times New Roman" w:cs="Times New Roman"/>
          <w:sz w:val="20"/>
          <w:szCs w:val="20"/>
        </w:rPr>
      </w:pPr>
      <w:r>
        <w:rPr>
          <w:rFonts w:ascii="Times New Roman" w:hAnsi="Times New Roman" w:cs="Times New Roman"/>
          <w:sz w:val="20"/>
          <w:szCs w:val="20"/>
        </w:rPr>
        <w:br w:type="page"/>
      </w:r>
    </w:p>
    <w:p w:rsidR="003B1CA4" w:rsidRDefault="00DF0965">
      <w:pPr>
        <w:pStyle w:val="ListParagraph"/>
        <w:numPr>
          <w:ilvl w:val="0"/>
          <w:numId w:val="4"/>
        </w:numPr>
        <w:spacing w:before="43" w:after="0" w:line="470" w:lineRule="auto"/>
        <w:ind w:left="720" w:right="10"/>
        <w:rPr>
          <w:rFonts w:ascii="Times New Roman" w:eastAsia="Tw Cen MT" w:hAnsi="Times New Roman" w:cs="Times New Roman"/>
          <w:b/>
          <w:bCs/>
          <w:sz w:val="24"/>
          <w:szCs w:val="24"/>
        </w:rPr>
      </w:pPr>
      <w:r w:rsidRPr="00DF0965">
        <w:rPr>
          <w:rFonts w:ascii="Times New Roman" w:eastAsia="Tw Cen MT" w:hAnsi="Times New Roman" w:cs="Times New Roman"/>
          <w:b/>
          <w:bCs/>
          <w:sz w:val="24"/>
          <w:szCs w:val="24"/>
        </w:rPr>
        <w:lastRenderedPageBreak/>
        <w:t>REQU</w:t>
      </w:r>
      <w:r w:rsidRPr="00DF0965">
        <w:rPr>
          <w:rFonts w:ascii="Times New Roman" w:eastAsia="Tw Cen MT" w:hAnsi="Times New Roman" w:cs="Times New Roman"/>
          <w:b/>
          <w:bCs/>
          <w:spacing w:val="-1"/>
          <w:sz w:val="24"/>
          <w:szCs w:val="24"/>
        </w:rPr>
        <w:t>E</w:t>
      </w:r>
      <w:r w:rsidRPr="00DF0965">
        <w:rPr>
          <w:rFonts w:ascii="Times New Roman" w:eastAsia="Tw Cen MT" w:hAnsi="Times New Roman" w:cs="Times New Roman"/>
          <w:b/>
          <w:bCs/>
          <w:sz w:val="24"/>
          <w:szCs w:val="24"/>
        </w:rPr>
        <w:t>ST FOR IN</w:t>
      </w:r>
      <w:r w:rsidRPr="00DF0965">
        <w:rPr>
          <w:rFonts w:ascii="Times New Roman" w:eastAsia="Tw Cen MT" w:hAnsi="Times New Roman" w:cs="Times New Roman"/>
          <w:b/>
          <w:bCs/>
          <w:spacing w:val="-1"/>
          <w:sz w:val="24"/>
          <w:szCs w:val="24"/>
        </w:rPr>
        <w:t>F</w:t>
      </w:r>
      <w:r w:rsidRPr="00DF0965">
        <w:rPr>
          <w:rFonts w:ascii="Times New Roman" w:eastAsia="Tw Cen MT" w:hAnsi="Times New Roman" w:cs="Times New Roman"/>
          <w:b/>
          <w:bCs/>
          <w:sz w:val="24"/>
          <w:szCs w:val="24"/>
        </w:rPr>
        <w:t>ORMATION</w:t>
      </w:r>
      <w:r w:rsidRPr="00DF0965">
        <w:rPr>
          <w:rFonts w:ascii="Times New Roman" w:eastAsia="Tw Cen MT" w:hAnsi="Times New Roman" w:cs="Times New Roman"/>
          <w:b/>
          <w:bCs/>
          <w:spacing w:val="-14"/>
          <w:sz w:val="24"/>
          <w:szCs w:val="24"/>
        </w:rPr>
        <w:t xml:space="preserve"> </w:t>
      </w:r>
      <w:r w:rsidRPr="00DF0965">
        <w:rPr>
          <w:rFonts w:ascii="Times New Roman" w:eastAsia="Tw Cen MT" w:hAnsi="Times New Roman" w:cs="Times New Roman"/>
          <w:b/>
          <w:bCs/>
          <w:sz w:val="24"/>
          <w:szCs w:val="24"/>
        </w:rPr>
        <w:t xml:space="preserve">QUESTIONNAIRE </w:t>
      </w:r>
    </w:p>
    <w:p w:rsidR="003B1CA4" w:rsidRDefault="009B5906">
      <w:pPr>
        <w:pStyle w:val="ListParagraph"/>
        <w:numPr>
          <w:ilvl w:val="0"/>
          <w:numId w:val="5"/>
        </w:numPr>
        <w:spacing w:before="9" w:after="0" w:line="275" w:lineRule="auto"/>
        <w:ind w:left="360" w:right="10"/>
        <w:jc w:val="both"/>
        <w:rPr>
          <w:rFonts w:ascii="Times New Roman" w:eastAsia="Tw Cen MT" w:hAnsi="Times New Roman" w:cs="Times New Roman"/>
        </w:rPr>
      </w:pPr>
      <w:r w:rsidRPr="0091354B">
        <w:rPr>
          <w:rFonts w:ascii="Times New Roman" w:eastAsia="Tw Cen MT" w:hAnsi="Times New Roman" w:cs="Times New Roman"/>
          <w:spacing w:val="6"/>
        </w:rPr>
        <w:t>Describe</w:t>
      </w:r>
      <w:r w:rsidR="00190F9E" w:rsidRPr="0091354B">
        <w:rPr>
          <w:rFonts w:ascii="Times New Roman" w:eastAsia="Tw Cen MT" w:hAnsi="Times New Roman" w:cs="Times New Roman"/>
          <w:spacing w:val="6"/>
        </w:rPr>
        <w:t xml:space="preserve"> the</w:t>
      </w:r>
      <w:r w:rsidRPr="0091354B">
        <w:rPr>
          <w:rFonts w:ascii="Times New Roman" w:eastAsia="Tw Cen MT" w:hAnsi="Times New Roman" w:cs="Times New Roman"/>
          <w:spacing w:val="6"/>
        </w:rPr>
        <w:t xml:space="preserve"> </w:t>
      </w:r>
      <w:r w:rsidR="007C65BC" w:rsidRPr="0091354B">
        <w:rPr>
          <w:rFonts w:ascii="Times New Roman" w:eastAsia="Tw Cen MT" w:hAnsi="Times New Roman" w:cs="Times New Roman"/>
        </w:rPr>
        <w:t>trans</w:t>
      </w:r>
      <w:r w:rsidR="007C65BC" w:rsidRPr="0091354B">
        <w:rPr>
          <w:rFonts w:ascii="Times New Roman" w:eastAsia="Tw Cen MT" w:hAnsi="Times New Roman" w:cs="Times New Roman"/>
          <w:spacing w:val="1"/>
        </w:rPr>
        <w:t>a</w:t>
      </w:r>
      <w:r w:rsidR="007C65BC" w:rsidRPr="0091354B">
        <w:rPr>
          <w:rFonts w:ascii="Times New Roman" w:eastAsia="Tw Cen MT" w:hAnsi="Times New Roman" w:cs="Times New Roman"/>
        </w:rPr>
        <w:t>ction</w:t>
      </w:r>
      <w:r w:rsidR="007C65BC" w:rsidRPr="0091354B">
        <w:rPr>
          <w:rFonts w:ascii="Times New Roman" w:eastAsia="Tw Cen MT" w:hAnsi="Times New Roman" w:cs="Times New Roman"/>
          <w:spacing w:val="-9"/>
        </w:rPr>
        <w:t xml:space="preserve"> </w:t>
      </w:r>
      <w:r w:rsidR="007C65BC" w:rsidRPr="0091354B">
        <w:rPr>
          <w:rFonts w:ascii="Times New Roman" w:eastAsia="Tw Cen MT" w:hAnsi="Times New Roman" w:cs="Times New Roman"/>
        </w:rPr>
        <w:t>structure</w:t>
      </w:r>
      <w:r w:rsidRPr="0091354B">
        <w:rPr>
          <w:rFonts w:ascii="Times New Roman" w:eastAsia="Tw Cen MT" w:hAnsi="Times New Roman" w:cs="Times New Roman"/>
        </w:rPr>
        <w:t>(</w:t>
      </w:r>
      <w:r w:rsidR="007C65BC" w:rsidRPr="0091354B">
        <w:rPr>
          <w:rFonts w:ascii="Times New Roman" w:eastAsia="Tw Cen MT" w:hAnsi="Times New Roman" w:cs="Times New Roman"/>
        </w:rPr>
        <w:t>s</w:t>
      </w:r>
      <w:r w:rsidRPr="0091354B">
        <w:rPr>
          <w:rFonts w:ascii="Times New Roman" w:eastAsia="Tw Cen MT" w:hAnsi="Times New Roman" w:cs="Times New Roman"/>
        </w:rPr>
        <w:t>)</w:t>
      </w:r>
      <w:r w:rsidR="007C65BC" w:rsidRPr="0091354B">
        <w:rPr>
          <w:rFonts w:ascii="Times New Roman" w:eastAsia="Tw Cen MT" w:hAnsi="Times New Roman" w:cs="Times New Roman"/>
        </w:rPr>
        <w:t xml:space="preserve"> that</w:t>
      </w:r>
      <w:r w:rsidR="007C65BC" w:rsidRPr="0091354B">
        <w:rPr>
          <w:rFonts w:ascii="Times New Roman" w:eastAsia="Tw Cen MT" w:hAnsi="Times New Roman" w:cs="Times New Roman"/>
          <w:spacing w:val="-3"/>
        </w:rPr>
        <w:t xml:space="preserve"> </w:t>
      </w:r>
      <w:r w:rsidR="00F77405">
        <w:rPr>
          <w:rFonts w:ascii="Times New Roman" w:eastAsia="Tw Cen MT" w:hAnsi="Times New Roman" w:cs="Times New Roman"/>
          <w:spacing w:val="-3"/>
        </w:rPr>
        <w:t xml:space="preserve">would address each of </w:t>
      </w:r>
      <w:r w:rsidR="00847E9A" w:rsidRPr="00847E9A">
        <w:rPr>
          <w:rFonts w:ascii="Times New Roman" w:hAnsi="Times New Roman"/>
          <w:spacing w:val="-3"/>
        </w:rPr>
        <w:t xml:space="preserve">the </w:t>
      </w:r>
      <w:r w:rsidR="00F77405">
        <w:rPr>
          <w:rFonts w:ascii="Times New Roman" w:eastAsia="Tw Cen MT" w:hAnsi="Times New Roman" w:cs="Times New Roman"/>
          <w:spacing w:val="-3"/>
        </w:rPr>
        <w:t xml:space="preserve">Required Items set forth in Section </w:t>
      </w:r>
      <w:r w:rsidR="005C3A07">
        <w:rPr>
          <w:rFonts w:ascii="Times New Roman" w:eastAsia="Tw Cen MT" w:hAnsi="Times New Roman" w:cs="Times New Roman"/>
          <w:spacing w:val="-3"/>
        </w:rPr>
        <w:t>IV above,</w:t>
      </w:r>
      <w:r w:rsidR="00F77405">
        <w:rPr>
          <w:rFonts w:ascii="Times New Roman" w:eastAsia="Tw Cen MT" w:hAnsi="Times New Roman" w:cs="Times New Roman"/>
          <w:spacing w:val="-3"/>
        </w:rPr>
        <w:t xml:space="preserve"> provide the maxi</w:t>
      </w:r>
      <w:r w:rsidR="00F77405">
        <w:rPr>
          <w:rFonts w:ascii="Times New Roman" w:eastAsia="Times" w:hAnsi="Times New Roman" w:cs="Times New Roman"/>
          <w:sz w:val="24"/>
          <w:szCs w:val="20"/>
        </w:rPr>
        <w:t xml:space="preserve">mum </w:t>
      </w:r>
      <w:r w:rsidR="00F77405" w:rsidRPr="00F77405">
        <w:rPr>
          <w:rFonts w:ascii="Times New Roman" w:eastAsia="Tw Cen MT" w:hAnsi="Times New Roman" w:cs="Times New Roman"/>
          <w:spacing w:val="-3"/>
        </w:rPr>
        <w:t xml:space="preserve">amount of cash that might applied to </w:t>
      </w:r>
      <w:r w:rsidR="005C3A07">
        <w:rPr>
          <w:rFonts w:ascii="Times New Roman" w:eastAsia="Tw Cen MT" w:hAnsi="Times New Roman" w:cs="Times New Roman"/>
          <w:spacing w:val="-3"/>
        </w:rPr>
        <w:t xml:space="preserve">help </w:t>
      </w:r>
      <w:r w:rsidR="00F77405" w:rsidRPr="00F77405">
        <w:rPr>
          <w:rFonts w:ascii="Times New Roman" w:eastAsia="Tw Cen MT" w:hAnsi="Times New Roman" w:cs="Times New Roman"/>
          <w:spacing w:val="-3"/>
        </w:rPr>
        <w:t>offset the cost of constructing and operating the new Central Courthouse</w:t>
      </w:r>
      <w:r w:rsidR="005C3A07">
        <w:rPr>
          <w:rFonts w:ascii="Times New Roman" w:eastAsia="Tw Cen MT" w:hAnsi="Times New Roman" w:cs="Times New Roman"/>
          <w:spacing w:val="-3"/>
        </w:rPr>
        <w:t>, and c</w:t>
      </w:r>
      <w:r w:rsidR="005C3A07" w:rsidRPr="00D70754">
        <w:rPr>
          <w:rFonts w:ascii="Times New Roman" w:eastAsia="Tw Cen MT" w:hAnsi="Times New Roman" w:cs="Times New Roman"/>
        </w:rPr>
        <w:t>ontribute</w:t>
      </w:r>
      <w:r w:rsidR="005C3A07" w:rsidRPr="00D70754">
        <w:rPr>
          <w:rFonts w:ascii="Times New Roman" w:eastAsia="Tw Cen MT" w:hAnsi="Times New Roman" w:cs="Times New Roman"/>
          <w:spacing w:val="-12"/>
        </w:rPr>
        <w:t xml:space="preserve"> </w:t>
      </w:r>
      <w:r w:rsidR="005C3A07" w:rsidRPr="00D70754">
        <w:rPr>
          <w:rFonts w:ascii="Times New Roman" w:eastAsia="Tw Cen MT" w:hAnsi="Times New Roman" w:cs="Times New Roman"/>
        </w:rPr>
        <w:t>to</w:t>
      </w:r>
      <w:r w:rsidR="005C3A07" w:rsidRPr="00D70754">
        <w:rPr>
          <w:rFonts w:ascii="Times New Roman" w:eastAsia="Tw Cen MT" w:hAnsi="Times New Roman" w:cs="Times New Roman"/>
          <w:spacing w:val="-2"/>
        </w:rPr>
        <w:t xml:space="preserve"> </w:t>
      </w:r>
      <w:r w:rsidR="005C3A07" w:rsidRPr="00D70754">
        <w:rPr>
          <w:rFonts w:ascii="Times New Roman" w:eastAsia="Tw Cen MT" w:hAnsi="Times New Roman" w:cs="Times New Roman"/>
        </w:rPr>
        <w:t>the</w:t>
      </w:r>
      <w:r w:rsidR="005C3A07" w:rsidRPr="00D70754">
        <w:rPr>
          <w:rFonts w:ascii="Times New Roman" w:eastAsia="Tw Cen MT" w:hAnsi="Times New Roman" w:cs="Times New Roman"/>
          <w:spacing w:val="-3"/>
        </w:rPr>
        <w:t xml:space="preserve"> </w:t>
      </w:r>
      <w:r w:rsidR="005C3A07" w:rsidRPr="00D70754">
        <w:rPr>
          <w:rFonts w:ascii="Times New Roman" w:eastAsia="Tw Cen MT" w:hAnsi="Times New Roman" w:cs="Times New Roman"/>
        </w:rPr>
        <w:t>vitality</w:t>
      </w:r>
      <w:r w:rsidR="005C3A07" w:rsidRPr="00D70754">
        <w:rPr>
          <w:rFonts w:ascii="Times New Roman" w:eastAsia="Tw Cen MT" w:hAnsi="Times New Roman" w:cs="Times New Roman"/>
          <w:spacing w:val="-8"/>
        </w:rPr>
        <w:t xml:space="preserve"> </w:t>
      </w:r>
      <w:r w:rsidR="005C3A07" w:rsidRPr="00D70754">
        <w:rPr>
          <w:rFonts w:ascii="Times New Roman" w:eastAsia="Tw Cen MT" w:hAnsi="Times New Roman" w:cs="Times New Roman"/>
        </w:rPr>
        <w:t>of</w:t>
      </w:r>
      <w:r w:rsidR="005C3A07" w:rsidRPr="00D70754">
        <w:rPr>
          <w:rFonts w:ascii="Times New Roman" w:eastAsia="Tw Cen MT" w:hAnsi="Times New Roman" w:cs="Times New Roman"/>
          <w:spacing w:val="-2"/>
        </w:rPr>
        <w:t xml:space="preserve"> </w:t>
      </w:r>
      <w:r w:rsidR="005C3A07" w:rsidRPr="00D70754">
        <w:rPr>
          <w:rFonts w:ascii="Times New Roman" w:eastAsia="Tw Cen MT" w:hAnsi="Times New Roman" w:cs="Times New Roman"/>
        </w:rPr>
        <w:t>the</w:t>
      </w:r>
      <w:r w:rsidR="005C3A07" w:rsidRPr="00D70754">
        <w:rPr>
          <w:rFonts w:ascii="Times New Roman" w:eastAsia="Tw Cen MT" w:hAnsi="Times New Roman" w:cs="Times New Roman"/>
          <w:spacing w:val="-3"/>
        </w:rPr>
        <w:t xml:space="preserve"> downtown</w:t>
      </w:r>
      <w:r w:rsidR="005C3A07" w:rsidRPr="00D70754">
        <w:rPr>
          <w:rFonts w:ascii="Times New Roman" w:eastAsia="Tw Cen MT" w:hAnsi="Times New Roman" w:cs="Times New Roman"/>
          <w:spacing w:val="-7"/>
        </w:rPr>
        <w:t xml:space="preserve"> Civic Center </w:t>
      </w:r>
      <w:r w:rsidR="005C3A07" w:rsidRPr="00D70754">
        <w:rPr>
          <w:rFonts w:ascii="Times New Roman" w:eastAsia="Tw Cen MT" w:hAnsi="Times New Roman" w:cs="Times New Roman"/>
        </w:rPr>
        <w:t>area</w:t>
      </w:r>
      <w:r w:rsidR="005C3A07" w:rsidRPr="00D70754">
        <w:rPr>
          <w:rFonts w:ascii="Times New Roman" w:eastAsia="Tw Cen MT" w:hAnsi="Times New Roman" w:cs="Times New Roman"/>
          <w:spacing w:val="-5"/>
        </w:rPr>
        <w:t xml:space="preserve"> </w:t>
      </w:r>
      <w:r w:rsidR="005C3A07" w:rsidRPr="00D70754">
        <w:rPr>
          <w:rFonts w:ascii="Times New Roman" w:eastAsia="Tw Cen MT" w:hAnsi="Times New Roman" w:cs="Times New Roman"/>
        </w:rPr>
        <w:t>of</w:t>
      </w:r>
      <w:r w:rsidR="005C3A07" w:rsidRPr="00D70754">
        <w:rPr>
          <w:rFonts w:ascii="Times New Roman" w:eastAsia="Tw Cen MT" w:hAnsi="Times New Roman" w:cs="Times New Roman"/>
          <w:spacing w:val="-2"/>
        </w:rPr>
        <w:t xml:space="preserve"> San Diego</w:t>
      </w:r>
      <w:r w:rsidR="005C3A07" w:rsidRPr="0091354B" w:rsidDel="00F77405">
        <w:rPr>
          <w:rFonts w:ascii="Times New Roman" w:eastAsia="Tw Cen MT" w:hAnsi="Times New Roman" w:cs="Times New Roman"/>
        </w:rPr>
        <w:t xml:space="preserve"> </w:t>
      </w:r>
    </w:p>
    <w:p w:rsidR="003B1CA4" w:rsidRDefault="003B1CA4">
      <w:pPr>
        <w:spacing w:before="1" w:after="0" w:line="240" w:lineRule="exact"/>
        <w:ind w:left="360" w:right="10" w:hanging="360"/>
        <w:jc w:val="both"/>
        <w:rPr>
          <w:rFonts w:ascii="Times New Roman" w:hAnsi="Times New Roman" w:cs="Times New Roman"/>
        </w:rPr>
      </w:pPr>
    </w:p>
    <w:p w:rsidR="003B1CA4" w:rsidRDefault="007C65BC">
      <w:pPr>
        <w:pStyle w:val="ListParagraph"/>
        <w:numPr>
          <w:ilvl w:val="0"/>
          <w:numId w:val="5"/>
        </w:numPr>
        <w:spacing w:after="0" w:line="275" w:lineRule="auto"/>
        <w:ind w:left="360" w:right="10"/>
        <w:jc w:val="both"/>
        <w:rPr>
          <w:rFonts w:ascii="Times New Roman" w:eastAsia="Tw Cen MT" w:hAnsi="Times New Roman" w:cs="Times New Roman"/>
        </w:rPr>
      </w:pPr>
      <w:r w:rsidRPr="0091354B">
        <w:rPr>
          <w:rFonts w:ascii="Times New Roman" w:eastAsia="Tw Cen MT" w:hAnsi="Times New Roman" w:cs="Times New Roman"/>
        </w:rPr>
        <w:t>Please</w:t>
      </w:r>
      <w:r w:rsidRPr="0091354B">
        <w:rPr>
          <w:rFonts w:ascii="Times New Roman" w:eastAsia="Tw Cen MT" w:hAnsi="Times New Roman" w:cs="Times New Roman"/>
          <w:spacing w:val="-6"/>
        </w:rPr>
        <w:t xml:space="preserve"> </w:t>
      </w:r>
      <w:r w:rsidRPr="0091354B">
        <w:rPr>
          <w:rFonts w:ascii="Times New Roman" w:eastAsia="Tw Cen MT" w:hAnsi="Times New Roman" w:cs="Times New Roman"/>
        </w:rPr>
        <w:t>identify</w:t>
      </w:r>
      <w:r w:rsidRPr="0091354B">
        <w:rPr>
          <w:rFonts w:ascii="Times New Roman" w:eastAsia="Tw Cen MT" w:hAnsi="Times New Roman" w:cs="Times New Roman"/>
          <w:spacing w:val="-8"/>
        </w:rPr>
        <w:t xml:space="preserve"> </w:t>
      </w:r>
      <w:r w:rsidRPr="0091354B">
        <w:rPr>
          <w:rFonts w:ascii="Times New Roman" w:eastAsia="Tw Cen MT" w:hAnsi="Times New Roman" w:cs="Times New Roman"/>
        </w:rPr>
        <w:t>any</w:t>
      </w:r>
      <w:r w:rsidRPr="0091354B">
        <w:rPr>
          <w:rFonts w:ascii="Times New Roman" w:eastAsia="Tw Cen MT" w:hAnsi="Times New Roman" w:cs="Times New Roman"/>
          <w:spacing w:val="-3"/>
        </w:rPr>
        <w:t xml:space="preserve"> </w:t>
      </w:r>
      <w:r w:rsidRPr="0091354B">
        <w:rPr>
          <w:rFonts w:ascii="Times New Roman" w:eastAsia="Tw Cen MT" w:hAnsi="Times New Roman" w:cs="Times New Roman"/>
        </w:rPr>
        <w:t>concerns</w:t>
      </w:r>
      <w:r w:rsidRPr="0091354B">
        <w:rPr>
          <w:rFonts w:ascii="Times New Roman" w:eastAsia="Tw Cen MT" w:hAnsi="Times New Roman" w:cs="Times New Roman"/>
          <w:spacing w:val="-7"/>
        </w:rPr>
        <w:t xml:space="preserve"> </w:t>
      </w:r>
      <w:r w:rsidRPr="0091354B">
        <w:rPr>
          <w:rFonts w:ascii="Times New Roman" w:eastAsia="Tw Cen MT" w:hAnsi="Times New Roman" w:cs="Times New Roman"/>
        </w:rPr>
        <w:t>or</w:t>
      </w:r>
      <w:r w:rsidRPr="0091354B">
        <w:rPr>
          <w:rFonts w:ascii="Times New Roman" w:eastAsia="Tw Cen MT" w:hAnsi="Times New Roman" w:cs="Times New Roman"/>
          <w:spacing w:val="-2"/>
        </w:rPr>
        <w:t xml:space="preserve"> </w:t>
      </w:r>
      <w:r w:rsidRPr="0091354B">
        <w:rPr>
          <w:rFonts w:ascii="Times New Roman" w:eastAsia="Tw Cen MT" w:hAnsi="Times New Roman" w:cs="Times New Roman"/>
        </w:rPr>
        <w:t>risks</w:t>
      </w:r>
      <w:r w:rsidRPr="0091354B">
        <w:rPr>
          <w:rFonts w:ascii="Times New Roman" w:eastAsia="Tw Cen MT" w:hAnsi="Times New Roman" w:cs="Times New Roman"/>
          <w:spacing w:val="-5"/>
        </w:rPr>
        <w:t xml:space="preserve"> </w:t>
      </w:r>
      <w:r w:rsidRPr="0091354B">
        <w:rPr>
          <w:rFonts w:ascii="Times New Roman" w:eastAsia="Tw Cen MT" w:hAnsi="Times New Roman" w:cs="Times New Roman"/>
        </w:rPr>
        <w:t>that</w:t>
      </w:r>
      <w:r w:rsidRPr="0091354B">
        <w:rPr>
          <w:rFonts w:ascii="Times New Roman" w:eastAsia="Tw Cen MT" w:hAnsi="Times New Roman" w:cs="Times New Roman"/>
          <w:spacing w:val="-1"/>
        </w:rPr>
        <w:t xml:space="preserve"> </w:t>
      </w:r>
      <w:r w:rsidRPr="0091354B">
        <w:rPr>
          <w:rFonts w:ascii="Times New Roman" w:eastAsia="Tw Cen MT" w:hAnsi="Times New Roman" w:cs="Times New Roman"/>
        </w:rPr>
        <w:t>would</w:t>
      </w:r>
      <w:r w:rsidRPr="0091354B">
        <w:rPr>
          <w:rFonts w:ascii="Times New Roman" w:eastAsia="Tw Cen MT" w:hAnsi="Times New Roman" w:cs="Times New Roman"/>
          <w:spacing w:val="-5"/>
        </w:rPr>
        <w:t xml:space="preserve"> </w:t>
      </w:r>
      <w:r w:rsidRPr="0091354B">
        <w:rPr>
          <w:rFonts w:ascii="Times New Roman" w:eastAsia="Tw Cen MT" w:hAnsi="Times New Roman" w:cs="Times New Roman"/>
        </w:rPr>
        <w:t>aff</w:t>
      </w:r>
      <w:r w:rsidRPr="0091354B">
        <w:rPr>
          <w:rFonts w:ascii="Times New Roman" w:eastAsia="Tw Cen MT" w:hAnsi="Times New Roman" w:cs="Times New Roman"/>
          <w:spacing w:val="4"/>
        </w:rPr>
        <w:t>e</w:t>
      </w:r>
      <w:r w:rsidRPr="0091354B">
        <w:rPr>
          <w:rFonts w:ascii="Times New Roman" w:eastAsia="Tw Cen MT" w:hAnsi="Times New Roman" w:cs="Times New Roman"/>
        </w:rPr>
        <w:t>ct</w:t>
      </w:r>
      <w:r w:rsidRPr="0091354B">
        <w:rPr>
          <w:rFonts w:ascii="Times New Roman" w:eastAsia="Tw Cen MT" w:hAnsi="Times New Roman" w:cs="Times New Roman"/>
          <w:spacing w:val="-4"/>
        </w:rPr>
        <w:t xml:space="preserve"> </w:t>
      </w:r>
      <w:r w:rsidRPr="0091354B">
        <w:rPr>
          <w:rFonts w:ascii="Times New Roman" w:eastAsia="Tw Cen MT" w:hAnsi="Times New Roman" w:cs="Times New Roman"/>
        </w:rPr>
        <w:t>your</w:t>
      </w:r>
      <w:r w:rsidRPr="0091354B">
        <w:rPr>
          <w:rFonts w:ascii="Times New Roman" w:eastAsia="Tw Cen MT" w:hAnsi="Times New Roman" w:cs="Times New Roman"/>
          <w:spacing w:val="-4"/>
        </w:rPr>
        <w:t xml:space="preserve"> </w:t>
      </w:r>
      <w:r w:rsidRPr="0091354B">
        <w:rPr>
          <w:rFonts w:ascii="Times New Roman" w:eastAsia="Tw Cen MT" w:hAnsi="Times New Roman" w:cs="Times New Roman"/>
        </w:rPr>
        <w:t>potential</w:t>
      </w:r>
      <w:r w:rsidRPr="0091354B">
        <w:rPr>
          <w:rFonts w:ascii="Times New Roman" w:eastAsia="Tw Cen MT" w:hAnsi="Times New Roman" w:cs="Times New Roman"/>
          <w:spacing w:val="-8"/>
        </w:rPr>
        <w:t xml:space="preserve"> </w:t>
      </w:r>
      <w:r w:rsidRPr="0091354B">
        <w:rPr>
          <w:rFonts w:ascii="Times New Roman" w:eastAsia="Tw Cen MT" w:hAnsi="Times New Roman" w:cs="Times New Roman"/>
        </w:rPr>
        <w:t>interest</w:t>
      </w:r>
      <w:r w:rsidRPr="0091354B">
        <w:rPr>
          <w:rFonts w:ascii="Times New Roman" w:eastAsia="Tw Cen MT" w:hAnsi="Times New Roman" w:cs="Times New Roman"/>
          <w:spacing w:val="-6"/>
        </w:rPr>
        <w:t xml:space="preserve"> </w:t>
      </w:r>
      <w:r w:rsidRPr="0091354B">
        <w:rPr>
          <w:rFonts w:ascii="Times New Roman" w:eastAsia="Tw Cen MT" w:hAnsi="Times New Roman" w:cs="Times New Roman"/>
        </w:rPr>
        <w:t>in</w:t>
      </w:r>
      <w:r w:rsidRPr="0091354B">
        <w:rPr>
          <w:rFonts w:ascii="Times New Roman" w:eastAsia="Tw Cen MT" w:hAnsi="Times New Roman" w:cs="Times New Roman"/>
          <w:spacing w:val="-1"/>
        </w:rPr>
        <w:t xml:space="preserve"> </w:t>
      </w:r>
      <w:r w:rsidRPr="0091354B">
        <w:rPr>
          <w:rFonts w:ascii="Times New Roman" w:eastAsia="Tw Cen MT" w:hAnsi="Times New Roman" w:cs="Times New Roman"/>
        </w:rPr>
        <w:t>the</w:t>
      </w:r>
      <w:r w:rsidRPr="0091354B">
        <w:rPr>
          <w:rFonts w:ascii="Times New Roman" w:eastAsia="Tw Cen MT" w:hAnsi="Times New Roman" w:cs="Times New Roman"/>
          <w:spacing w:val="-2"/>
        </w:rPr>
        <w:t xml:space="preserve"> </w:t>
      </w:r>
      <w:r w:rsidRPr="0091354B">
        <w:rPr>
          <w:rFonts w:ascii="Times New Roman" w:eastAsia="Tw Cen MT" w:hAnsi="Times New Roman" w:cs="Times New Roman"/>
        </w:rPr>
        <w:t>Property.</w:t>
      </w:r>
    </w:p>
    <w:p w:rsidR="003B1CA4" w:rsidRDefault="003B1CA4">
      <w:pPr>
        <w:spacing w:after="0" w:line="240" w:lineRule="exact"/>
        <w:ind w:left="360" w:right="10" w:hanging="360"/>
        <w:jc w:val="both"/>
        <w:rPr>
          <w:rFonts w:ascii="Times New Roman" w:hAnsi="Times New Roman" w:cs="Times New Roman"/>
        </w:rPr>
      </w:pPr>
    </w:p>
    <w:p w:rsidR="003B1CA4" w:rsidRDefault="007C65BC">
      <w:pPr>
        <w:pStyle w:val="ListParagraph"/>
        <w:numPr>
          <w:ilvl w:val="0"/>
          <w:numId w:val="5"/>
        </w:numPr>
        <w:spacing w:after="0"/>
        <w:ind w:left="360" w:right="10"/>
        <w:jc w:val="both"/>
        <w:rPr>
          <w:rFonts w:ascii="Times New Roman" w:eastAsia="Tw Cen MT" w:hAnsi="Times New Roman" w:cs="Times New Roman"/>
        </w:rPr>
      </w:pPr>
      <w:r w:rsidRPr="0091354B">
        <w:rPr>
          <w:rFonts w:ascii="Times New Roman" w:eastAsia="Tw Cen MT" w:hAnsi="Times New Roman" w:cs="Times New Roman"/>
        </w:rPr>
        <w:t>What</w:t>
      </w:r>
      <w:r w:rsidRPr="0091354B">
        <w:rPr>
          <w:rFonts w:ascii="Times New Roman" w:eastAsia="Tw Cen MT" w:hAnsi="Times New Roman" w:cs="Times New Roman"/>
          <w:spacing w:val="-5"/>
        </w:rPr>
        <w:t xml:space="preserve"> </w:t>
      </w:r>
      <w:r w:rsidRPr="0091354B">
        <w:rPr>
          <w:rFonts w:ascii="Times New Roman" w:eastAsia="Tw Cen MT" w:hAnsi="Times New Roman" w:cs="Times New Roman"/>
        </w:rPr>
        <w:t>level</w:t>
      </w:r>
      <w:r w:rsidRPr="0091354B">
        <w:rPr>
          <w:rFonts w:ascii="Times New Roman" w:eastAsia="Tw Cen MT" w:hAnsi="Times New Roman" w:cs="Times New Roman"/>
          <w:spacing w:val="-5"/>
        </w:rPr>
        <w:t xml:space="preserve"> </w:t>
      </w:r>
      <w:r w:rsidRPr="0091354B">
        <w:rPr>
          <w:rFonts w:ascii="Times New Roman" w:eastAsia="Tw Cen MT" w:hAnsi="Times New Roman" w:cs="Times New Roman"/>
        </w:rPr>
        <w:t>of</w:t>
      </w:r>
      <w:r w:rsidRPr="0091354B">
        <w:rPr>
          <w:rFonts w:ascii="Times New Roman" w:eastAsia="Tw Cen MT" w:hAnsi="Times New Roman" w:cs="Times New Roman"/>
          <w:spacing w:val="-2"/>
        </w:rPr>
        <w:t xml:space="preserve"> </w:t>
      </w:r>
      <w:r w:rsidRPr="0091354B">
        <w:rPr>
          <w:rFonts w:ascii="Times New Roman" w:eastAsia="Tw Cen MT" w:hAnsi="Times New Roman" w:cs="Times New Roman"/>
        </w:rPr>
        <w:t>detail</w:t>
      </w:r>
      <w:r w:rsidRPr="0091354B">
        <w:rPr>
          <w:rFonts w:ascii="Times New Roman" w:eastAsia="Tw Cen MT" w:hAnsi="Times New Roman" w:cs="Times New Roman"/>
          <w:spacing w:val="-5"/>
        </w:rPr>
        <w:t xml:space="preserve"> </w:t>
      </w:r>
      <w:r w:rsidRPr="0091354B">
        <w:rPr>
          <w:rFonts w:ascii="Times New Roman" w:eastAsia="Tw Cen MT" w:hAnsi="Times New Roman" w:cs="Times New Roman"/>
        </w:rPr>
        <w:t>wou</w:t>
      </w:r>
      <w:r w:rsidRPr="0091354B">
        <w:rPr>
          <w:rFonts w:ascii="Times New Roman" w:eastAsia="Tw Cen MT" w:hAnsi="Times New Roman" w:cs="Times New Roman"/>
          <w:spacing w:val="1"/>
        </w:rPr>
        <w:t>l</w:t>
      </w:r>
      <w:r w:rsidRPr="0091354B">
        <w:rPr>
          <w:rFonts w:ascii="Times New Roman" w:eastAsia="Tw Cen MT" w:hAnsi="Times New Roman" w:cs="Times New Roman"/>
        </w:rPr>
        <w:t>d</w:t>
      </w:r>
      <w:r w:rsidRPr="0091354B">
        <w:rPr>
          <w:rFonts w:ascii="Times New Roman" w:eastAsia="Tw Cen MT" w:hAnsi="Times New Roman" w:cs="Times New Roman"/>
          <w:spacing w:val="-5"/>
        </w:rPr>
        <w:t xml:space="preserve"> </w:t>
      </w:r>
      <w:r w:rsidRPr="0091354B">
        <w:rPr>
          <w:rFonts w:ascii="Times New Roman" w:eastAsia="Tw Cen MT" w:hAnsi="Times New Roman" w:cs="Times New Roman"/>
        </w:rPr>
        <w:t>be</w:t>
      </w:r>
      <w:r w:rsidRPr="0091354B">
        <w:rPr>
          <w:rFonts w:ascii="Times New Roman" w:eastAsia="Tw Cen MT" w:hAnsi="Times New Roman" w:cs="Times New Roman"/>
          <w:spacing w:val="-2"/>
        </w:rPr>
        <w:t xml:space="preserve"> </w:t>
      </w:r>
      <w:r w:rsidRPr="0091354B">
        <w:rPr>
          <w:rFonts w:ascii="Times New Roman" w:eastAsia="Tw Cen MT" w:hAnsi="Times New Roman" w:cs="Times New Roman"/>
        </w:rPr>
        <w:t>needed</w:t>
      </w:r>
      <w:r w:rsidRPr="0091354B">
        <w:rPr>
          <w:rFonts w:ascii="Times New Roman" w:eastAsia="Tw Cen MT" w:hAnsi="Times New Roman" w:cs="Times New Roman"/>
          <w:spacing w:val="-6"/>
        </w:rPr>
        <w:t xml:space="preserve"> </w:t>
      </w:r>
      <w:r w:rsidRPr="0091354B">
        <w:rPr>
          <w:rFonts w:ascii="Times New Roman" w:eastAsia="Tw Cen MT" w:hAnsi="Times New Roman" w:cs="Times New Roman"/>
        </w:rPr>
        <w:t>to</w:t>
      </w:r>
      <w:r w:rsidRPr="0091354B">
        <w:rPr>
          <w:rFonts w:ascii="Times New Roman" w:eastAsia="Tw Cen MT" w:hAnsi="Times New Roman" w:cs="Times New Roman"/>
          <w:spacing w:val="-2"/>
        </w:rPr>
        <w:t xml:space="preserve"> </w:t>
      </w:r>
      <w:r w:rsidRPr="0091354B">
        <w:rPr>
          <w:rFonts w:ascii="Times New Roman" w:eastAsia="Tw Cen MT" w:hAnsi="Times New Roman" w:cs="Times New Roman"/>
        </w:rPr>
        <w:t>reduce</w:t>
      </w:r>
      <w:r w:rsidRPr="0091354B">
        <w:rPr>
          <w:rFonts w:ascii="Times New Roman" w:eastAsia="Tw Cen MT" w:hAnsi="Times New Roman" w:cs="Times New Roman"/>
          <w:spacing w:val="-6"/>
        </w:rPr>
        <w:t xml:space="preserve"> </w:t>
      </w:r>
      <w:r w:rsidRPr="0091354B">
        <w:rPr>
          <w:rFonts w:ascii="Times New Roman" w:eastAsia="Tw Cen MT" w:hAnsi="Times New Roman" w:cs="Times New Roman"/>
        </w:rPr>
        <w:t>transaction</w:t>
      </w:r>
      <w:r w:rsidRPr="0091354B">
        <w:rPr>
          <w:rFonts w:ascii="Times New Roman" w:eastAsia="Tw Cen MT" w:hAnsi="Times New Roman" w:cs="Times New Roman"/>
          <w:spacing w:val="-9"/>
        </w:rPr>
        <w:t xml:space="preserve"> </w:t>
      </w:r>
      <w:r w:rsidRPr="0091354B">
        <w:rPr>
          <w:rFonts w:ascii="Times New Roman" w:eastAsia="Tw Cen MT" w:hAnsi="Times New Roman" w:cs="Times New Roman"/>
        </w:rPr>
        <w:t>risks</w:t>
      </w:r>
      <w:r w:rsidRPr="0091354B">
        <w:rPr>
          <w:rFonts w:ascii="Times New Roman" w:eastAsia="Tw Cen MT" w:hAnsi="Times New Roman" w:cs="Times New Roman"/>
          <w:spacing w:val="-3"/>
        </w:rPr>
        <w:t xml:space="preserve"> </w:t>
      </w:r>
      <w:r w:rsidRPr="0091354B">
        <w:rPr>
          <w:rFonts w:ascii="Times New Roman" w:eastAsia="Tw Cen MT" w:hAnsi="Times New Roman" w:cs="Times New Roman"/>
        </w:rPr>
        <w:t>to</w:t>
      </w:r>
      <w:r w:rsidRPr="0091354B">
        <w:rPr>
          <w:rFonts w:ascii="Times New Roman" w:eastAsia="Tw Cen MT" w:hAnsi="Times New Roman" w:cs="Times New Roman"/>
          <w:spacing w:val="-2"/>
        </w:rPr>
        <w:t xml:space="preserve"> </w:t>
      </w:r>
      <w:r w:rsidRPr="0091354B">
        <w:rPr>
          <w:rFonts w:ascii="Times New Roman" w:eastAsia="Tw Cen MT" w:hAnsi="Times New Roman" w:cs="Times New Roman"/>
        </w:rPr>
        <w:t>the point</w:t>
      </w:r>
      <w:r w:rsidRPr="0091354B">
        <w:rPr>
          <w:rFonts w:ascii="Times New Roman" w:eastAsia="Tw Cen MT" w:hAnsi="Times New Roman" w:cs="Times New Roman"/>
          <w:spacing w:val="-4"/>
        </w:rPr>
        <w:t xml:space="preserve"> </w:t>
      </w:r>
      <w:r w:rsidRPr="0091354B">
        <w:rPr>
          <w:rFonts w:ascii="Times New Roman" w:eastAsia="Tw Cen MT" w:hAnsi="Times New Roman" w:cs="Times New Roman"/>
        </w:rPr>
        <w:t>of</w:t>
      </w:r>
      <w:r w:rsidRPr="0091354B">
        <w:rPr>
          <w:rFonts w:ascii="Times New Roman" w:eastAsia="Tw Cen MT" w:hAnsi="Times New Roman" w:cs="Times New Roman"/>
          <w:spacing w:val="-2"/>
        </w:rPr>
        <w:t xml:space="preserve"> </w:t>
      </w:r>
      <w:r w:rsidRPr="0091354B">
        <w:rPr>
          <w:rFonts w:ascii="Times New Roman" w:eastAsia="Tw Cen MT" w:hAnsi="Times New Roman" w:cs="Times New Roman"/>
        </w:rPr>
        <w:t>not</w:t>
      </w:r>
      <w:r w:rsidRPr="0091354B">
        <w:rPr>
          <w:rFonts w:ascii="Times New Roman" w:eastAsia="Tw Cen MT" w:hAnsi="Times New Roman" w:cs="Times New Roman"/>
          <w:spacing w:val="-3"/>
        </w:rPr>
        <w:t xml:space="preserve"> </w:t>
      </w:r>
      <w:r w:rsidRPr="0091354B">
        <w:rPr>
          <w:rFonts w:ascii="Times New Roman" w:eastAsia="Tw Cen MT" w:hAnsi="Times New Roman" w:cs="Times New Roman"/>
        </w:rPr>
        <w:t>materially</w:t>
      </w:r>
      <w:r w:rsidRPr="0091354B">
        <w:rPr>
          <w:rFonts w:ascii="Times New Roman" w:eastAsia="Tw Cen MT" w:hAnsi="Times New Roman" w:cs="Times New Roman"/>
          <w:spacing w:val="-9"/>
        </w:rPr>
        <w:t xml:space="preserve"> </w:t>
      </w:r>
      <w:r w:rsidRPr="0091354B">
        <w:rPr>
          <w:rFonts w:ascii="Times New Roman" w:eastAsia="Tw Cen MT" w:hAnsi="Times New Roman" w:cs="Times New Roman"/>
        </w:rPr>
        <w:t>affecting</w:t>
      </w:r>
      <w:r w:rsidRPr="0091354B">
        <w:rPr>
          <w:rFonts w:ascii="Times New Roman" w:eastAsia="Tw Cen MT" w:hAnsi="Times New Roman" w:cs="Times New Roman"/>
          <w:spacing w:val="-8"/>
        </w:rPr>
        <w:t xml:space="preserve"> </w:t>
      </w:r>
      <w:r w:rsidRPr="0091354B">
        <w:rPr>
          <w:rFonts w:ascii="Times New Roman" w:eastAsia="Tw Cen MT" w:hAnsi="Times New Roman" w:cs="Times New Roman"/>
        </w:rPr>
        <w:t>the</w:t>
      </w:r>
      <w:r w:rsidRPr="0091354B">
        <w:rPr>
          <w:rFonts w:ascii="Times New Roman" w:eastAsia="Tw Cen MT" w:hAnsi="Times New Roman" w:cs="Times New Roman"/>
          <w:spacing w:val="-2"/>
        </w:rPr>
        <w:t xml:space="preserve"> </w:t>
      </w:r>
      <w:r w:rsidRPr="0091354B">
        <w:rPr>
          <w:rFonts w:ascii="Times New Roman" w:eastAsia="Tw Cen MT" w:hAnsi="Times New Roman" w:cs="Times New Roman"/>
        </w:rPr>
        <w:t>value</w:t>
      </w:r>
      <w:r w:rsidRPr="0091354B">
        <w:rPr>
          <w:rFonts w:ascii="Times New Roman" w:eastAsia="Tw Cen MT" w:hAnsi="Times New Roman" w:cs="Times New Roman"/>
          <w:spacing w:val="-5"/>
        </w:rPr>
        <w:t xml:space="preserve"> </w:t>
      </w:r>
      <w:r w:rsidRPr="0091354B">
        <w:rPr>
          <w:rFonts w:ascii="Times New Roman" w:eastAsia="Tw Cen MT" w:hAnsi="Times New Roman" w:cs="Times New Roman"/>
        </w:rPr>
        <w:t>you</w:t>
      </w:r>
      <w:r w:rsidRPr="0091354B">
        <w:rPr>
          <w:rFonts w:ascii="Times New Roman" w:eastAsia="Tw Cen MT" w:hAnsi="Times New Roman" w:cs="Times New Roman"/>
          <w:spacing w:val="-3"/>
        </w:rPr>
        <w:t xml:space="preserve"> </w:t>
      </w:r>
      <w:r w:rsidRPr="0091354B">
        <w:rPr>
          <w:rFonts w:ascii="Times New Roman" w:eastAsia="Tw Cen MT" w:hAnsi="Times New Roman" w:cs="Times New Roman"/>
        </w:rPr>
        <w:t>are</w:t>
      </w:r>
      <w:r w:rsidRPr="0091354B">
        <w:rPr>
          <w:rFonts w:ascii="Times New Roman" w:eastAsia="Tw Cen MT" w:hAnsi="Times New Roman" w:cs="Times New Roman"/>
          <w:spacing w:val="-3"/>
        </w:rPr>
        <w:t xml:space="preserve"> </w:t>
      </w:r>
      <w:r w:rsidRPr="0091354B">
        <w:rPr>
          <w:rFonts w:ascii="Times New Roman" w:eastAsia="Tw Cen MT" w:hAnsi="Times New Roman" w:cs="Times New Roman"/>
        </w:rPr>
        <w:t>willing</w:t>
      </w:r>
      <w:r w:rsidRPr="0091354B">
        <w:rPr>
          <w:rFonts w:ascii="Times New Roman" w:eastAsia="Tw Cen MT" w:hAnsi="Times New Roman" w:cs="Times New Roman"/>
          <w:spacing w:val="-6"/>
        </w:rPr>
        <w:t xml:space="preserve"> </w:t>
      </w:r>
      <w:r w:rsidRPr="0091354B">
        <w:rPr>
          <w:rFonts w:ascii="Times New Roman" w:eastAsia="Tw Cen MT" w:hAnsi="Times New Roman" w:cs="Times New Roman"/>
        </w:rPr>
        <w:t>to</w:t>
      </w:r>
      <w:r w:rsidRPr="0091354B">
        <w:rPr>
          <w:rFonts w:ascii="Times New Roman" w:eastAsia="Tw Cen MT" w:hAnsi="Times New Roman" w:cs="Times New Roman"/>
          <w:spacing w:val="-2"/>
        </w:rPr>
        <w:t xml:space="preserve"> </w:t>
      </w:r>
      <w:r w:rsidRPr="0091354B">
        <w:rPr>
          <w:rFonts w:ascii="Times New Roman" w:eastAsia="Tw Cen MT" w:hAnsi="Times New Roman" w:cs="Times New Roman"/>
        </w:rPr>
        <w:t>provide</w:t>
      </w:r>
      <w:r w:rsidRPr="0091354B">
        <w:rPr>
          <w:rFonts w:ascii="Times New Roman" w:eastAsia="Tw Cen MT" w:hAnsi="Times New Roman" w:cs="Times New Roman"/>
          <w:spacing w:val="-7"/>
        </w:rPr>
        <w:t xml:space="preserve"> </w:t>
      </w:r>
      <w:r w:rsidRPr="0091354B">
        <w:rPr>
          <w:rFonts w:ascii="Times New Roman" w:eastAsia="Tw Cen MT" w:hAnsi="Times New Roman" w:cs="Times New Roman"/>
        </w:rPr>
        <w:t>for</w:t>
      </w:r>
      <w:r w:rsidRPr="0091354B">
        <w:rPr>
          <w:rFonts w:ascii="Times New Roman" w:eastAsia="Tw Cen MT" w:hAnsi="Times New Roman" w:cs="Times New Roman"/>
          <w:spacing w:val="-3"/>
        </w:rPr>
        <w:t xml:space="preserve"> </w:t>
      </w:r>
      <w:r w:rsidRPr="0091354B">
        <w:rPr>
          <w:rFonts w:ascii="Times New Roman" w:eastAsia="Tw Cen MT" w:hAnsi="Times New Roman" w:cs="Times New Roman"/>
        </w:rPr>
        <w:t>the</w:t>
      </w:r>
      <w:r w:rsidRPr="0091354B">
        <w:rPr>
          <w:rFonts w:ascii="Times New Roman" w:eastAsia="Tw Cen MT" w:hAnsi="Times New Roman" w:cs="Times New Roman"/>
          <w:spacing w:val="-3"/>
        </w:rPr>
        <w:t xml:space="preserve"> </w:t>
      </w:r>
      <w:r w:rsidRPr="0091354B">
        <w:rPr>
          <w:rFonts w:ascii="Times New Roman" w:eastAsia="Tw Cen MT" w:hAnsi="Times New Roman" w:cs="Times New Roman"/>
        </w:rPr>
        <w:t>Property?</w:t>
      </w:r>
    </w:p>
    <w:p w:rsidR="003B1CA4" w:rsidRDefault="003B1CA4">
      <w:pPr>
        <w:spacing w:before="15" w:after="0" w:line="260" w:lineRule="exact"/>
        <w:ind w:left="360" w:right="10" w:hanging="360"/>
        <w:jc w:val="both"/>
        <w:rPr>
          <w:rFonts w:ascii="Times New Roman" w:hAnsi="Times New Roman" w:cs="Times New Roman"/>
        </w:rPr>
      </w:pPr>
    </w:p>
    <w:p w:rsidR="003B1CA4" w:rsidRDefault="009B5906">
      <w:pPr>
        <w:pStyle w:val="ListParagraph"/>
        <w:numPr>
          <w:ilvl w:val="0"/>
          <w:numId w:val="5"/>
        </w:numPr>
        <w:spacing w:after="0"/>
        <w:ind w:left="360" w:right="10"/>
        <w:jc w:val="both"/>
        <w:rPr>
          <w:rFonts w:ascii="Times New Roman" w:eastAsia="Tw Cen MT" w:hAnsi="Times New Roman" w:cs="Times New Roman"/>
        </w:rPr>
      </w:pPr>
      <w:r w:rsidRPr="0091354B">
        <w:rPr>
          <w:rFonts w:ascii="Times New Roman" w:eastAsia="Tw Cen MT" w:hAnsi="Times New Roman" w:cs="Times New Roman"/>
        </w:rPr>
        <w:t xml:space="preserve">Does </w:t>
      </w:r>
      <w:r w:rsidRPr="0091354B">
        <w:rPr>
          <w:rFonts w:ascii="Times New Roman" w:eastAsia="Tw Cen MT" w:hAnsi="Times New Roman" w:cs="Times New Roman"/>
          <w:spacing w:val="-7"/>
        </w:rPr>
        <w:t xml:space="preserve">the requirement to demolish the existing County Courthouse and Jail buildings </w:t>
      </w:r>
      <w:r w:rsidR="007C65BC" w:rsidRPr="0091354B">
        <w:rPr>
          <w:rFonts w:ascii="Times New Roman" w:eastAsia="Tw Cen MT" w:hAnsi="Times New Roman" w:cs="Times New Roman"/>
        </w:rPr>
        <w:t>make</w:t>
      </w:r>
      <w:r w:rsidR="007C65BC" w:rsidRPr="0091354B">
        <w:rPr>
          <w:rFonts w:ascii="Times New Roman" w:eastAsia="Tw Cen MT" w:hAnsi="Times New Roman" w:cs="Times New Roman"/>
          <w:spacing w:val="-5"/>
        </w:rPr>
        <w:t xml:space="preserve"> </w:t>
      </w:r>
      <w:r w:rsidR="007C65BC" w:rsidRPr="0091354B">
        <w:rPr>
          <w:rFonts w:ascii="Times New Roman" w:eastAsia="Tw Cen MT" w:hAnsi="Times New Roman" w:cs="Times New Roman"/>
        </w:rPr>
        <w:t>you</w:t>
      </w:r>
      <w:r w:rsidR="007C65BC" w:rsidRPr="0091354B">
        <w:rPr>
          <w:rFonts w:ascii="Times New Roman" w:eastAsia="Tw Cen MT" w:hAnsi="Times New Roman" w:cs="Times New Roman"/>
          <w:spacing w:val="-2"/>
        </w:rPr>
        <w:t xml:space="preserve"> </w:t>
      </w:r>
      <w:r w:rsidR="007C65BC" w:rsidRPr="0091354B">
        <w:rPr>
          <w:rFonts w:ascii="Times New Roman" w:eastAsia="Tw Cen MT" w:hAnsi="Times New Roman" w:cs="Times New Roman"/>
        </w:rPr>
        <w:t>more</w:t>
      </w:r>
      <w:r w:rsidR="007C65BC" w:rsidRPr="0091354B">
        <w:rPr>
          <w:rFonts w:ascii="Times New Roman" w:eastAsia="Tw Cen MT" w:hAnsi="Times New Roman" w:cs="Times New Roman"/>
          <w:spacing w:val="-4"/>
        </w:rPr>
        <w:t xml:space="preserve"> </w:t>
      </w:r>
      <w:r w:rsidR="007C65BC" w:rsidRPr="0091354B">
        <w:rPr>
          <w:rFonts w:ascii="Times New Roman" w:eastAsia="Tw Cen MT" w:hAnsi="Times New Roman" w:cs="Times New Roman"/>
        </w:rPr>
        <w:t>likely</w:t>
      </w:r>
      <w:r w:rsidR="007C65BC" w:rsidRPr="0091354B">
        <w:rPr>
          <w:rFonts w:ascii="Times New Roman" w:eastAsia="Tw Cen MT" w:hAnsi="Times New Roman" w:cs="Times New Roman"/>
          <w:spacing w:val="-5"/>
        </w:rPr>
        <w:t xml:space="preserve"> </w:t>
      </w:r>
      <w:r w:rsidR="007C65BC" w:rsidRPr="0091354B">
        <w:rPr>
          <w:rFonts w:ascii="Times New Roman" w:eastAsia="Tw Cen MT" w:hAnsi="Times New Roman" w:cs="Times New Roman"/>
        </w:rPr>
        <w:t>or</w:t>
      </w:r>
      <w:r w:rsidR="007C65BC" w:rsidRPr="0091354B">
        <w:rPr>
          <w:rFonts w:ascii="Times New Roman" w:eastAsia="Tw Cen MT" w:hAnsi="Times New Roman" w:cs="Times New Roman"/>
          <w:spacing w:val="-2"/>
        </w:rPr>
        <w:t xml:space="preserve"> </w:t>
      </w:r>
      <w:r w:rsidR="007C65BC" w:rsidRPr="0091354B">
        <w:rPr>
          <w:rFonts w:ascii="Times New Roman" w:eastAsia="Tw Cen MT" w:hAnsi="Times New Roman" w:cs="Times New Roman"/>
        </w:rPr>
        <w:t>less</w:t>
      </w:r>
      <w:r w:rsidR="007C65BC" w:rsidRPr="0091354B">
        <w:rPr>
          <w:rFonts w:ascii="Times New Roman" w:eastAsia="Tw Cen MT" w:hAnsi="Times New Roman" w:cs="Times New Roman"/>
          <w:spacing w:val="-3"/>
        </w:rPr>
        <w:t xml:space="preserve"> </w:t>
      </w:r>
      <w:r w:rsidR="007C65BC" w:rsidRPr="0091354B">
        <w:rPr>
          <w:rFonts w:ascii="Times New Roman" w:eastAsia="Tw Cen MT" w:hAnsi="Times New Roman" w:cs="Times New Roman"/>
        </w:rPr>
        <w:t>likely</w:t>
      </w:r>
      <w:r w:rsidR="007C65BC" w:rsidRPr="0091354B">
        <w:rPr>
          <w:rFonts w:ascii="Times New Roman" w:eastAsia="Tw Cen MT" w:hAnsi="Times New Roman" w:cs="Times New Roman"/>
          <w:spacing w:val="-6"/>
        </w:rPr>
        <w:t xml:space="preserve"> </w:t>
      </w:r>
      <w:r w:rsidR="007C65BC" w:rsidRPr="0091354B">
        <w:rPr>
          <w:rFonts w:ascii="Times New Roman" w:eastAsia="Tw Cen MT" w:hAnsi="Times New Roman" w:cs="Times New Roman"/>
        </w:rPr>
        <w:t>to</w:t>
      </w:r>
      <w:r w:rsidR="007C65BC" w:rsidRPr="0091354B">
        <w:rPr>
          <w:rFonts w:ascii="Times New Roman" w:eastAsia="Tw Cen MT" w:hAnsi="Times New Roman" w:cs="Times New Roman"/>
          <w:spacing w:val="-1"/>
        </w:rPr>
        <w:t xml:space="preserve"> </w:t>
      </w:r>
      <w:r w:rsidR="007C65BC" w:rsidRPr="0091354B">
        <w:rPr>
          <w:rFonts w:ascii="Times New Roman" w:eastAsia="Tw Cen MT" w:hAnsi="Times New Roman" w:cs="Times New Roman"/>
        </w:rPr>
        <w:t>participate</w:t>
      </w:r>
      <w:r w:rsidR="007C65BC" w:rsidRPr="0091354B">
        <w:rPr>
          <w:rFonts w:ascii="Times New Roman" w:eastAsia="Tw Cen MT" w:hAnsi="Times New Roman" w:cs="Times New Roman"/>
          <w:spacing w:val="-10"/>
        </w:rPr>
        <w:t xml:space="preserve"> </w:t>
      </w:r>
      <w:r w:rsidR="007C65BC" w:rsidRPr="0091354B">
        <w:rPr>
          <w:rFonts w:ascii="Times New Roman" w:eastAsia="Tw Cen MT" w:hAnsi="Times New Roman" w:cs="Times New Roman"/>
        </w:rPr>
        <w:t>in</w:t>
      </w:r>
      <w:r w:rsidR="007C65BC" w:rsidRPr="0091354B">
        <w:rPr>
          <w:rFonts w:ascii="Times New Roman" w:eastAsia="Tw Cen MT" w:hAnsi="Times New Roman" w:cs="Times New Roman"/>
          <w:spacing w:val="-1"/>
        </w:rPr>
        <w:t xml:space="preserve"> </w:t>
      </w:r>
      <w:r w:rsidR="007C65BC" w:rsidRPr="0091354B">
        <w:rPr>
          <w:rFonts w:ascii="Times New Roman" w:eastAsia="Tw Cen MT" w:hAnsi="Times New Roman" w:cs="Times New Roman"/>
        </w:rPr>
        <w:t>a</w:t>
      </w:r>
      <w:r w:rsidR="007C65BC" w:rsidRPr="0091354B">
        <w:rPr>
          <w:rFonts w:ascii="Times New Roman" w:eastAsia="Tw Cen MT" w:hAnsi="Times New Roman" w:cs="Times New Roman"/>
          <w:spacing w:val="-1"/>
        </w:rPr>
        <w:t xml:space="preserve"> </w:t>
      </w:r>
      <w:r w:rsidR="007C65BC" w:rsidRPr="0091354B">
        <w:rPr>
          <w:rFonts w:ascii="Times New Roman" w:eastAsia="Tw Cen MT" w:hAnsi="Times New Roman" w:cs="Times New Roman"/>
        </w:rPr>
        <w:t>solicitation?</w:t>
      </w:r>
      <w:r w:rsidR="007C65BC" w:rsidRPr="0091354B">
        <w:rPr>
          <w:rFonts w:ascii="Times New Roman" w:eastAsia="Tw Cen MT" w:hAnsi="Times New Roman" w:cs="Times New Roman"/>
          <w:spacing w:val="51"/>
        </w:rPr>
        <w:t xml:space="preserve"> </w:t>
      </w:r>
      <w:r w:rsidR="007C65BC" w:rsidRPr="0091354B">
        <w:rPr>
          <w:rFonts w:ascii="Times New Roman" w:eastAsia="Tw Cen MT" w:hAnsi="Times New Roman" w:cs="Times New Roman"/>
        </w:rPr>
        <w:t>Why</w:t>
      </w:r>
      <w:r w:rsidR="007C65BC" w:rsidRPr="0091354B">
        <w:rPr>
          <w:rFonts w:ascii="Times New Roman" w:eastAsia="Tw Cen MT" w:hAnsi="Times New Roman" w:cs="Times New Roman"/>
          <w:spacing w:val="-3"/>
        </w:rPr>
        <w:t xml:space="preserve"> </w:t>
      </w:r>
      <w:r w:rsidR="007C65BC" w:rsidRPr="0091354B">
        <w:rPr>
          <w:rFonts w:ascii="Times New Roman" w:eastAsia="Tw Cen MT" w:hAnsi="Times New Roman" w:cs="Times New Roman"/>
        </w:rPr>
        <w:t>or</w:t>
      </w:r>
      <w:r w:rsidR="007C65BC" w:rsidRPr="0091354B">
        <w:rPr>
          <w:rFonts w:ascii="Times New Roman" w:eastAsia="Tw Cen MT" w:hAnsi="Times New Roman" w:cs="Times New Roman"/>
          <w:spacing w:val="-2"/>
        </w:rPr>
        <w:t xml:space="preserve"> </w:t>
      </w:r>
      <w:r w:rsidR="007C65BC" w:rsidRPr="0091354B">
        <w:rPr>
          <w:rFonts w:ascii="Times New Roman" w:eastAsia="Tw Cen MT" w:hAnsi="Times New Roman" w:cs="Times New Roman"/>
        </w:rPr>
        <w:t>why</w:t>
      </w:r>
      <w:r w:rsidR="007C65BC" w:rsidRPr="0091354B">
        <w:rPr>
          <w:rFonts w:ascii="Times New Roman" w:eastAsia="Tw Cen MT" w:hAnsi="Times New Roman" w:cs="Times New Roman"/>
          <w:spacing w:val="-4"/>
        </w:rPr>
        <w:t xml:space="preserve"> </w:t>
      </w:r>
      <w:r w:rsidR="007C65BC" w:rsidRPr="0091354B">
        <w:rPr>
          <w:rFonts w:ascii="Times New Roman" w:eastAsia="Tw Cen MT" w:hAnsi="Times New Roman" w:cs="Times New Roman"/>
        </w:rPr>
        <w:t>not?</w:t>
      </w:r>
    </w:p>
    <w:p w:rsidR="003B1CA4" w:rsidRDefault="003B1CA4">
      <w:pPr>
        <w:pStyle w:val="ListParagraph"/>
        <w:spacing w:after="0"/>
        <w:ind w:left="360" w:hanging="360"/>
        <w:jc w:val="both"/>
        <w:rPr>
          <w:rFonts w:ascii="Times New Roman" w:eastAsia="Tw Cen MT" w:hAnsi="Times New Roman" w:cs="Times New Roman"/>
        </w:rPr>
      </w:pPr>
    </w:p>
    <w:p w:rsidR="003B1CA4" w:rsidRDefault="0091354B">
      <w:pPr>
        <w:pStyle w:val="ListParagraph"/>
        <w:numPr>
          <w:ilvl w:val="0"/>
          <w:numId w:val="5"/>
        </w:numPr>
        <w:ind w:left="360"/>
        <w:jc w:val="both"/>
        <w:rPr>
          <w:rFonts w:ascii="Times New Roman" w:hAnsi="Times New Roman" w:cs="Times New Roman"/>
        </w:rPr>
      </w:pPr>
      <w:r w:rsidRPr="0091354B">
        <w:rPr>
          <w:rFonts w:ascii="Times New Roman" w:eastAsia="Tw Cen MT" w:hAnsi="Times New Roman" w:cs="Times New Roman"/>
        </w:rPr>
        <w:t xml:space="preserve">Does the requirement to </w:t>
      </w:r>
      <w:r w:rsidRPr="0091354B">
        <w:rPr>
          <w:rFonts w:ascii="Times New Roman" w:hAnsi="Times New Roman" w:cs="Times New Roman"/>
        </w:rPr>
        <w:t>replace the delivery system for chilled water between the County’s Central Plant (located north of B Street), the Hall of Justice and the County’s Central Jail make you more</w:t>
      </w:r>
      <w:r>
        <w:rPr>
          <w:rFonts w:ascii="Times New Roman" w:hAnsi="Times New Roman" w:cs="Times New Roman"/>
        </w:rPr>
        <w:t xml:space="preserve"> </w:t>
      </w:r>
      <w:r w:rsidRPr="0091354B">
        <w:rPr>
          <w:rFonts w:ascii="Times New Roman" w:hAnsi="Times New Roman" w:cs="Times New Roman"/>
        </w:rPr>
        <w:t>likely or less likely to partici</w:t>
      </w:r>
      <w:r>
        <w:rPr>
          <w:rFonts w:ascii="Times New Roman" w:hAnsi="Times New Roman" w:cs="Times New Roman"/>
        </w:rPr>
        <w:t>p</w:t>
      </w:r>
      <w:r w:rsidRPr="0091354B">
        <w:rPr>
          <w:rFonts w:ascii="Times New Roman" w:hAnsi="Times New Roman" w:cs="Times New Roman"/>
        </w:rPr>
        <w:t>ate</w:t>
      </w:r>
      <w:r>
        <w:rPr>
          <w:rFonts w:ascii="Times New Roman" w:hAnsi="Times New Roman" w:cs="Times New Roman"/>
        </w:rPr>
        <w:t xml:space="preserve"> </w:t>
      </w:r>
      <w:r w:rsidRPr="0091354B">
        <w:rPr>
          <w:rFonts w:ascii="Times New Roman" w:hAnsi="Times New Roman" w:cs="Times New Roman"/>
        </w:rPr>
        <w:t>in a solicitation? Why or why not?</w:t>
      </w:r>
    </w:p>
    <w:p w:rsidR="003B1CA4" w:rsidRDefault="003B1CA4">
      <w:pPr>
        <w:pStyle w:val="ListParagraph"/>
        <w:spacing w:after="0"/>
        <w:ind w:left="360" w:right="10" w:hanging="360"/>
        <w:jc w:val="both"/>
        <w:rPr>
          <w:rFonts w:ascii="Times New Roman" w:eastAsia="Tw Cen MT" w:hAnsi="Times New Roman" w:cs="Times New Roman"/>
        </w:rPr>
      </w:pPr>
    </w:p>
    <w:p w:rsidR="003B1CA4" w:rsidRDefault="00190F9E">
      <w:pPr>
        <w:pStyle w:val="ListParagraph"/>
        <w:numPr>
          <w:ilvl w:val="0"/>
          <w:numId w:val="5"/>
        </w:numPr>
        <w:spacing w:after="0"/>
        <w:ind w:left="360" w:right="10"/>
        <w:jc w:val="both"/>
        <w:rPr>
          <w:rFonts w:ascii="Times New Roman" w:eastAsia="Tw Cen MT" w:hAnsi="Times New Roman" w:cs="Times New Roman"/>
        </w:rPr>
      </w:pPr>
      <w:r w:rsidRPr="0091354B">
        <w:rPr>
          <w:rFonts w:ascii="Times New Roman" w:eastAsia="Tw Cen MT" w:hAnsi="Times New Roman" w:cs="Times New Roman"/>
        </w:rPr>
        <w:t>Does the inclusion of providing a new appellate court facility make you more likely or less likely to participate in a formal solicitation? Why or why not?</w:t>
      </w:r>
    </w:p>
    <w:p w:rsidR="005F4452" w:rsidRDefault="005F4452">
      <w:pPr>
        <w:spacing w:before="19" w:after="0" w:line="260" w:lineRule="exact"/>
        <w:ind w:right="10"/>
        <w:rPr>
          <w:rFonts w:ascii="Times New Roman" w:hAnsi="Times New Roman" w:cs="Times New Roman"/>
        </w:rPr>
      </w:pPr>
    </w:p>
    <w:p w:rsidR="00D47F9D" w:rsidRDefault="00D47F9D">
      <w:pPr>
        <w:spacing w:before="19" w:after="0" w:line="260" w:lineRule="exact"/>
        <w:ind w:right="10"/>
        <w:rPr>
          <w:rFonts w:ascii="Times New Roman" w:hAnsi="Times New Roman" w:cs="Times New Roman"/>
        </w:rPr>
      </w:pPr>
    </w:p>
    <w:p w:rsidR="00D47F9D" w:rsidRPr="002B3FA3" w:rsidRDefault="00D47F9D" w:rsidP="00D47F9D">
      <w:pPr>
        <w:spacing w:before="19" w:after="0" w:line="260" w:lineRule="exact"/>
        <w:ind w:right="10"/>
        <w:jc w:val="center"/>
        <w:rPr>
          <w:rFonts w:ascii="Times New Roman" w:hAnsi="Times New Roman" w:cs="Times New Roman"/>
        </w:rPr>
      </w:pPr>
      <w:r>
        <w:rPr>
          <w:rFonts w:ascii="Times New Roman" w:hAnsi="Times New Roman" w:cs="Times New Roman"/>
        </w:rPr>
        <w:t>End of RFI</w:t>
      </w:r>
    </w:p>
    <w:sectPr w:rsidR="00D47F9D" w:rsidRPr="002B3FA3" w:rsidSect="005F4452">
      <w:headerReference w:type="first" r:id="rId21"/>
      <w:pgSz w:w="12240" w:h="15840"/>
      <w:pgMar w:top="960" w:right="1300" w:bottom="720" w:left="1300" w:header="734" w:footer="536"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D1E" w:rsidRDefault="00175D1E" w:rsidP="0005534B">
      <w:pPr>
        <w:spacing w:after="0" w:line="240" w:lineRule="auto"/>
      </w:pPr>
      <w:r>
        <w:separator/>
      </w:r>
    </w:p>
  </w:endnote>
  <w:endnote w:type="continuationSeparator" w:id="0">
    <w:p w:rsidR="00175D1E" w:rsidRDefault="00175D1E" w:rsidP="000553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8766"/>
      <w:docPartObj>
        <w:docPartGallery w:val="Page Numbers (Bottom of Page)"/>
        <w:docPartUnique/>
      </w:docPartObj>
    </w:sdtPr>
    <w:sdtContent>
      <w:p w:rsidR="007629ED" w:rsidRDefault="00F41930">
        <w:pPr>
          <w:pStyle w:val="Footer"/>
          <w:jc w:val="center"/>
        </w:pPr>
        <w:fldSimple w:instr=" PAGE   \* MERGEFORMAT ">
          <w:r w:rsidR="007C5431">
            <w:rPr>
              <w:noProof/>
            </w:rPr>
            <w:t>9</w:t>
          </w:r>
        </w:fldSimple>
      </w:p>
    </w:sdtContent>
  </w:sdt>
  <w:p w:rsidR="007629ED" w:rsidRDefault="007629ED">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D1E" w:rsidRDefault="00175D1E" w:rsidP="0005534B">
      <w:pPr>
        <w:spacing w:after="0" w:line="240" w:lineRule="auto"/>
      </w:pPr>
      <w:r>
        <w:separator/>
      </w:r>
    </w:p>
  </w:footnote>
  <w:footnote w:type="continuationSeparator" w:id="0">
    <w:p w:rsidR="00175D1E" w:rsidRDefault="00175D1E" w:rsidP="000553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9ED" w:rsidRDefault="007629ED">
    <w:pPr>
      <w:pStyle w:val="Header"/>
      <w:rPr>
        <w:u w:val="single"/>
      </w:rPr>
    </w:pPr>
    <w:r w:rsidRPr="00DF0965">
      <w:rPr>
        <w:u w:val="single"/>
      </w:rPr>
      <w:t>San Diego County Courthouse Site – RFI</w:t>
    </w:r>
    <w:r w:rsidR="007C5431">
      <w:rPr>
        <w:u w:val="single"/>
      </w:rPr>
      <w:t>#OREFM-2014-02-BR</w:t>
    </w:r>
    <w:r w:rsidRPr="00DF0965">
      <w:rPr>
        <w:u w:val="single"/>
      </w:rPr>
      <w:tab/>
    </w:r>
    <w:r w:rsidR="002E3C4F">
      <w:rPr>
        <w:u w:val="single"/>
      </w:rPr>
      <w:t>Febr</w:t>
    </w:r>
    <w:r>
      <w:rPr>
        <w:u w:val="single"/>
      </w:rPr>
      <w:t>uary 2014</w:t>
    </w:r>
  </w:p>
  <w:p w:rsidR="007629ED" w:rsidRPr="002B3FA3" w:rsidRDefault="007629ED">
    <w:pPr>
      <w:pStyle w:val="Header"/>
      <w:rPr>
        <w:rFonts w:ascii="Times New Roman" w:hAnsi="Times New Roman" w:cs="Times New Roman"/>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431" w:rsidRDefault="007C5431">
    <w:pPr>
      <w:pStyle w:val="Head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9ED" w:rsidRDefault="007629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7E5"/>
    <w:multiLevelType w:val="hybridMultilevel"/>
    <w:tmpl w:val="1EDAD9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C5FAE"/>
    <w:multiLevelType w:val="hybridMultilevel"/>
    <w:tmpl w:val="B232D362"/>
    <w:lvl w:ilvl="0" w:tplc="A2F2CE7A">
      <w:numFmt w:val="bullet"/>
      <w:lvlText w:val=""/>
      <w:lvlJc w:val="left"/>
      <w:pPr>
        <w:ind w:left="860" w:hanging="360"/>
      </w:pPr>
      <w:rPr>
        <w:rFonts w:ascii="Times New Roman" w:eastAsia="Symbol" w:hAnsi="Times New Roman" w:cs="Times New Roman"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
    <w:nsid w:val="079754B9"/>
    <w:multiLevelType w:val="hybridMultilevel"/>
    <w:tmpl w:val="E884C34C"/>
    <w:lvl w:ilvl="0" w:tplc="6CB0F4B8">
      <w:start w:val="1"/>
      <w:numFmt w:val="decimal"/>
      <w:lvlText w:val="%1."/>
      <w:lvlJc w:val="left"/>
      <w:pPr>
        <w:ind w:left="64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
    <w:nsid w:val="195D29B0"/>
    <w:multiLevelType w:val="hybridMultilevel"/>
    <w:tmpl w:val="117E79C6"/>
    <w:lvl w:ilvl="0" w:tplc="0C14B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741BED"/>
    <w:multiLevelType w:val="hybridMultilevel"/>
    <w:tmpl w:val="014AF0D2"/>
    <w:lvl w:ilvl="0" w:tplc="B060E314">
      <w:start w:val="1"/>
      <w:numFmt w:val="upperRoman"/>
      <w:lvlText w:val="%1."/>
      <w:lvlJc w:val="left"/>
      <w:pPr>
        <w:ind w:left="860" w:hanging="72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5">
    <w:nsid w:val="29945F2E"/>
    <w:multiLevelType w:val="hybridMultilevel"/>
    <w:tmpl w:val="80722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A4633"/>
    <w:multiLevelType w:val="hybridMultilevel"/>
    <w:tmpl w:val="33C804DA"/>
    <w:lvl w:ilvl="0" w:tplc="554471B6">
      <w:start w:val="3"/>
      <w:numFmt w:val="upperRoman"/>
      <w:lvlText w:val="%1."/>
      <w:lvlJc w:val="left"/>
      <w:pPr>
        <w:ind w:left="860" w:hanging="72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7">
    <w:nsid w:val="3846081B"/>
    <w:multiLevelType w:val="hybridMultilevel"/>
    <w:tmpl w:val="6930B0A0"/>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8">
    <w:nsid w:val="519D4DBA"/>
    <w:multiLevelType w:val="hybridMultilevel"/>
    <w:tmpl w:val="E11A47EC"/>
    <w:lvl w:ilvl="0" w:tplc="33AEE55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
    <w:nsid w:val="5FF91DA1"/>
    <w:multiLevelType w:val="hybridMultilevel"/>
    <w:tmpl w:val="E49E20C2"/>
    <w:lvl w:ilvl="0" w:tplc="6CB0F4B8">
      <w:start w:val="1"/>
      <w:numFmt w:val="decimal"/>
      <w:lvlText w:val="%1."/>
      <w:lvlJc w:val="left"/>
      <w:pPr>
        <w:ind w:left="64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0">
    <w:nsid w:val="656E7018"/>
    <w:multiLevelType w:val="hybridMultilevel"/>
    <w:tmpl w:val="1A6271E6"/>
    <w:lvl w:ilvl="0" w:tplc="0C14B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AC65E0"/>
    <w:multiLevelType w:val="hybridMultilevel"/>
    <w:tmpl w:val="5410854C"/>
    <w:lvl w:ilvl="0" w:tplc="2A5A0360">
      <w:start w:val="1"/>
      <w:numFmt w:val="upperRoman"/>
      <w:lvlText w:val="%1."/>
      <w:lvlJc w:val="left"/>
      <w:pPr>
        <w:ind w:left="1080" w:hanging="720"/>
      </w:pPr>
      <w:rPr>
        <w:rFonts w:ascii="Times New Roman" w:hAnsi="Times New Roman" w:cs="Times New Roma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0"/>
  </w:num>
  <w:num w:numId="4">
    <w:abstractNumId w:val="6"/>
  </w:num>
  <w:num w:numId="5">
    <w:abstractNumId w:val="8"/>
  </w:num>
  <w:num w:numId="6">
    <w:abstractNumId w:val="9"/>
  </w:num>
  <w:num w:numId="7">
    <w:abstractNumId w:val="2"/>
  </w:num>
  <w:num w:numId="8">
    <w:abstractNumId w:val="11"/>
  </w:num>
  <w:num w:numId="9">
    <w:abstractNumId w:val="0"/>
  </w:num>
  <w:num w:numId="10">
    <w:abstractNumId w:val="5"/>
  </w:num>
  <w:num w:numId="11">
    <w:abstractNumId w:val="7"/>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lTrailSpace/>
  </w:compat>
  <w:rsids>
    <w:rsidRoot w:val="0005534B"/>
    <w:rsid w:val="00002BC9"/>
    <w:rsid w:val="00022111"/>
    <w:rsid w:val="0002241A"/>
    <w:rsid w:val="00025982"/>
    <w:rsid w:val="0005534B"/>
    <w:rsid w:val="00092CB9"/>
    <w:rsid w:val="000A0045"/>
    <w:rsid w:val="000B2FF1"/>
    <w:rsid w:val="000B417C"/>
    <w:rsid w:val="000D37EA"/>
    <w:rsid w:val="000F2FAB"/>
    <w:rsid w:val="000F68BF"/>
    <w:rsid w:val="00102607"/>
    <w:rsid w:val="0015155B"/>
    <w:rsid w:val="00162730"/>
    <w:rsid w:val="00175D1E"/>
    <w:rsid w:val="00176E6D"/>
    <w:rsid w:val="00190F9E"/>
    <w:rsid w:val="001A3390"/>
    <w:rsid w:val="001B1DE7"/>
    <w:rsid w:val="001B4895"/>
    <w:rsid w:val="001C7AF1"/>
    <w:rsid w:val="00201000"/>
    <w:rsid w:val="002033A3"/>
    <w:rsid w:val="00205684"/>
    <w:rsid w:val="00210739"/>
    <w:rsid w:val="002157AB"/>
    <w:rsid w:val="002609F8"/>
    <w:rsid w:val="0026601D"/>
    <w:rsid w:val="00276D2C"/>
    <w:rsid w:val="002802FF"/>
    <w:rsid w:val="00291C65"/>
    <w:rsid w:val="00294599"/>
    <w:rsid w:val="002A4C5D"/>
    <w:rsid w:val="002B3FA3"/>
    <w:rsid w:val="002B537E"/>
    <w:rsid w:val="002E3C4F"/>
    <w:rsid w:val="00356D76"/>
    <w:rsid w:val="00394086"/>
    <w:rsid w:val="00396076"/>
    <w:rsid w:val="003B1CA4"/>
    <w:rsid w:val="003C07AC"/>
    <w:rsid w:val="003D0EE6"/>
    <w:rsid w:val="0041541F"/>
    <w:rsid w:val="00425DE3"/>
    <w:rsid w:val="004576D9"/>
    <w:rsid w:val="0046291E"/>
    <w:rsid w:val="00470EC6"/>
    <w:rsid w:val="0047557C"/>
    <w:rsid w:val="0047623B"/>
    <w:rsid w:val="004A204B"/>
    <w:rsid w:val="004B7F5D"/>
    <w:rsid w:val="004C1B9E"/>
    <w:rsid w:val="004D66BC"/>
    <w:rsid w:val="004E0894"/>
    <w:rsid w:val="004E5B87"/>
    <w:rsid w:val="004F4F8F"/>
    <w:rsid w:val="00505E36"/>
    <w:rsid w:val="0051295A"/>
    <w:rsid w:val="005160EC"/>
    <w:rsid w:val="00534BAB"/>
    <w:rsid w:val="00554694"/>
    <w:rsid w:val="00561603"/>
    <w:rsid w:val="00567A1D"/>
    <w:rsid w:val="005949B1"/>
    <w:rsid w:val="00594C9F"/>
    <w:rsid w:val="005C353A"/>
    <w:rsid w:val="005C3A07"/>
    <w:rsid w:val="005F233E"/>
    <w:rsid w:val="005F4452"/>
    <w:rsid w:val="00605DCF"/>
    <w:rsid w:val="0061238B"/>
    <w:rsid w:val="006275F0"/>
    <w:rsid w:val="00627EF7"/>
    <w:rsid w:val="006370A0"/>
    <w:rsid w:val="0064672B"/>
    <w:rsid w:val="006719DF"/>
    <w:rsid w:val="00676B13"/>
    <w:rsid w:val="00685F2A"/>
    <w:rsid w:val="00690D99"/>
    <w:rsid w:val="006A600E"/>
    <w:rsid w:val="006B16BF"/>
    <w:rsid w:val="006E0EE5"/>
    <w:rsid w:val="006E32C8"/>
    <w:rsid w:val="00711418"/>
    <w:rsid w:val="007433AA"/>
    <w:rsid w:val="00743572"/>
    <w:rsid w:val="00745D6A"/>
    <w:rsid w:val="007629ED"/>
    <w:rsid w:val="00794461"/>
    <w:rsid w:val="007B23CE"/>
    <w:rsid w:val="007B36E8"/>
    <w:rsid w:val="007C5431"/>
    <w:rsid w:val="007C65BC"/>
    <w:rsid w:val="00804C38"/>
    <w:rsid w:val="00817B8A"/>
    <w:rsid w:val="00841919"/>
    <w:rsid w:val="00847E9A"/>
    <w:rsid w:val="00863A3C"/>
    <w:rsid w:val="00885B4D"/>
    <w:rsid w:val="008A3576"/>
    <w:rsid w:val="008B4FD0"/>
    <w:rsid w:val="008C6A3D"/>
    <w:rsid w:val="008E3812"/>
    <w:rsid w:val="008E7D20"/>
    <w:rsid w:val="00905793"/>
    <w:rsid w:val="0091354B"/>
    <w:rsid w:val="00917354"/>
    <w:rsid w:val="00935994"/>
    <w:rsid w:val="00957097"/>
    <w:rsid w:val="00966AA4"/>
    <w:rsid w:val="009A133B"/>
    <w:rsid w:val="009B356C"/>
    <w:rsid w:val="009B3E3A"/>
    <w:rsid w:val="009B5906"/>
    <w:rsid w:val="009F54D1"/>
    <w:rsid w:val="00A01F2D"/>
    <w:rsid w:val="00A029E8"/>
    <w:rsid w:val="00A226E6"/>
    <w:rsid w:val="00A55498"/>
    <w:rsid w:val="00A80CEE"/>
    <w:rsid w:val="00AB265B"/>
    <w:rsid w:val="00AC38B1"/>
    <w:rsid w:val="00AD053A"/>
    <w:rsid w:val="00AD0A3B"/>
    <w:rsid w:val="00B156DA"/>
    <w:rsid w:val="00B17567"/>
    <w:rsid w:val="00B74D8E"/>
    <w:rsid w:val="00B91193"/>
    <w:rsid w:val="00BD2B64"/>
    <w:rsid w:val="00BD572E"/>
    <w:rsid w:val="00BF790E"/>
    <w:rsid w:val="00C0135A"/>
    <w:rsid w:val="00C17E8E"/>
    <w:rsid w:val="00C2246F"/>
    <w:rsid w:val="00C60C49"/>
    <w:rsid w:val="00C87439"/>
    <w:rsid w:val="00CB0F8D"/>
    <w:rsid w:val="00CD4D3E"/>
    <w:rsid w:val="00CE4E12"/>
    <w:rsid w:val="00D11FBD"/>
    <w:rsid w:val="00D47F9D"/>
    <w:rsid w:val="00D60657"/>
    <w:rsid w:val="00D620D9"/>
    <w:rsid w:val="00D649E6"/>
    <w:rsid w:val="00D70754"/>
    <w:rsid w:val="00DD54A3"/>
    <w:rsid w:val="00DF0965"/>
    <w:rsid w:val="00E11214"/>
    <w:rsid w:val="00E177D2"/>
    <w:rsid w:val="00E5579A"/>
    <w:rsid w:val="00E85DA3"/>
    <w:rsid w:val="00E87522"/>
    <w:rsid w:val="00EA20EB"/>
    <w:rsid w:val="00EC452E"/>
    <w:rsid w:val="00EC7549"/>
    <w:rsid w:val="00F124D6"/>
    <w:rsid w:val="00F4079B"/>
    <w:rsid w:val="00F41930"/>
    <w:rsid w:val="00F77405"/>
    <w:rsid w:val="00F82C44"/>
    <w:rsid w:val="00F935F3"/>
    <w:rsid w:val="00FB2007"/>
    <w:rsid w:val="00FE7D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26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65B"/>
  </w:style>
  <w:style w:type="paragraph" w:styleId="Footer">
    <w:name w:val="footer"/>
    <w:basedOn w:val="Normal"/>
    <w:link w:val="FooterChar"/>
    <w:uiPriority w:val="99"/>
    <w:unhideWhenUsed/>
    <w:rsid w:val="00AB26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65B"/>
  </w:style>
  <w:style w:type="paragraph" w:styleId="ListParagraph">
    <w:name w:val="List Paragraph"/>
    <w:basedOn w:val="Normal"/>
    <w:uiPriority w:val="34"/>
    <w:qFormat/>
    <w:rsid w:val="00B74D8E"/>
    <w:pPr>
      <w:ind w:left="720"/>
      <w:contextualSpacing/>
    </w:pPr>
  </w:style>
  <w:style w:type="character" w:styleId="Hyperlink">
    <w:name w:val="Hyperlink"/>
    <w:basedOn w:val="DefaultParagraphFont"/>
    <w:uiPriority w:val="99"/>
    <w:unhideWhenUsed/>
    <w:rsid w:val="00FE7D13"/>
    <w:rPr>
      <w:color w:val="0000FF" w:themeColor="hyperlink"/>
      <w:u w:val="single"/>
    </w:rPr>
  </w:style>
  <w:style w:type="character" w:styleId="CommentReference">
    <w:name w:val="annotation reference"/>
    <w:basedOn w:val="DefaultParagraphFont"/>
    <w:uiPriority w:val="99"/>
    <w:semiHidden/>
    <w:unhideWhenUsed/>
    <w:rsid w:val="00863A3C"/>
    <w:rPr>
      <w:sz w:val="16"/>
      <w:szCs w:val="16"/>
    </w:rPr>
  </w:style>
  <w:style w:type="paragraph" w:styleId="CommentText">
    <w:name w:val="annotation text"/>
    <w:basedOn w:val="Normal"/>
    <w:link w:val="CommentTextChar"/>
    <w:uiPriority w:val="99"/>
    <w:semiHidden/>
    <w:unhideWhenUsed/>
    <w:rsid w:val="00863A3C"/>
    <w:pPr>
      <w:spacing w:line="240" w:lineRule="auto"/>
    </w:pPr>
    <w:rPr>
      <w:sz w:val="20"/>
      <w:szCs w:val="20"/>
    </w:rPr>
  </w:style>
  <w:style w:type="character" w:customStyle="1" w:styleId="CommentTextChar">
    <w:name w:val="Comment Text Char"/>
    <w:basedOn w:val="DefaultParagraphFont"/>
    <w:link w:val="CommentText"/>
    <w:uiPriority w:val="99"/>
    <w:semiHidden/>
    <w:rsid w:val="00863A3C"/>
    <w:rPr>
      <w:sz w:val="20"/>
      <w:szCs w:val="20"/>
    </w:rPr>
  </w:style>
  <w:style w:type="paragraph" w:styleId="CommentSubject">
    <w:name w:val="annotation subject"/>
    <w:basedOn w:val="CommentText"/>
    <w:next w:val="CommentText"/>
    <w:link w:val="CommentSubjectChar"/>
    <w:uiPriority w:val="99"/>
    <w:semiHidden/>
    <w:unhideWhenUsed/>
    <w:rsid w:val="00863A3C"/>
    <w:rPr>
      <w:b/>
      <w:bCs/>
    </w:rPr>
  </w:style>
  <w:style w:type="character" w:customStyle="1" w:styleId="CommentSubjectChar">
    <w:name w:val="Comment Subject Char"/>
    <w:basedOn w:val="CommentTextChar"/>
    <w:link w:val="CommentSubject"/>
    <w:uiPriority w:val="99"/>
    <w:semiHidden/>
    <w:rsid w:val="00863A3C"/>
    <w:rPr>
      <w:b/>
      <w:bCs/>
    </w:rPr>
  </w:style>
  <w:style w:type="paragraph" w:styleId="BalloonText">
    <w:name w:val="Balloon Text"/>
    <w:basedOn w:val="Normal"/>
    <w:link w:val="BalloonTextChar"/>
    <w:uiPriority w:val="99"/>
    <w:semiHidden/>
    <w:unhideWhenUsed/>
    <w:rsid w:val="00863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A3C"/>
    <w:rPr>
      <w:rFonts w:ascii="Tahoma" w:hAnsi="Tahoma" w:cs="Tahoma"/>
      <w:sz w:val="16"/>
      <w:szCs w:val="16"/>
    </w:rPr>
  </w:style>
  <w:style w:type="paragraph" w:customStyle="1" w:styleId="JCCReportCoverTitle">
    <w:name w:val="JCC Report Cover Title"/>
    <w:basedOn w:val="Normal"/>
    <w:qFormat/>
    <w:rsid w:val="0091354B"/>
    <w:pPr>
      <w:widowControl/>
      <w:spacing w:after="0" w:line="800" w:lineRule="exact"/>
    </w:pPr>
    <w:rPr>
      <w:rFonts w:ascii="Arial Black" w:eastAsia="Times New Roman" w:hAnsi="Arial Black" w:cs="Times New Roman"/>
      <w:spacing w:val="-30"/>
      <w:sz w:val="66"/>
      <w:szCs w:val="24"/>
    </w:rPr>
  </w:style>
  <w:style w:type="paragraph" w:customStyle="1" w:styleId="JCCReportCoverSpacer">
    <w:name w:val="JCC Report Cover Spacer"/>
    <w:basedOn w:val="Normal"/>
    <w:rsid w:val="0091354B"/>
    <w:pPr>
      <w:widowControl/>
      <w:spacing w:after="0" w:line="240" w:lineRule="auto"/>
    </w:pPr>
    <w:rPr>
      <w:rFonts w:ascii="Goudy Old Style" w:eastAsia="Times New Roman" w:hAnsi="Goudy Old Style" w:cs="Times New Roman"/>
      <w:b/>
      <w:caps/>
      <w:spacing w:val="20"/>
      <w:sz w:val="12"/>
      <w:szCs w:val="24"/>
    </w:rPr>
  </w:style>
  <w:style w:type="paragraph" w:customStyle="1" w:styleId="JCCReportCoverSubhead">
    <w:name w:val="JCC Report Cover Subhead"/>
    <w:basedOn w:val="Normal"/>
    <w:qFormat/>
    <w:rsid w:val="0091354B"/>
    <w:pPr>
      <w:widowControl/>
      <w:spacing w:after="0" w:line="400" w:lineRule="atLeast"/>
    </w:pPr>
    <w:rPr>
      <w:rFonts w:ascii="Goudy Old Style" w:eastAsia="Times New Roman" w:hAnsi="Goudy Old Style" w:cs="Times New Roman"/>
      <w:caps/>
      <w:spacing w:val="20"/>
      <w:sz w:val="28"/>
      <w:szCs w:val="24"/>
    </w:rPr>
  </w:style>
  <w:style w:type="table" w:styleId="TableGrid">
    <w:name w:val="Table Grid"/>
    <w:basedOn w:val="TableNormal"/>
    <w:rsid w:val="0047623B"/>
    <w:pPr>
      <w:widowControl/>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2020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courts.ca.gov/rfps.htm"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apitalprogramsolicitations@jud.ca.gov" TargetMode="External"/><Relationship Id="rId2" Type="http://schemas.openxmlformats.org/officeDocument/2006/relationships/customXml" Target="../customXml/item2.xml"/><Relationship Id="rId16" Type="http://schemas.openxmlformats.org/officeDocument/2006/relationships/hyperlink" Target="http://www.courts.ca.gov/documents/Guidelines_Appellate.pdf" TargetMode="External"/><Relationship Id="rId20" Type="http://schemas.openxmlformats.org/officeDocument/2006/relationships/hyperlink" Target="mailto:nadine.mcfadden@jud.c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civicsd.com/images/stories/downloads/planning/dcp/Downtown_Comunity_Plan_All.pdf"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capitalprogramsolicitations@jud.ca.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DAEB00-F673-4ECC-A238-7BB3460F763A}">
  <ds:schemaRefs>
    <ds:schemaRef ds:uri="http://schemas.openxmlformats.org/officeDocument/2006/bibliography"/>
  </ds:schemaRefs>
</ds:datastoreItem>
</file>

<file path=customXml/itemProps2.xml><?xml version="1.0" encoding="utf-8"?>
<ds:datastoreItem xmlns:ds="http://schemas.openxmlformats.org/officeDocument/2006/customXml" ds:itemID="{31A539E0-2F55-435D-96ED-45CDCCA71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2913</Words>
  <Characters>16607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Microsoft Word - Final RFI 312 Spring Street 12-10-12</vt:lpstr>
    </vt:vector>
  </TitlesOfParts>
  <Company>Administrative Office of the Courts</Company>
  <LinksUpToDate>false</LinksUpToDate>
  <CharactersWithSpaces>19482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RFI 312 Spring Street 12-10-12</dc:title>
  <dc:creator>DavidLHaase</dc:creator>
  <cp:lastModifiedBy>Barbara Robinson</cp:lastModifiedBy>
  <cp:revision>2</cp:revision>
  <cp:lastPrinted>2013-12-23T23:15:00Z</cp:lastPrinted>
  <dcterms:created xsi:type="dcterms:W3CDTF">2014-02-04T22:01:00Z</dcterms:created>
  <dcterms:modified xsi:type="dcterms:W3CDTF">2014-02-04T22:01:00Z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2012-12-10T00:00:00Z</vt:filetime>
  </property>
  <property fmtid="{D5CDD505-2E9C-101B-9397-08002B2CF9AE}" pid="3" name="LastSaved">
    <vt:filetime>2013-10-18T00:00:00Z</vt:filetime>
  </property>
</Properties>
</file>