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F71" w:rsidRPr="00D34A85" w:rsidRDefault="00F16506" w:rsidP="00562535">
      <w:pPr>
        <w:pStyle w:val="Heading1"/>
        <w:spacing w:line="276" w:lineRule="auto"/>
        <w:ind w:left="180" w:right="270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9563F8">
        <w:rPr>
          <w:rFonts w:cstheme="majorHAnsi"/>
          <w:caps/>
          <w:sz w:val="24"/>
          <w:szCs w:val="24"/>
        </w:rPr>
        <w:t>14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F8" w:rsidRDefault="009563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F8" w:rsidRDefault="009563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F8" w:rsidRDefault="009563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F8" w:rsidRDefault="009563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7A4" w:rsidRPr="002B101E" w:rsidRDefault="002B101E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ab/>
    </w:r>
    <w:r w:rsidR="00562535">
      <w:rPr>
        <w:rFonts w:asciiTheme="majorHAnsi" w:hAnsiTheme="majorHAnsi" w:cstheme="majorHAnsi"/>
        <w:color w:val="000000"/>
      </w:rPr>
      <w:t xml:space="preserve">RFP No:  </w:t>
    </w:r>
    <w:r w:rsidR="009563F8">
      <w:rPr>
        <w:rFonts w:asciiTheme="majorHAnsi" w:hAnsiTheme="majorHAnsi" w:cstheme="majorHAnsi"/>
        <w:b/>
      </w:rPr>
      <w:t>REFM-2016-15</w:t>
    </w:r>
    <w:bookmarkStart w:id="0" w:name="_GoBack"/>
    <w:bookmarkEnd w:id="0"/>
    <w:r w:rsidR="00562535">
      <w:rPr>
        <w:rFonts w:asciiTheme="majorHAnsi" w:hAnsiTheme="majorHAnsi" w:cstheme="majorHAnsi"/>
        <w:b/>
      </w:rPr>
      <w:t>-RP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F8" w:rsidRDefault="009563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562535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9563F8"/>
    <w:rsid w:val="00A93442"/>
    <w:rsid w:val="00AB010A"/>
    <w:rsid w:val="00B20DD2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Darlington, Brianna</cp:lastModifiedBy>
  <cp:revision>8</cp:revision>
  <cp:lastPrinted>2012-09-07T19:57:00Z</cp:lastPrinted>
  <dcterms:created xsi:type="dcterms:W3CDTF">2016-08-05T17:14:00Z</dcterms:created>
  <dcterms:modified xsi:type="dcterms:W3CDTF">2016-12-16T23:40:00Z</dcterms:modified>
</cp:coreProperties>
</file>