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9D7038">
        <w:rPr>
          <w:rFonts w:ascii="Times New Roman" w:hAnsi="Times New Roman" w:cs="Times New Roman"/>
          <w:sz w:val="24"/>
          <w:szCs w:val="24"/>
        </w:rPr>
        <w:t>Judicial Council’s</w:t>
      </w:r>
      <w:bookmarkStart w:id="0" w:name="_GoBack"/>
      <w:bookmarkEnd w:id="0"/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9D7038">
      <w:rPr>
        <w:i/>
        <w:sz w:val="22"/>
        <w:szCs w:val="22"/>
      </w:rPr>
      <w:t>REFM-201606-RP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9D7038"/>
    <w:rsid w:val="00A167B2"/>
    <w:rsid w:val="00A23C2C"/>
    <w:rsid w:val="00B17263"/>
    <w:rsid w:val="00BE6A0A"/>
    <w:rsid w:val="00BE6E11"/>
    <w:rsid w:val="00BF2E9B"/>
    <w:rsid w:val="00C21F04"/>
    <w:rsid w:val="00C7776B"/>
    <w:rsid w:val="00C8452A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0BAAB"/>
  <w15:docId w15:val="{379D9F01-7EDC-48D4-A6C6-6FBE631C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Parker, Robin</cp:lastModifiedBy>
  <cp:revision>3</cp:revision>
  <dcterms:created xsi:type="dcterms:W3CDTF">2017-03-30T18:55:00Z</dcterms:created>
  <dcterms:modified xsi:type="dcterms:W3CDTF">2017-03-30T19:24:00Z</dcterms:modified>
</cp:coreProperties>
</file>