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546B95">
        <w:rPr>
          <w:b/>
          <w:color w:val="000000"/>
        </w:rPr>
        <w:t>8</w:t>
      </w:r>
      <w:r w:rsidR="001F4537">
        <w:rPr>
          <w:b/>
          <w:color w:val="000000"/>
        </w:rPr>
        <w:t xml:space="preserve"> </w:t>
      </w:r>
    </w:p>
    <w:p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BD144E" w:rsidRDefault="00816D98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601781" w:rsidRDefault="00601781" w:rsidP="001F4537">
      <w:pPr>
        <w:keepNext/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:rsidR="00DF61C1" w:rsidRDefault="00DF61C1" w:rsidP="001F4537">
      <w:pPr>
        <w:keepNext/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664A3D" w:rsidRDefault="00664A3D" w:rsidP="00FB63F1">
      <w:pPr>
        <w:jc w:val="both"/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/>
      </w:tblPr>
      <w:tblGrid>
        <w:gridCol w:w="3772"/>
        <w:gridCol w:w="2629"/>
        <w:gridCol w:w="2314"/>
      </w:tblGrid>
      <w:tr w:rsidR="00664A3D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:rsidR="00551F4B" w:rsidRPr="00786E13" w:rsidRDefault="00551F4B" w:rsidP="00551F4B">
      <w:pPr>
        <w:spacing w:line="240" w:lineRule="auto"/>
        <w:rPr>
          <w:rFonts w:cstheme="minorHAnsi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914094" w:rsidRDefault="00914094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914094" w:rsidRDefault="00914094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</w:t>
      </w:r>
      <w:r w:rsidR="004904AF">
        <w:rPr>
          <w:rFonts w:cstheme="minorHAnsi"/>
          <w:bCs/>
          <w:sz w:val="20"/>
          <w:szCs w:val="20"/>
          <w:lang w:bidi="ar-SA"/>
        </w:rPr>
        <w:t>Judicial Council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</w:t>
      </w:r>
      <w:r w:rsidR="004904AF">
        <w:rPr>
          <w:rFonts w:cstheme="minorHAnsi"/>
          <w:bCs/>
          <w:sz w:val="20"/>
          <w:szCs w:val="20"/>
          <w:lang w:bidi="ar-SA"/>
        </w:rPr>
        <w:t>Judicial Council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:rsidR="0035495E" w:rsidRPr="00551F4B" w:rsidRDefault="007125E7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F5000" w:rsidRDefault="00551F4B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7F5000" w:rsidRDefault="007F5000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:rsidR="00551F4B" w:rsidRDefault="007F5000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7F5000" w:rsidRDefault="007F5000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551F4B" w:rsidRPr="00551F4B" w:rsidRDefault="002F5185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:rsidR="007125E7" w:rsidRPr="00551F4B" w:rsidRDefault="007125E7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7125E7" w:rsidRPr="00551F4B" w:rsidRDefault="007125E7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7125E7" w:rsidRPr="00551F4B" w:rsidRDefault="007125E7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125E7" w:rsidRPr="00551F4B" w:rsidRDefault="007125E7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FB63F1">
      <w:pPr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:rsidR="00551F4B" w:rsidRPr="00551F4B" w:rsidRDefault="00551F4B" w:rsidP="00FB63F1">
      <w:pPr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FB63F1">
      <w:pPr>
        <w:spacing w:line="240" w:lineRule="auto"/>
        <w:jc w:val="both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C69" w:rsidRDefault="00635C69" w:rsidP="005A1DC5">
      <w:pPr>
        <w:spacing w:line="240" w:lineRule="auto"/>
      </w:pPr>
      <w:r>
        <w:separator/>
      </w:r>
    </w:p>
  </w:endnote>
  <w:endnote w:type="continuationSeparator" w:id="0">
    <w:p w:rsidR="00635C69" w:rsidRDefault="00635C69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487741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4904AF" w:rsidRDefault="004904AF" w:rsidP="004904AF">
            <w:pPr>
              <w:pStyle w:val="Footer"/>
              <w:jc w:val="right"/>
            </w:pPr>
            <w:r>
              <w:t xml:space="preserve">Page </w:t>
            </w:r>
            <w:r w:rsidR="00042238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42238">
              <w:rPr>
                <w:b/>
              </w:rPr>
              <w:fldChar w:fldCharType="separate"/>
            </w:r>
            <w:r w:rsidR="00AB6086">
              <w:rPr>
                <w:b/>
                <w:noProof/>
              </w:rPr>
              <w:t>1</w:t>
            </w:r>
            <w:r w:rsidR="00042238">
              <w:rPr>
                <w:b/>
              </w:rPr>
              <w:fldChar w:fldCharType="end"/>
            </w:r>
            <w:r>
              <w:t xml:space="preserve"> of </w:t>
            </w:r>
            <w:r w:rsidR="00042238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42238">
              <w:rPr>
                <w:b/>
              </w:rPr>
              <w:fldChar w:fldCharType="separate"/>
            </w:r>
            <w:r w:rsidR="00AB6086">
              <w:rPr>
                <w:b/>
                <w:noProof/>
              </w:rPr>
              <w:t>4</w:t>
            </w:r>
            <w:r w:rsidR="00042238">
              <w:rPr>
                <w:b/>
              </w:rPr>
              <w:fldChar w:fldCharType="end"/>
            </w:r>
          </w:p>
        </w:sdtContent>
      </w:sdt>
    </w:sdtContent>
  </w:sdt>
  <w:p w:rsidR="00304087" w:rsidRDefault="003040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C69" w:rsidRDefault="00635C69" w:rsidP="005A1DC5">
      <w:pPr>
        <w:spacing w:line="240" w:lineRule="auto"/>
      </w:pPr>
      <w:r>
        <w:separator/>
      </w:r>
    </w:p>
  </w:footnote>
  <w:footnote w:type="continuationSeparator" w:id="0">
    <w:p w:rsidR="00635C69" w:rsidRDefault="00635C69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086" w:rsidRPr="00D508F8" w:rsidRDefault="00AB6086" w:rsidP="00AB6086">
    <w:pPr>
      <w:pStyle w:val="CommentText"/>
      <w:tabs>
        <w:tab w:val="left" w:pos="1242"/>
      </w:tabs>
      <w:ind w:right="252"/>
      <w:jc w:val="both"/>
    </w:pPr>
    <w:r>
      <w:t>RFP</w:t>
    </w:r>
    <w:r w:rsidRPr="0045523B">
      <w:t xml:space="preserve"> Title:</w:t>
    </w:r>
    <w:r>
      <w:tab/>
      <w:t>Astrophysics</w:t>
    </w:r>
    <w:r w:rsidRPr="00B002A2">
      <w:t xml:space="preserve"> Security Screening Equipment Maintenance Services</w:t>
    </w:r>
  </w:p>
  <w:p w:rsidR="00AB6086" w:rsidRPr="00D508F8" w:rsidRDefault="00AB6086" w:rsidP="00AB6086">
    <w:pPr>
      <w:pStyle w:val="CommentText"/>
      <w:tabs>
        <w:tab w:val="left" w:pos="1242"/>
      </w:tabs>
      <w:ind w:right="252"/>
      <w:jc w:val="both"/>
    </w:pPr>
    <w:r w:rsidRPr="0045523B">
      <w:t>RFP Number:</w:t>
    </w:r>
    <w:r>
      <w:tab/>
    </w:r>
    <w:r>
      <w:rPr>
        <w:b/>
      </w:rPr>
      <w:t>OS-20150901-ASTROPHYSICS</w:t>
    </w:r>
    <w:r w:rsidRPr="00B002A2">
      <w:rPr>
        <w:b/>
      </w:rPr>
      <w:t>-JR</w:t>
    </w:r>
  </w:p>
  <w:p w:rsidR="001F4537" w:rsidRDefault="001F4537" w:rsidP="001F4537">
    <w:pPr>
      <w:pStyle w:val="Header"/>
    </w:pPr>
  </w:p>
  <w:p w:rsidR="00E33D98" w:rsidRPr="001F4537" w:rsidRDefault="00E33D98" w:rsidP="001F4537">
    <w:pPr>
      <w:pStyle w:val="Header"/>
      <w:rPr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2932"/>
    <w:rsid w:val="0003767C"/>
    <w:rsid w:val="00040F70"/>
    <w:rsid w:val="00042238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1F4537"/>
    <w:rsid w:val="00216A53"/>
    <w:rsid w:val="0022076C"/>
    <w:rsid w:val="00222A70"/>
    <w:rsid w:val="00242574"/>
    <w:rsid w:val="00244C47"/>
    <w:rsid w:val="00251E2B"/>
    <w:rsid w:val="002669AC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A63AA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66F9B"/>
    <w:rsid w:val="00480E45"/>
    <w:rsid w:val="004904AF"/>
    <w:rsid w:val="004A4844"/>
    <w:rsid w:val="004B35D1"/>
    <w:rsid w:val="004C5BAD"/>
    <w:rsid w:val="004E0395"/>
    <w:rsid w:val="00521C57"/>
    <w:rsid w:val="00540E04"/>
    <w:rsid w:val="00546B95"/>
    <w:rsid w:val="00551F4B"/>
    <w:rsid w:val="00552C10"/>
    <w:rsid w:val="005545A5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3686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12D29"/>
    <w:rsid w:val="00720D9B"/>
    <w:rsid w:val="00736024"/>
    <w:rsid w:val="0075035A"/>
    <w:rsid w:val="00773CD5"/>
    <w:rsid w:val="007746BD"/>
    <w:rsid w:val="007A2BC8"/>
    <w:rsid w:val="007D2363"/>
    <w:rsid w:val="007F08B2"/>
    <w:rsid w:val="007F4622"/>
    <w:rsid w:val="007F5000"/>
    <w:rsid w:val="00812C1C"/>
    <w:rsid w:val="00816D98"/>
    <w:rsid w:val="00844040"/>
    <w:rsid w:val="008806E9"/>
    <w:rsid w:val="00884C33"/>
    <w:rsid w:val="008B3BBE"/>
    <w:rsid w:val="008B6BD8"/>
    <w:rsid w:val="008B7027"/>
    <w:rsid w:val="008D16E6"/>
    <w:rsid w:val="008D1D51"/>
    <w:rsid w:val="008D29A0"/>
    <w:rsid w:val="008E2249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B608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306BA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935DB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B63F1"/>
    <w:rsid w:val="00FD2122"/>
    <w:rsid w:val="00FE1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5E907D-DDFF-49FC-AF7F-E74E2523D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Joseph Rodrigues</cp:lastModifiedBy>
  <cp:revision>6</cp:revision>
  <cp:lastPrinted>2015-08-25T22:28:00Z</cp:lastPrinted>
  <dcterms:created xsi:type="dcterms:W3CDTF">2015-03-09T18:18:00Z</dcterms:created>
  <dcterms:modified xsi:type="dcterms:W3CDTF">2015-09-16T18:34:00Z</dcterms:modified>
</cp:coreProperties>
</file>