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2) Complete: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9" w:rsidRDefault="00641F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213737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9" w:rsidRDefault="00641F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9" w:rsidRDefault="00641F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14" w:rsidRDefault="00641F49" w:rsidP="00D00514">
    <w:pPr>
      <w:pStyle w:val="Header"/>
      <w:rPr>
        <w:u w:val="single"/>
      </w:rPr>
    </w:pPr>
    <w:r>
      <w:t xml:space="preserve">RFP </w:t>
    </w:r>
    <w:r w:rsidR="00D00514">
      <w:t xml:space="preserve">Title: </w:t>
    </w:r>
    <w:r w:rsidR="00D00514">
      <w:rPr>
        <w:u w:val="single"/>
      </w:rPr>
      <w:t>Ethics and Rules of Conduct eLearning Course for Mediators</w:t>
    </w:r>
  </w:p>
  <w:p w:rsidR="00D00514" w:rsidRDefault="00D00514" w:rsidP="00D00514">
    <w:pPr>
      <w:pStyle w:val="Header"/>
      <w:rPr>
        <w:u w:val="single"/>
      </w:rPr>
    </w:pPr>
    <w:r>
      <w:t xml:space="preserve">RFP #:  </w:t>
    </w:r>
    <w:r>
      <w:rPr>
        <w:u w:val="single"/>
      </w:rPr>
      <w:t>OGC-ADR-04-NN</w:t>
    </w:r>
  </w:p>
  <w:p w:rsidR="00E92460" w:rsidRDefault="00E92460" w:rsidP="00E924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9" w:rsidRDefault="00641F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eJdzivRHmc7bNZwxIWXXoMFNU0=" w:salt="LG9r7/V6g5TXW44V++1ue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207246"/>
    <w:rsid w:val="00213737"/>
    <w:rsid w:val="003963A0"/>
    <w:rsid w:val="003D142B"/>
    <w:rsid w:val="005023CB"/>
    <w:rsid w:val="005F7EB5"/>
    <w:rsid w:val="00641F49"/>
    <w:rsid w:val="006B21D1"/>
    <w:rsid w:val="006C1278"/>
    <w:rsid w:val="00807B85"/>
    <w:rsid w:val="00A13879"/>
    <w:rsid w:val="00AA4FE0"/>
    <w:rsid w:val="00AA7AC2"/>
    <w:rsid w:val="00AE4F55"/>
    <w:rsid w:val="00B74320"/>
    <w:rsid w:val="00BD4778"/>
    <w:rsid w:val="00D00514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E213-0158-4C47-9F8B-280B6D74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8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NNelsonT</cp:lastModifiedBy>
  <cp:revision>4</cp:revision>
  <cp:lastPrinted>2012-03-29T19:55:00Z</cp:lastPrinted>
  <dcterms:created xsi:type="dcterms:W3CDTF">2012-04-17T17:43:00Z</dcterms:created>
  <dcterms:modified xsi:type="dcterms:W3CDTF">2012-04-17T22:33:00Z</dcterms:modified>
</cp:coreProperties>
</file>