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0DE1" w:rsidRDefault="00360DE1"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A17D1B">
        <w:rPr>
          <w:rFonts w:cstheme="minorHAnsi"/>
          <w:b/>
          <w:bCs/>
          <w:lang w:bidi="ar-SA"/>
        </w:rPr>
        <w:t>10</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360DE1">
      <w:pPr>
        <w:autoSpaceDE w:val="0"/>
        <w:autoSpaceDN w:val="0"/>
        <w:adjustRightInd w:val="0"/>
        <w:spacing w:line="240" w:lineRule="auto"/>
        <w:jc w:val="both"/>
        <w:rPr>
          <w:rFonts w:cstheme="minorHAnsi"/>
          <w:bCs/>
          <w:lang w:bidi="ar-SA"/>
        </w:rPr>
      </w:pPr>
    </w:p>
    <w:p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 xml:space="preserve">COMPLETE </w:t>
      </w:r>
      <w:bookmarkStart w:id="0" w:name="_GoBack"/>
      <w:bookmarkEnd w:id="0"/>
      <w:r w:rsidR="00ED66F6">
        <w:rPr>
          <w:rFonts w:cstheme="minorHAnsi"/>
          <w:b/>
          <w:bCs/>
          <w:lang w:bidi="ar-SA"/>
        </w:rPr>
        <w:t>IF BIDDER IS A DVBE</w:t>
      </w:r>
    </w:p>
    <w:p w:rsidR="00346D02" w:rsidRDefault="00346D02" w:rsidP="00360DE1">
      <w:pPr>
        <w:autoSpaceDE w:val="0"/>
        <w:autoSpaceDN w:val="0"/>
        <w:adjustRightInd w:val="0"/>
        <w:spacing w:line="240" w:lineRule="auto"/>
        <w:jc w:val="both"/>
        <w:rPr>
          <w:rFonts w:cstheme="minorHAnsi"/>
          <w:lang w:bidi="ar-SA"/>
        </w:rPr>
      </w:pPr>
    </w:p>
    <w:p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360DE1">
      <w:pPr>
        <w:autoSpaceDE w:val="0"/>
        <w:autoSpaceDN w:val="0"/>
        <w:adjustRightInd w:val="0"/>
        <w:spacing w:line="240" w:lineRule="auto"/>
        <w:ind w:left="720" w:hanging="720"/>
        <w:jc w:val="both"/>
        <w:rPr>
          <w:rFonts w:cstheme="minorHAnsi"/>
          <w:bCs/>
          <w:lang w:bidi="ar-SA"/>
        </w:rPr>
      </w:pP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360DE1">
      <w:pPr>
        <w:autoSpaceDE w:val="0"/>
        <w:autoSpaceDN w:val="0"/>
        <w:adjustRightInd w:val="0"/>
        <w:spacing w:line="240" w:lineRule="auto"/>
        <w:jc w:val="both"/>
        <w:rPr>
          <w:rFonts w:cstheme="minorHAnsi"/>
          <w:bCs/>
          <w:lang w:bidi="ar-SA"/>
        </w:rPr>
      </w:pPr>
    </w:p>
    <w:p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360DE1">
      <w:pPr>
        <w:autoSpaceDE w:val="0"/>
        <w:autoSpaceDN w:val="0"/>
        <w:adjustRightInd w:val="0"/>
        <w:spacing w:line="240" w:lineRule="auto"/>
        <w:jc w:val="both"/>
        <w:rPr>
          <w:rFonts w:cstheme="minorHAnsi"/>
          <w:i/>
          <w:lang w:bidi="ar-SA"/>
        </w:rPr>
      </w:pPr>
    </w:p>
    <w:p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360DE1">
      <w:pPr>
        <w:autoSpaceDE w:val="0"/>
        <w:autoSpaceDN w:val="0"/>
        <w:adjustRightInd w:val="0"/>
        <w:spacing w:line="240" w:lineRule="auto"/>
        <w:jc w:val="both"/>
        <w:rPr>
          <w:rFonts w:cstheme="minorHAnsi"/>
          <w:b/>
          <w:bCs/>
          <w:lang w:bidi="ar-SA"/>
        </w:rPr>
      </w:pPr>
    </w:p>
    <w:p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360DE1">
      <w:pPr>
        <w:autoSpaceDE w:val="0"/>
        <w:autoSpaceDN w:val="0"/>
        <w:adjustRightInd w:val="0"/>
        <w:spacing w:line="240" w:lineRule="auto"/>
        <w:jc w:val="both"/>
        <w:rPr>
          <w:rFonts w:cstheme="minorHAnsi"/>
          <w:bCs/>
          <w:lang w:bidi="ar-SA"/>
        </w:rPr>
      </w:pPr>
    </w:p>
    <w:p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360DE1">
      <w:pPr>
        <w:autoSpaceDE w:val="0"/>
        <w:autoSpaceDN w:val="0"/>
        <w:adjustRightInd w:val="0"/>
        <w:spacing w:line="240" w:lineRule="auto"/>
        <w:jc w:val="both"/>
        <w:rPr>
          <w:rFonts w:cstheme="minorHAnsi"/>
          <w:lang w:bidi="ar-SA"/>
        </w:rPr>
      </w:pPr>
    </w:p>
    <w:p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360DE1">
      <w:pPr>
        <w:autoSpaceDE w:val="0"/>
        <w:autoSpaceDN w:val="0"/>
        <w:adjustRightInd w:val="0"/>
        <w:spacing w:line="240" w:lineRule="auto"/>
        <w:jc w:val="both"/>
        <w:rPr>
          <w:rFonts w:cstheme="minorHAnsi"/>
          <w:lang w:bidi="ar-SA"/>
        </w:rPr>
      </w:pPr>
    </w:p>
    <w:p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360DE1">
      <w:pPr>
        <w:autoSpaceDE w:val="0"/>
        <w:autoSpaceDN w:val="0"/>
        <w:adjustRightInd w:val="0"/>
        <w:spacing w:line="240" w:lineRule="auto"/>
        <w:jc w:val="both"/>
        <w:rPr>
          <w:rFonts w:cstheme="minorHAnsi"/>
          <w:lang w:bidi="ar-SA"/>
        </w:rPr>
      </w:pPr>
    </w:p>
    <w:p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360DE1">
      <w:pPr>
        <w:autoSpaceDE w:val="0"/>
        <w:autoSpaceDN w:val="0"/>
        <w:adjustRightInd w:val="0"/>
        <w:spacing w:line="240" w:lineRule="auto"/>
        <w:jc w:val="both"/>
        <w:rPr>
          <w:rFonts w:cstheme="minorHAnsi"/>
          <w:lang w:bidi="ar-SA"/>
        </w:rPr>
      </w:pP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360DE1">
      <w:pPr>
        <w:autoSpaceDE w:val="0"/>
        <w:autoSpaceDN w:val="0"/>
        <w:adjustRightInd w:val="0"/>
        <w:spacing w:line="240" w:lineRule="auto"/>
        <w:jc w:val="both"/>
        <w:rPr>
          <w:rFonts w:cstheme="minorHAnsi"/>
          <w:lang w:bidi="ar-SA"/>
        </w:rPr>
      </w:pPr>
    </w:p>
    <w:p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360DE1">
      <w:pPr>
        <w:autoSpaceDE w:val="0"/>
        <w:autoSpaceDN w:val="0"/>
        <w:adjustRightInd w:val="0"/>
        <w:spacing w:line="240" w:lineRule="auto"/>
        <w:jc w:val="both"/>
        <w:rPr>
          <w:rFonts w:cstheme="minorHAnsi"/>
          <w:b/>
          <w:lang w:bidi="ar-SA"/>
        </w:rPr>
      </w:pPr>
    </w:p>
    <w:p w:rsidR="00664A3D" w:rsidRPr="00D4161B" w:rsidRDefault="00664A3D" w:rsidP="00360DE1">
      <w:pPr>
        <w:jc w:val="both"/>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360DE1">
      <w:pPr>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76A" w:rsidRDefault="005D676A">
    <w:pPr>
      <w:pStyle w:val="Footer"/>
      <w:jc w:val="right"/>
    </w:pPr>
  </w:p>
  <w:p w:rsidR="00720D9B" w:rsidRDefault="005A56A2"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B679CA">
          <w:rPr>
            <w:noProof/>
            <w:sz w:val="20"/>
            <w:szCs w:val="20"/>
          </w:rPr>
          <w:t>1</w:t>
        </w:r>
        <w:r w:rsidR="00D420EC">
          <w:rPr>
            <w:sz w:val="20"/>
            <w:szCs w:val="20"/>
          </w:rPr>
          <w:fldChar w:fldCharType="end"/>
        </w:r>
        <w:r w:rsidR="004F20F8">
          <w:rPr>
            <w:sz w:val="20"/>
            <w:szCs w:val="20"/>
          </w:rPr>
          <w:tab/>
        </w:r>
        <w:r w:rsidR="004F20F8">
          <w:rPr>
            <w:sz w:val="20"/>
            <w:szCs w:val="20"/>
          </w:rPr>
          <w:tab/>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7655" w:rsidRPr="00B679CA" w:rsidRDefault="006F504B" w:rsidP="00B07655">
    <w:pPr>
      <w:pStyle w:val="Header"/>
      <w:rPr>
        <w:sz w:val="20"/>
        <w:szCs w:val="20"/>
      </w:rPr>
    </w:pPr>
    <w:r w:rsidRPr="00B679CA">
      <w:rPr>
        <w:sz w:val="20"/>
        <w:szCs w:val="20"/>
      </w:rPr>
      <w:t>RFP Title: On-Site Catering San Francisco</w:t>
    </w:r>
  </w:p>
  <w:p w:rsidR="00B07655" w:rsidRPr="00B679CA" w:rsidRDefault="006F504B" w:rsidP="00B07655">
    <w:pPr>
      <w:pStyle w:val="Header"/>
      <w:rPr>
        <w:sz w:val="20"/>
        <w:szCs w:val="20"/>
      </w:rPr>
    </w:pPr>
    <w:r w:rsidRPr="00B679CA">
      <w:rPr>
        <w:sz w:val="20"/>
        <w:szCs w:val="20"/>
      </w:rPr>
      <w:t xml:space="preserve">RFP Number: </w:t>
    </w:r>
    <w:r w:rsidR="005A56A2">
      <w:rPr>
        <w:sz w:val="20"/>
        <w:szCs w:val="20"/>
      </w:rPr>
      <w:t>LSS</w:t>
    </w:r>
    <w:r w:rsidR="00534453" w:rsidRPr="00B679CA">
      <w:rPr>
        <w:sz w:val="20"/>
        <w:szCs w:val="20"/>
      </w:rPr>
      <w:t>-201</w:t>
    </w:r>
    <w:r w:rsidR="005A56A2">
      <w:rPr>
        <w:sz w:val="20"/>
        <w:szCs w:val="20"/>
      </w:rPr>
      <w:t>9</w:t>
    </w:r>
    <w:r w:rsidR="00B07655" w:rsidRPr="00B679CA">
      <w:rPr>
        <w:sz w:val="20"/>
        <w:szCs w:val="20"/>
      </w:rPr>
      <w:t>-</w:t>
    </w:r>
    <w:r w:rsidR="005A56A2">
      <w:rPr>
        <w:sz w:val="20"/>
        <w:szCs w:val="20"/>
      </w:rPr>
      <w:t>15</w:t>
    </w:r>
    <w:r w:rsidR="00534453" w:rsidRPr="00B679CA">
      <w:rPr>
        <w:sz w:val="20"/>
        <w:szCs w:val="20"/>
      </w:rPr>
      <w:t>-</w:t>
    </w:r>
    <w:r w:rsidR="005A56A2">
      <w:rPr>
        <w:sz w:val="20"/>
        <w:szCs w:val="20"/>
      </w:rPr>
      <w:t>CD</w:t>
    </w:r>
  </w:p>
  <w:p w:rsidR="005A1DC5" w:rsidRPr="00B07655" w:rsidRDefault="005A1DC5" w:rsidP="00B07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60DE1"/>
    <w:rsid w:val="0038302C"/>
    <w:rsid w:val="003929F5"/>
    <w:rsid w:val="003950F7"/>
    <w:rsid w:val="00396718"/>
    <w:rsid w:val="003B6633"/>
    <w:rsid w:val="003D6AED"/>
    <w:rsid w:val="003E4ADB"/>
    <w:rsid w:val="003E5A74"/>
    <w:rsid w:val="003E78DB"/>
    <w:rsid w:val="003F7211"/>
    <w:rsid w:val="003F7760"/>
    <w:rsid w:val="00401A35"/>
    <w:rsid w:val="00427EC8"/>
    <w:rsid w:val="00432390"/>
    <w:rsid w:val="00443540"/>
    <w:rsid w:val="00461FC5"/>
    <w:rsid w:val="004A4844"/>
    <w:rsid w:val="004E0395"/>
    <w:rsid w:val="004F20F8"/>
    <w:rsid w:val="005048FC"/>
    <w:rsid w:val="00521C57"/>
    <w:rsid w:val="00534453"/>
    <w:rsid w:val="0054344C"/>
    <w:rsid w:val="00551F4B"/>
    <w:rsid w:val="005647B5"/>
    <w:rsid w:val="005650C1"/>
    <w:rsid w:val="00566A2F"/>
    <w:rsid w:val="00583C6E"/>
    <w:rsid w:val="005A1DC5"/>
    <w:rsid w:val="005A2932"/>
    <w:rsid w:val="005A56A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6F504B"/>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72378"/>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17D1B"/>
    <w:rsid w:val="00A24C56"/>
    <w:rsid w:val="00A3409B"/>
    <w:rsid w:val="00A671C0"/>
    <w:rsid w:val="00A6777F"/>
    <w:rsid w:val="00A84409"/>
    <w:rsid w:val="00A905D8"/>
    <w:rsid w:val="00AA71C5"/>
    <w:rsid w:val="00AC5200"/>
    <w:rsid w:val="00B07655"/>
    <w:rsid w:val="00B22C7D"/>
    <w:rsid w:val="00B51930"/>
    <w:rsid w:val="00B55205"/>
    <w:rsid w:val="00B6151F"/>
    <w:rsid w:val="00B631A6"/>
    <w:rsid w:val="00B65B21"/>
    <w:rsid w:val="00B679CA"/>
    <w:rsid w:val="00B86752"/>
    <w:rsid w:val="00BA72D7"/>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61D3B"/>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4D0636E"/>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80821-F9AC-4441-9AE5-92622801C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1888</Words>
  <Characters>10763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9</cp:revision>
  <cp:lastPrinted>2017-04-13T22:02:00Z</cp:lastPrinted>
  <dcterms:created xsi:type="dcterms:W3CDTF">2018-01-03T23:02:00Z</dcterms:created>
  <dcterms:modified xsi:type="dcterms:W3CDTF">2019-07-03T18:07:00Z</dcterms:modified>
</cp:coreProperties>
</file>