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847" w:rsidRDefault="00BF3FC2" w:rsidP="005A2932">
      <w:pPr>
        <w:autoSpaceDE w:val="0"/>
        <w:autoSpaceDN w:val="0"/>
        <w:adjustRightInd w:val="0"/>
        <w:spacing w:line="240" w:lineRule="auto"/>
        <w:jc w:val="center"/>
        <w:rPr>
          <w:rFonts w:cstheme="minorHAnsi"/>
          <w:b/>
          <w:bCs/>
          <w:lang w:bidi="ar-SA"/>
        </w:rPr>
      </w:pPr>
      <w:r>
        <w:rPr>
          <w:rFonts w:cstheme="minorHAnsi"/>
          <w:b/>
          <w:bCs/>
          <w:lang w:bidi="ar-SA"/>
        </w:rPr>
        <w:t>ATTACHMENT 7</w:t>
      </w:r>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5E0194">
        <w:rPr>
          <w:rFonts w:cstheme="minorHAnsi"/>
          <w:bCs/>
          <w:lang w:bidi="ar-SA"/>
        </w:rPr>
        <w:t xml:space="preserve">DGS </w:t>
      </w:r>
      <w:r w:rsidR="002E2D93">
        <w:rPr>
          <w:rFonts w:cstheme="minorHAnsi"/>
          <w:bCs/>
          <w:lang w:bidi="ar-SA"/>
        </w:rPr>
        <w:t>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rsidR="002E1519" w:rsidRDefault="002E1519" w:rsidP="00751403">
      <w:pPr>
        <w:autoSpaceDE w:val="0"/>
        <w:autoSpaceDN w:val="0"/>
        <w:adjustRightInd w:val="0"/>
        <w:spacing w:line="240" w:lineRule="auto"/>
        <w:ind w:left="720" w:hanging="720"/>
        <w:rPr>
          <w:rFonts w:cstheme="minorHAnsi"/>
          <w:bCs/>
          <w:lang w:bidi="ar-SA"/>
        </w:rPr>
      </w:pPr>
    </w:p>
    <w:p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Skip this section if (</w:t>
      </w:r>
      <w:proofErr w:type="spellStart"/>
      <w:r>
        <w:rPr>
          <w:rFonts w:cstheme="minorHAnsi"/>
          <w:i/>
          <w:lang w:bidi="ar-SA"/>
        </w:rPr>
        <w:t>i</w:t>
      </w:r>
      <w:proofErr w:type="spellEnd"/>
      <w:r>
        <w:rPr>
          <w:rFonts w:cstheme="minorHAnsi"/>
          <w:i/>
          <w:lang w:bidi="ar-SA"/>
        </w:rPr>
        <w:t xml:space="preserve">)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be provided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w:t>
      </w:r>
      <w:proofErr w:type="gramStart"/>
      <w:r w:rsidR="003478DE">
        <w:rPr>
          <w:rFonts w:cstheme="minorHAnsi"/>
          <w:lang w:bidi="ar-SA"/>
        </w:rPr>
        <w:t>for</w:t>
      </w:r>
      <w:proofErr w:type="gramEnd"/>
      <w:r w:rsidR="003478DE">
        <w:rPr>
          <w:rFonts w:cstheme="minorHAnsi"/>
          <w:lang w:bidi="ar-SA"/>
        </w:rPr>
        <w:t xml:space="preserve">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w:t>
      </w:r>
      <w:proofErr w:type="spellStart"/>
      <w:r w:rsidR="005E0194">
        <w:rPr>
          <w:rFonts w:cstheme="minorHAnsi"/>
          <w:bCs/>
          <w:sz w:val="20"/>
          <w:szCs w:val="20"/>
          <w:lang w:bidi="ar-SA"/>
        </w:rPr>
        <w:t>i</w:t>
      </w:r>
      <w:proofErr w:type="spellEnd"/>
      <w:r w:rsidR="005E0194">
        <w:rPr>
          <w:rFonts w:cstheme="minorHAnsi"/>
          <w:bCs/>
          <w:sz w:val="20"/>
          <w:szCs w:val="20"/>
          <w:lang w:bidi="ar-SA"/>
        </w:rPr>
        <w:t>)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rsidR="005E0194" w:rsidRDefault="005E0194" w:rsidP="00551F4B">
      <w:pPr>
        <w:autoSpaceDE w:val="0"/>
        <w:autoSpaceDN w:val="0"/>
        <w:adjustRightInd w:val="0"/>
        <w:spacing w:line="240" w:lineRule="auto"/>
        <w:ind w:left="720" w:hanging="720"/>
        <w:rPr>
          <w:rFonts w:cstheme="minorHAnsi"/>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3E5A74" w:rsidRDefault="003E5A74"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kip this section if (</w:t>
      </w:r>
      <w:proofErr w:type="spellStart"/>
      <w:r w:rsidR="00551F4B" w:rsidRPr="00551F4B">
        <w:rPr>
          <w:rFonts w:cstheme="minorHAnsi"/>
          <w:i/>
          <w:sz w:val="20"/>
          <w:szCs w:val="20"/>
          <w:lang w:bidi="ar-SA"/>
        </w:rPr>
        <w:t>i</w:t>
      </w:r>
      <w:proofErr w:type="spellEnd"/>
      <w:r w:rsidR="00551F4B" w:rsidRPr="00551F4B">
        <w:rPr>
          <w:rFonts w:cstheme="minorHAnsi"/>
          <w:i/>
          <w:sz w:val="20"/>
          <w:szCs w:val="20"/>
          <w:lang w:bidi="ar-SA"/>
        </w:rPr>
        <w:t xml:space="preserve">)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 xml:space="preserve">Subcontractor’s DGS Supplier Profile, accessible at </w:t>
      </w:r>
      <w:r w:rsidRPr="00551F4B">
        <w:rPr>
          <w:rFonts w:cstheme="minorHAnsi"/>
          <w:bCs/>
          <w:sz w:val="20"/>
          <w:szCs w:val="20"/>
          <w:u w:val="single"/>
          <w:lang w:bidi="ar-SA"/>
        </w:rPr>
        <w:t>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17C8" w:rsidRDefault="00E317C8" w:rsidP="005A1DC5">
      <w:pPr>
        <w:spacing w:line="240" w:lineRule="auto"/>
      </w:pPr>
      <w:r>
        <w:separator/>
      </w:r>
    </w:p>
  </w:endnote>
  <w:endnote w:type="continuationSeparator" w:id="0">
    <w:p w:rsidR="00E317C8" w:rsidRDefault="00E317C8"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5DF" w:rsidRDefault="00770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676A" w:rsidRDefault="005D676A">
    <w:pPr>
      <w:pStyle w:val="Footer"/>
      <w:jc w:val="right"/>
    </w:pPr>
  </w:p>
  <w:p w:rsidR="00720D9B" w:rsidRDefault="003D739F"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0C0D42">
          <w:rPr>
            <w:sz w:val="20"/>
            <w:szCs w:val="20"/>
          </w:rPr>
          <w:t>1/3</w:t>
        </w:r>
        <w:r w:rsidR="00720D9B">
          <w:rPr>
            <w:sz w:val="20"/>
            <w:szCs w:val="20"/>
          </w:rPr>
          <w:t>/1</w:t>
        </w:r>
        <w:r w:rsidR="00702D0E">
          <w:rPr>
            <w:sz w:val="20"/>
            <w:szCs w:val="20"/>
          </w:rPr>
          <w:t>4</w:t>
        </w:r>
      </w:sdtContent>
    </w:sdt>
  </w:p>
  <w:p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5DF" w:rsidRDefault="00770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17C8" w:rsidRDefault="00E317C8" w:rsidP="005A1DC5">
      <w:pPr>
        <w:spacing w:line="240" w:lineRule="auto"/>
      </w:pPr>
      <w:r>
        <w:separator/>
      </w:r>
    </w:p>
  </w:footnote>
  <w:footnote w:type="continuationSeparator" w:id="0">
    <w:p w:rsidR="00E317C8" w:rsidRDefault="00E317C8"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5DF" w:rsidRDefault="007705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5DF" w:rsidRPr="007705DF" w:rsidRDefault="007705DF">
    <w:pPr>
      <w:pStyle w:val="Header"/>
      <w:rPr>
        <w:b/>
        <w:sz w:val="20"/>
        <w:szCs w:val="20"/>
      </w:rPr>
    </w:pPr>
    <w:r w:rsidRPr="007705DF">
      <w:rPr>
        <w:b/>
        <w:sz w:val="20"/>
        <w:szCs w:val="20"/>
      </w:rPr>
      <w:t>IFB Title:  Moving Services – Sacramento</w:t>
    </w:r>
  </w:p>
  <w:p w:rsidR="007705DF" w:rsidRPr="007705DF" w:rsidRDefault="003D739F">
    <w:pPr>
      <w:pStyle w:val="Header"/>
      <w:rPr>
        <w:b/>
        <w:sz w:val="20"/>
        <w:szCs w:val="20"/>
      </w:rPr>
    </w:pPr>
    <w:r>
      <w:rPr>
        <w:b/>
        <w:sz w:val="20"/>
        <w:szCs w:val="20"/>
      </w:rPr>
      <w:t xml:space="preserve">IFB Number: </w:t>
    </w:r>
    <w:r>
      <w:rPr>
        <w:b/>
        <w:sz w:val="20"/>
        <w:szCs w:val="20"/>
      </w:rPr>
      <w:t>JCC</w:t>
    </w:r>
    <w:bookmarkStart w:id="0" w:name="_GoBack"/>
    <w:bookmarkEnd w:id="0"/>
    <w:r w:rsidR="007705DF" w:rsidRPr="007705DF">
      <w:rPr>
        <w:b/>
        <w:sz w:val="20"/>
        <w:szCs w:val="20"/>
      </w:rPr>
      <w:t xml:space="preserve">-2018-01-CD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05DF" w:rsidRDefault="007705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514E"/>
    <w:rsid w:val="000A7053"/>
    <w:rsid w:val="000C0D42"/>
    <w:rsid w:val="000C7E16"/>
    <w:rsid w:val="000D5E10"/>
    <w:rsid w:val="000D62FB"/>
    <w:rsid w:val="000E19FD"/>
    <w:rsid w:val="000E2204"/>
    <w:rsid w:val="00106C90"/>
    <w:rsid w:val="0011527D"/>
    <w:rsid w:val="00122035"/>
    <w:rsid w:val="001931D1"/>
    <w:rsid w:val="001A46BE"/>
    <w:rsid w:val="001A7D6C"/>
    <w:rsid w:val="001B335E"/>
    <w:rsid w:val="001D0320"/>
    <w:rsid w:val="001D0EFB"/>
    <w:rsid w:val="001E561D"/>
    <w:rsid w:val="0022076C"/>
    <w:rsid w:val="002216A7"/>
    <w:rsid w:val="00222A70"/>
    <w:rsid w:val="00242574"/>
    <w:rsid w:val="002925F5"/>
    <w:rsid w:val="002A0327"/>
    <w:rsid w:val="002A5FDA"/>
    <w:rsid w:val="002A6554"/>
    <w:rsid w:val="002D6847"/>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D739F"/>
    <w:rsid w:val="003E4ADB"/>
    <w:rsid w:val="003E5A74"/>
    <w:rsid w:val="003F7211"/>
    <w:rsid w:val="003F7760"/>
    <w:rsid w:val="00401A35"/>
    <w:rsid w:val="00427EC8"/>
    <w:rsid w:val="00432390"/>
    <w:rsid w:val="00443540"/>
    <w:rsid w:val="00461FC5"/>
    <w:rsid w:val="004A4844"/>
    <w:rsid w:val="004E0395"/>
    <w:rsid w:val="00521C57"/>
    <w:rsid w:val="0054344C"/>
    <w:rsid w:val="00551F4B"/>
    <w:rsid w:val="005647B5"/>
    <w:rsid w:val="005650C1"/>
    <w:rsid w:val="00566A2F"/>
    <w:rsid w:val="00583C6E"/>
    <w:rsid w:val="005A1DC5"/>
    <w:rsid w:val="005A2932"/>
    <w:rsid w:val="005C1D7C"/>
    <w:rsid w:val="005D676A"/>
    <w:rsid w:val="005E0194"/>
    <w:rsid w:val="00601781"/>
    <w:rsid w:val="00602BDE"/>
    <w:rsid w:val="00606C2C"/>
    <w:rsid w:val="00610B70"/>
    <w:rsid w:val="006171DE"/>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05DF"/>
    <w:rsid w:val="007746BD"/>
    <w:rsid w:val="007A2BC8"/>
    <w:rsid w:val="007D2363"/>
    <w:rsid w:val="007F08B2"/>
    <w:rsid w:val="007F6005"/>
    <w:rsid w:val="00816D98"/>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84E6F"/>
    <w:rsid w:val="00993C13"/>
    <w:rsid w:val="009B0890"/>
    <w:rsid w:val="009B78CF"/>
    <w:rsid w:val="009C7E1D"/>
    <w:rsid w:val="00A02EEC"/>
    <w:rsid w:val="00A15A35"/>
    <w:rsid w:val="00A24C56"/>
    <w:rsid w:val="00A3409B"/>
    <w:rsid w:val="00A6777F"/>
    <w:rsid w:val="00A84409"/>
    <w:rsid w:val="00A905D8"/>
    <w:rsid w:val="00AA71C5"/>
    <w:rsid w:val="00AB06E0"/>
    <w:rsid w:val="00AC5200"/>
    <w:rsid w:val="00AD20E7"/>
    <w:rsid w:val="00B22C7D"/>
    <w:rsid w:val="00B51930"/>
    <w:rsid w:val="00B55205"/>
    <w:rsid w:val="00B6151F"/>
    <w:rsid w:val="00B631A6"/>
    <w:rsid w:val="00B65B21"/>
    <w:rsid w:val="00B86752"/>
    <w:rsid w:val="00BA74EF"/>
    <w:rsid w:val="00BC1F1C"/>
    <w:rsid w:val="00BD144E"/>
    <w:rsid w:val="00BE0C16"/>
    <w:rsid w:val="00BE386F"/>
    <w:rsid w:val="00BE677D"/>
    <w:rsid w:val="00BE69B5"/>
    <w:rsid w:val="00BF3FC2"/>
    <w:rsid w:val="00C00C4E"/>
    <w:rsid w:val="00C02F8A"/>
    <w:rsid w:val="00C303DC"/>
    <w:rsid w:val="00C4156B"/>
    <w:rsid w:val="00C55204"/>
    <w:rsid w:val="00CA0DA6"/>
    <w:rsid w:val="00CA704D"/>
    <w:rsid w:val="00CC3BFF"/>
    <w:rsid w:val="00CD4725"/>
    <w:rsid w:val="00D14258"/>
    <w:rsid w:val="00D319AE"/>
    <w:rsid w:val="00D420C9"/>
    <w:rsid w:val="00D420EC"/>
    <w:rsid w:val="00D456DC"/>
    <w:rsid w:val="00D50C0F"/>
    <w:rsid w:val="00D62474"/>
    <w:rsid w:val="00DB2030"/>
    <w:rsid w:val="00DB4C14"/>
    <w:rsid w:val="00DD1543"/>
    <w:rsid w:val="00DF61C1"/>
    <w:rsid w:val="00E005CF"/>
    <w:rsid w:val="00E075C4"/>
    <w:rsid w:val="00E317C8"/>
    <w:rsid w:val="00E34B2A"/>
    <w:rsid w:val="00E52C8D"/>
    <w:rsid w:val="00ED66F6"/>
    <w:rsid w:val="00F35952"/>
    <w:rsid w:val="00F42947"/>
    <w:rsid w:val="00F4427B"/>
    <w:rsid w:val="00F531E0"/>
    <w:rsid w:val="00F554E3"/>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9179DD"/>
  <w15:docId w15:val="{D481F449-C926-4B5B-B451-E32FACF94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C6FABE-DB9D-42C3-A188-DBC31F0F3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1880</Words>
  <Characters>10718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Carolina Diaz</cp:lastModifiedBy>
  <cp:revision>4</cp:revision>
  <cp:lastPrinted>2012-12-12T01:29:00Z</cp:lastPrinted>
  <dcterms:created xsi:type="dcterms:W3CDTF">2018-03-20T21:19:00Z</dcterms:created>
  <dcterms:modified xsi:type="dcterms:W3CDTF">2018-04-17T22:50:00Z</dcterms:modified>
</cp:coreProperties>
</file>