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1099273A" w:rsidR="009739EF" w:rsidRPr="00BA595F" w:rsidRDefault="009739EF" w:rsidP="009739EF">
      <w:pPr>
        <w:jc w:val="center"/>
        <w:rPr>
          <w:rFonts w:cstheme="minorHAnsi"/>
          <w:b/>
          <w:color w:val="000000"/>
        </w:rPr>
      </w:pPr>
      <w:r w:rsidRPr="00BA595F">
        <w:rPr>
          <w:rFonts w:cstheme="minorHAnsi"/>
          <w:b/>
          <w:color w:val="000000"/>
        </w:rPr>
        <w:t xml:space="preserve">ATTACHMENT </w:t>
      </w:r>
      <w:r w:rsidR="0067589B">
        <w:rPr>
          <w:rFonts w:cstheme="minorHAnsi"/>
          <w:b/>
          <w:color w:val="000000"/>
        </w:rPr>
        <w:t>L</w:t>
      </w:r>
    </w:p>
    <w:p w14:paraId="247FA5E2" w14:textId="77777777" w:rsidR="005A2932" w:rsidRPr="00BA595F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SMALL BUSINESS </w:t>
      </w:r>
      <w:r w:rsidR="005A2932" w:rsidRPr="00BA595F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BA595F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Pr="00BA595F" w:rsidRDefault="00816D98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Complete this form only if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Pr="00BA595F">
        <w:rPr>
          <w:rFonts w:cstheme="minorHAnsi"/>
          <w:bCs/>
          <w:lang w:bidi="ar-SA"/>
        </w:rPr>
        <w:t xml:space="preserve"> </w:t>
      </w:r>
      <w:r w:rsidR="00E26A82" w:rsidRPr="00BA595F">
        <w:rPr>
          <w:rFonts w:cstheme="minorHAnsi"/>
          <w:bCs/>
          <w:lang w:bidi="ar-SA"/>
        </w:rPr>
        <w:t>will</w:t>
      </w:r>
      <w:r w:rsidRPr="00BA595F">
        <w:rPr>
          <w:rFonts w:cstheme="minorHAnsi"/>
          <w:bCs/>
          <w:lang w:bidi="ar-SA"/>
        </w:rPr>
        <w:t xml:space="preserve"> claim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Pr="00BA595F">
        <w:rPr>
          <w:rFonts w:cstheme="minorHAnsi"/>
          <w:bCs/>
          <w:lang w:bidi="ar-SA"/>
        </w:rPr>
        <w:t xml:space="preserve"> associated with this solicitation.  </w:t>
      </w:r>
      <w:r w:rsidR="00BD144E" w:rsidRPr="00BA595F">
        <w:rPr>
          <w:rFonts w:cstheme="minorHAnsi"/>
          <w:bCs/>
          <w:lang w:bidi="ar-SA"/>
        </w:rPr>
        <w:t>Please review the “</w:t>
      </w:r>
      <w:r w:rsidR="00E33D98" w:rsidRPr="00BA595F">
        <w:rPr>
          <w:rFonts w:cstheme="minorHAnsi"/>
          <w:bCs/>
          <w:lang w:bidi="ar-SA"/>
        </w:rPr>
        <w:t>Small Business</w:t>
      </w:r>
      <w:r w:rsidR="00BD144E" w:rsidRPr="00BA595F">
        <w:rPr>
          <w:rFonts w:cstheme="minorHAnsi"/>
          <w:bCs/>
          <w:lang w:bidi="ar-SA"/>
        </w:rPr>
        <w:t xml:space="preserve"> Declaration Instructions” </w:t>
      </w:r>
      <w:r w:rsidR="00E26A82" w:rsidRPr="00BA595F">
        <w:rPr>
          <w:rFonts w:cstheme="minorHAnsi"/>
          <w:bCs/>
          <w:lang w:bidi="ar-SA"/>
        </w:rPr>
        <w:t>before</w:t>
      </w:r>
      <w:r w:rsidR="00BD144E" w:rsidRPr="00BA595F">
        <w:rPr>
          <w:rFonts w:cstheme="minorHAnsi"/>
          <w:bCs/>
          <w:lang w:bidi="ar-SA"/>
        </w:rPr>
        <w:t xml:space="preserve"> completing this form.</w:t>
      </w:r>
      <w:r w:rsidR="00432390" w:rsidRPr="00BA595F">
        <w:rPr>
          <w:rFonts w:cstheme="minorHAnsi"/>
          <w:bCs/>
          <w:lang w:bidi="ar-SA"/>
        </w:rPr>
        <w:t xml:space="preserve">  If </w:t>
      </w:r>
      <w:r w:rsidR="00AA0445" w:rsidRPr="00BA595F">
        <w:rPr>
          <w:rFonts w:cstheme="minorHAnsi"/>
          <w:bCs/>
          <w:lang w:bidi="ar-SA"/>
        </w:rPr>
        <w:t>the Proposer</w:t>
      </w:r>
      <w:r w:rsidR="00432390" w:rsidRPr="00BA595F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="00432390" w:rsidRPr="00BA595F">
        <w:rPr>
          <w:rFonts w:cstheme="minorHAnsi"/>
          <w:bCs/>
          <w:lang w:bidi="ar-SA"/>
        </w:rPr>
        <w:t>.</w:t>
      </w:r>
    </w:p>
    <w:p w14:paraId="688E674E" w14:textId="77777777" w:rsidR="003929F5" w:rsidRPr="00BA595F" w:rsidRDefault="003929F5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3A1DFBFE" w14:textId="77777777" w:rsidR="005A2932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I.  </w:t>
      </w:r>
      <w:r w:rsidR="00ED66F6" w:rsidRPr="00BA595F">
        <w:rPr>
          <w:rFonts w:cstheme="minorHAnsi"/>
          <w:b/>
          <w:bCs/>
          <w:lang w:bidi="ar-SA"/>
        </w:rPr>
        <w:t xml:space="preserve">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="00ED66F6" w:rsidRPr="00BA595F">
        <w:rPr>
          <w:rFonts w:cstheme="minorHAnsi"/>
          <w:b/>
          <w:bCs/>
          <w:lang w:bidi="ar-SA"/>
        </w:rPr>
        <w:t xml:space="preserve"> IS A </w:t>
      </w:r>
      <w:r w:rsidR="00572D5B" w:rsidRPr="00BA595F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15F6EA42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AA0445" w:rsidRPr="00BA595F">
        <w:rPr>
          <w:rFonts w:cstheme="minorHAnsi"/>
          <w:i/>
          <w:lang w:bidi="ar-SA"/>
        </w:rPr>
        <w:t xml:space="preserve">the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 </w:t>
      </w:r>
      <w:r w:rsidR="00572D5B" w:rsidRPr="00BA595F">
        <w:rPr>
          <w:rFonts w:cstheme="minorHAnsi"/>
          <w:i/>
          <w:lang w:bidi="ar-SA"/>
        </w:rPr>
        <w:t>Small Business</w:t>
      </w:r>
      <w:r w:rsidRPr="00BA595F">
        <w:rPr>
          <w:rFonts w:cstheme="minorHAnsi"/>
          <w:i/>
          <w:lang w:bidi="ar-SA"/>
        </w:rPr>
        <w:t>, skip this section.</w:t>
      </w:r>
    </w:p>
    <w:p w14:paraId="3C85AFEE" w14:textId="77777777" w:rsidR="00816D98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 xml:space="preserve"> </w:t>
      </w:r>
    </w:p>
    <w:p w14:paraId="6FBB2203" w14:textId="5E828C66" w:rsidR="002E2D93" w:rsidRPr="00BA595F" w:rsidRDefault="005A2932" w:rsidP="006758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3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="00ED66F6"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DGS</w:t>
      </w:r>
      <w:r w:rsidR="002E2D93" w:rsidRPr="00BA595F">
        <w:rPr>
          <w:rFonts w:cstheme="minorHAnsi"/>
          <w:bCs/>
          <w:lang w:bidi="ar-SA"/>
        </w:rPr>
        <w:t xml:space="preserve"> Supplier ID number: _______________</w:t>
      </w:r>
      <w:r w:rsidR="0067589B">
        <w:rPr>
          <w:rFonts w:cstheme="minorHAnsi"/>
          <w:bCs/>
          <w:lang w:bidi="ar-SA"/>
        </w:rPr>
        <w:tab/>
      </w:r>
    </w:p>
    <w:p w14:paraId="7914C426" w14:textId="77777777" w:rsidR="008E4B6F" w:rsidRPr="00BA595F" w:rsidRDefault="002E2D93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Small Business</w:t>
      </w:r>
      <w:r w:rsidRPr="00BA595F">
        <w:rPr>
          <w:rFonts w:cstheme="minorHAnsi"/>
          <w:bCs/>
          <w:lang w:bidi="ar-SA"/>
        </w:rPr>
        <w:t xml:space="preserve"> Certification active </w:t>
      </w:r>
      <w:r w:rsidR="00CD4725" w:rsidRPr="00BA595F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Pr="00BA595F" w:rsidRDefault="001A46BE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3</w:t>
      </w:r>
      <w:r w:rsidR="00CD4725" w:rsidRPr="00BA595F">
        <w:rPr>
          <w:rFonts w:cstheme="minorHAnsi"/>
          <w:bCs/>
          <w:lang w:bidi="ar-SA"/>
        </w:rPr>
        <w:t>.</w:t>
      </w:r>
      <w:r w:rsidR="00CD4725" w:rsidRPr="00BA595F">
        <w:rPr>
          <w:rFonts w:cstheme="minorHAnsi"/>
          <w:bCs/>
          <w:lang w:bidi="ar-SA"/>
        </w:rPr>
        <w:tab/>
      </w:r>
      <w:r w:rsidR="00994C92" w:rsidRPr="00BA595F">
        <w:rPr>
          <w:rFonts w:cstheme="minorHAnsi"/>
          <w:bCs/>
          <w:lang w:bidi="ar-SA"/>
        </w:rPr>
        <w:t xml:space="preserve">Will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subcontract any portion of the contr</w:t>
      </w:r>
      <w:r w:rsidR="00AA0445" w:rsidRPr="00BA595F">
        <w:rPr>
          <w:rFonts w:cstheme="minorHAnsi"/>
          <w:bCs/>
          <w:lang w:bidi="ar-SA"/>
        </w:rPr>
        <w:t>act work to subcontractors?  __</w:t>
      </w:r>
      <w:r w:rsidR="00994C92" w:rsidRPr="00BA595F">
        <w:rPr>
          <w:rFonts w:cstheme="minorHAnsi"/>
          <w:bCs/>
          <w:lang w:bidi="ar-SA"/>
        </w:rPr>
        <w:t>___</w:t>
      </w:r>
    </w:p>
    <w:p w14:paraId="5723850B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</w:r>
    </w:p>
    <w:p w14:paraId="08B3E718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A. State the percentage </w:t>
      </w:r>
      <w:r w:rsidR="00CD4725" w:rsidRPr="00BA595F">
        <w:rPr>
          <w:rFonts w:cstheme="minorHAnsi"/>
          <w:bCs/>
          <w:lang w:bidi="ar-SA"/>
        </w:rPr>
        <w:t xml:space="preserve">of the </w:t>
      </w:r>
      <w:r w:rsidR="00610B70" w:rsidRPr="00BA595F">
        <w:rPr>
          <w:rFonts w:cstheme="minorHAnsi"/>
          <w:bCs/>
          <w:lang w:bidi="ar-SA"/>
        </w:rPr>
        <w:t xml:space="preserve">contract work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610B70" w:rsidRPr="00BA595F">
        <w:rPr>
          <w:rFonts w:cstheme="minorHAnsi"/>
          <w:bCs/>
          <w:lang w:bidi="ar-SA"/>
        </w:rPr>
        <w:t xml:space="preserve"> will subcontract</w:t>
      </w:r>
      <w:r w:rsidRPr="00BA595F">
        <w:rPr>
          <w:rFonts w:cstheme="minorHAnsi"/>
          <w:bCs/>
          <w:lang w:bidi="ar-SA"/>
        </w:rPr>
        <w:t xml:space="preserve">: </w:t>
      </w:r>
      <w:r w:rsidR="00AA0445" w:rsidRPr="00BA595F">
        <w:rPr>
          <w:rFonts w:cstheme="minorHAnsi"/>
          <w:bCs/>
          <w:lang w:bidi="ar-SA"/>
        </w:rPr>
        <w:t>_____</w:t>
      </w:r>
    </w:p>
    <w:p w14:paraId="598C5C6C" w14:textId="77777777" w:rsidR="009F1DD1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B. </w:t>
      </w:r>
      <w:r w:rsidR="009F1DD1" w:rsidRPr="00BA595F">
        <w:rPr>
          <w:rFonts w:cstheme="minorHAnsi"/>
          <w:lang w:bidi="ar-SA"/>
        </w:rPr>
        <w:t xml:space="preserve">Describe the goods and/or services to be provided by </w:t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9F1DD1" w:rsidRPr="00BA595F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C. </w:t>
      </w:r>
      <w:r w:rsidR="00994C92" w:rsidRPr="00BA595F">
        <w:rPr>
          <w:rFonts w:cstheme="minorHAnsi"/>
          <w:bCs/>
          <w:lang w:bidi="ar-SA"/>
        </w:rPr>
        <w:t xml:space="preserve">Explain how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</w:t>
      </w:r>
      <w:r w:rsidR="00994C92" w:rsidRPr="00BA595F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BA595F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4</w:t>
      </w:r>
      <w:r w:rsidR="006951E4" w:rsidRPr="00BA595F">
        <w:rPr>
          <w:rFonts w:cstheme="minorHAnsi"/>
          <w:lang w:bidi="ar-SA"/>
        </w:rPr>
        <w:t>.</w:t>
      </w:r>
      <w:r w:rsidR="006951E4"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B55205" w:rsidRPr="00BA595F">
        <w:rPr>
          <w:rFonts w:cstheme="minorHAnsi"/>
          <w:lang w:bidi="ar-SA"/>
        </w:rPr>
        <w:t xml:space="preserve"> must submit a copy of its </w:t>
      </w:r>
      <w:r w:rsidRPr="00BA595F">
        <w:rPr>
          <w:rFonts w:cstheme="minorHAnsi"/>
          <w:bCs/>
          <w:lang w:bidi="ar-SA"/>
        </w:rPr>
        <w:t xml:space="preserve">Small Business </w:t>
      </w:r>
      <w:r w:rsidR="00B55205"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B55205" w:rsidRPr="00BA595F">
        <w:rPr>
          <w:rFonts w:cstheme="minorHAnsi"/>
          <w:lang w:bidi="ar-SA"/>
        </w:rPr>
        <w:t xml:space="preserve">along with this </w:t>
      </w:r>
      <w:r w:rsidR="00E33D98" w:rsidRPr="00BA595F">
        <w:rPr>
          <w:rFonts w:cstheme="minorHAnsi"/>
          <w:lang w:bidi="ar-SA"/>
        </w:rPr>
        <w:t>de</w:t>
      </w:r>
      <w:r w:rsidR="00B55205" w:rsidRPr="00BA595F">
        <w:rPr>
          <w:rFonts w:cstheme="minorHAnsi"/>
          <w:lang w:bidi="ar-SA"/>
        </w:rPr>
        <w:t>claration</w:t>
      </w:r>
      <w:r w:rsidR="00CA0DA6" w:rsidRPr="00BA595F">
        <w:rPr>
          <w:rFonts w:cstheme="minorHAnsi"/>
          <w:lang w:bidi="ar-SA"/>
        </w:rPr>
        <w:t>.</w:t>
      </w:r>
      <w:r w:rsidR="00B55205" w:rsidRPr="00BA595F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Pr="00BA595F" w:rsidRDefault="00BD144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1C03FA1D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II.  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Pr="00BA595F">
        <w:rPr>
          <w:rFonts w:cstheme="minorHAnsi"/>
          <w:b/>
          <w:bCs/>
          <w:lang w:bidi="ar-SA"/>
        </w:rPr>
        <w:t xml:space="preserve"> </w:t>
      </w:r>
      <w:r w:rsidR="00E454FB" w:rsidRPr="00BA595F">
        <w:rPr>
          <w:rFonts w:cstheme="minorHAnsi"/>
          <w:b/>
          <w:bCs/>
          <w:lang w:bidi="ar-SA"/>
        </w:rPr>
        <w:t xml:space="preserve">IS </w:t>
      </w:r>
      <w:r w:rsidR="00E454FB" w:rsidRPr="00BA595F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6CB22B05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an NVSA, skip this section.</w:t>
      </w:r>
    </w:p>
    <w:p w14:paraId="0A294074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6B9A495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Pr="00BA595F"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3.</w:t>
      </w:r>
      <w:r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Pr="00BA595F">
        <w:rPr>
          <w:rFonts w:cstheme="minorHAnsi"/>
          <w:lang w:bidi="ar-SA"/>
        </w:rPr>
        <w:t xml:space="preserve"> must submit a copy of its </w:t>
      </w:r>
      <w:r w:rsidR="00773CD5" w:rsidRPr="00BA595F">
        <w:rPr>
          <w:rFonts w:cstheme="minorHAnsi"/>
          <w:bCs/>
          <w:lang w:bidi="ar-SA"/>
        </w:rPr>
        <w:t>NVSA</w:t>
      </w:r>
      <w:r w:rsidRPr="00BA595F">
        <w:rPr>
          <w:rFonts w:cstheme="minorHAnsi"/>
          <w:bCs/>
          <w:lang w:bidi="ar-SA"/>
        </w:rPr>
        <w:t xml:space="preserve"> </w:t>
      </w:r>
      <w:r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E33D98" w:rsidRPr="00BA595F">
        <w:rPr>
          <w:rFonts w:cstheme="minorHAnsi"/>
          <w:lang w:bidi="ar-SA"/>
        </w:rPr>
        <w:t>along with this d</w:t>
      </w:r>
      <w:r w:rsidRPr="00BA595F">
        <w:rPr>
          <w:rFonts w:cstheme="minorHAnsi"/>
          <w:lang w:bidi="ar-SA"/>
        </w:rPr>
        <w:t>eclaration.</w:t>
      </w:r>
      <w:r w:rsidRPr="00BA595F"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209A1F6" w14:textId="77777777" w:rsidR="00601781" w:rsidRPr="00BA595F" w:rsidRDefault="0060178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lastRenderedPageBreak/>
        <w:t xml:space="preserve">SECTION </w:t>
      </w:r>
      <w:r w:rsidR="00304087" w:rsidRPr="00BA595F">
        <w:rPr>
          <w:rFonts w:cstheme="minorHAnsi"/>
          <w:b/>
          <w:lang w:bidi="ar-SA"/>
        </w:rPr>
        <w:t>III</w:t>
      </w:r>
      <w:r w:rsidRPr="00BA595F">
        <w:rPr>
          <w:rFonts w:cstheme="minorHAnsi"/>
          <w:b/>
          <w:lang w:bidi="ar-SA"/>
        </w:rPr>
        <w:t>.  CERTIFICATION</w:t>
      </w:r>
    </w:p>
    <w:p w14:paraId="46970407" w14:textId="77777777" w:rsidR="00DF61C1" w:rsidRPr="00BA595F" w:rsidRDefault="00DF61C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2A825A16" w14:textId="77777777" w:rsidR="00664A3D" w:rsidRPr="00BA595F" w:rsidRDefault="00664A3D" w:rsidP="00BA595F">
      <w:pPr>
        <w:jc w:val="both"/>
        <w:rPr>
          <w:rFonts w:cstheme="minorHAnsi"/>
        </w:rPr>
      </w:pPr>
      <w:r w:rsidRPr="00BA595F">
        <w:rPr>
          <w:rFonts w:cstheme="minorHAnsi"/>
        </w:rPr>
        <w:t xml:space="preserve">I, the official named below, certify </w:t>
      </w:r>
      <w:r w:rsidR="0015133D" w:rsidRPr="00BA595F">
        <w:rPr>
          <w:rFonts w:cstheme="minorHAnsi"/>
        </w:rPr>
        <w:t xml:space="preserve">under penalty of perjury </w:t>
      </w:r>
      <w:r w:rsidRPr="00BA595F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BA595F">
        <w:rPr>
          <w:rFonts w:cstheme="minorHAnsi"/>
        </w:rPr>
        <w:t xml:space="preserve">the </w:t>
      </w:r>
      <w:r w:rsidR="00E33D98" w:rsidRPr="00BA595F">
        <w:rPr>
          <w:rFonts w:cstheme="minorHAnsi"/>
        </w:rPr>
        <w:t>Proposer</w:t>
      </w:r>
      <w:r w:rsidRPr="00BA595F">
        <w:rPr>
          <w:rFonts w:cstheme="minorHAnsi"/>
        </w:rPr>
        <w:t xml:space="preserve"> to this certification. This certification is made under the laws of the State of California.</w:t>
      </w:r>
    </w:p>
    <w:p w14:paraId="65C6CACB" w14:textId="77777777" w:rsidR="0015133D" w:rsidRPr="00BA595F" w:rsidRDefault="0015133D" w:rsidP="00664A3D">
      <w:pPr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BA595F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BA595F" w:rsidRDefault="00D456DC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Tax</w:t>
            </w:r>
            <w:r w:rsidR="00664A3D" w:rsidRPr="00BA595F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BA595F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BA595F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BA595F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BA595F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Pr="00BA595F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Pr="00BA595F" w:rsidRDefault="00551F4B">
      <w:pPr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br w:type="page"/>
      </w:r>
    </w:p>
    <w:p w14:paraId="56230AAB" w14:textId="77777777" w:rsidR="00551F4B" w:rsidRPr="00BA595F" w:rsidRDefault="00E33D98" w:rsidP="00551F4B">
      <w:pPr>
        <w:spacing w:line="240" w:lineRule="auto"/>
        <w:jc w:val="center"/>
        <w:rPr>
          <w:rFonts w:cstheme="minorHAnsi"/>
          <w:b/>
          <w:caps/>
        </w:rPr>
      </w:pPr>
      <w:r w:rsidRPr="00BA595F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BA595F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</w:rPr>
      </w:pPr>
    </w:p>
    <w:p w14:paraId="2767B71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General Instructions</w:t>
      </w:r>
    </w:p>
    <w:p w14:paraId="50E8A01C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07534471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In this form, </w:t>
      </w:r>
      <w:r w:rsidR="00572D5B" w:rsidRPr="00BA595F">
        <w:rPr>
          <w:rFonts w:cstheme="minorHAnsi"/>
          <w:bCs/>
          <w:sz w:val="16"/>
          <w:szCs w:val="16"/>
          <w:lang w:bidi="ar-SA"/>
        </w:rPr>
        <w:t xml:space="preserve">(i) </w:t>
      </w:r>
      <w:r w:rsidR="00F73477" w:rsidRPr="00BA595F">
        <w:rPr>
          <w:rFonts w:cstheme="minorHAnsi"/>
          <w:bCs/>
          <w:sz w:val="16"/>
          <w:szCs w:val="16"/>
          <w:lang w:bidi="ar-SA"/>
        </w:rPr>
        <w:t xml:space="preserve">“DGS” refers to the Department of General Services,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and </w:t>
      </w:r>
      <w:r w:rsidR="00F73477" w:rsidRPr="00BA595F">
        <w:rPr>
          <w:rFonts w:cstheme="minorHAnsi"/>
          <w:bCs/>
          <w:sz w:val="16"/>
          <w:szCs w:val="16"/>
          <w:lang w:bidi="ar-SA"/>
        </w:rPr>
        <w:t>(ii) “</w:t>
      </w:r>
      <w:r w:rsidR="00572D5B" w:rsidRPr="00BA595F">
        <w:rPr>
          <w:rFonts w:cstheme="minorHAnsi"/>
          <w:bCs/>
          <w:sz w:val="16"/>
          <w:szCs w:val="16"/>
          <w:lang w:bidi="ar-SA"/>
        </w:rPr>
        <w:t>Small Business” refers to an entity certified by DGS as a small business or a microbusiness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</w:p>
    <w:p w14:paraId="2075569B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50882A96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will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in a solicitation where a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it must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If no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or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does not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 xml:space="preserve">,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should not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Small Business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Declaration.  </w:t>
      </w:r>
    </w:p>
    <w:p w14:paraId="12D691C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4CA2B470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The JBE will determine whether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is eligible to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based on information provided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The JBE may, but is not obligated to, verify or seek clarification of any information set forth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</w:p>
    <w:p w14:paraId="18F11B49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74B076E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</w:t>
      </w:r>
    </w:p>
    <w:p w14:paraId="30CDEB96" w14:textId="77777777" w:rsidR="0035495E" w:rsidRPr="00BA595F" w:rsidRDefault="0035495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</w:p>
    <w:p w14:paraId="66D39C8D" w14:textId="77777777" w:rsidR="0035495E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>S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 is not itself a Small Business. </w:t>
      </w:r>
    </w:p>
    <w:p w14:paraId="5F29BCD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5F3F5CD9" w14:textId="13F3DC8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1.  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</w:t>
      </w:r>
      <w:r w:rsidR="00D062E2" w:rsidRPr="00BA595F">
        <w:rPr>
          <w:rFonts w:cstheme="minorHAnsi"/>
          <w:bCs/>
          <w:sz w:val="16"/>
          <w:szCs w:val="16"/>
          <w:lang w:bidi="ar-SA"/>
        </w:rPr>
        <w:t>DGS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</w:t>
      </w:r>
      <w:r w:rsidR="0075035A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1CD9E69F" w14:textId="2DF9386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6E7129EA" w14:textId="77777777" w:rsidR="007F5000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3.  </w:t>
      </w:r>
      <w:r w:rsidRPr="00BA595F">
        <w:rPr>
          <w:rFonts w:cstheme="minorHAnsi"/>
          <w:bCs/>
          <w:sz w:val="16"/>
          <w:szCs w:val="16"/>
          <w:lang w:bidi="ar-SA"/>
        </w:rPr>
        <w:tab/>
      </w:r>
      <w:r w:rsidR="007F5000" w:rsidRPr="00BA595F">
        <w:rPr>
          <w:rFonts w:cstheme="minorHAnsi"/>
          <w:bCs/>
          <w:sz w:val="16"/>
          <w:szCs w:val="16"/>
          <w:lang w:bidi="ar-SA"/>
        </w:rPr>
        <w:t>If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 the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subcontract any portion of the contract work, answer “yes” and complete subparts A-C. 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not subcontract any portion of the contract work, answer “no” and skip subparts A-C</w:t>
      </w:r>
      <w:r w:rsidR="00540E04" w:rsidRPr="00BA595F">
        <w:rPr>
          <w:rFonts w:cstheme="minorHAnsi"/>
          <w:bCs/>
          <w:sz w:val="16"/>
          <w:szCs w:val="16"/>
          <w:lang w:bidi="ar-SA"/>
        </w:rPr>
        <w:t>.</w:t>
      </w:r>
      <w:r w:rsidR="007F5000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0661F324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A: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  <w:r w:rsidR="00551F4B" w:rsidRPr="00BA595F">
        <w:rPr>
          <w:rFonts w:cstheme="minorHAnsi"/>
          <w:sz w:val="16"/>
          <w:szCs w:val="16"/>
          <w:lang w:bidi="ar-SA"/>
        </w:rPr>
        <w:t>This percentage is equal to the am</w:t>
      </w:r>
      <w:r w:rsidRPr="00BA595F">
        <w:rPr>
          <w:rFonts w:cstheme="minorHAnsi"/>
          <w:sz w:val="16"/>
          <w:szCs w:val="16"/>
          <w:lang w:bidi="ar-SA"/>
        </w:rPr>
        <w:t xml:space="preserve">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to all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subcontractors divided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price, multiplied by 100.  Enter a percentage; do not enter a dollar amount.  For example, if the amount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to subcontractor</w:t>
      </w:r>
      <w:r w:rsidR="005A7A5F" w:rsidRPr="00BA595F">
        <w:rPr>
          <w:rFonts w:cstheme="minorHAnsi"/>
          <w:sz w:val="16"/>
          <w:szCs w:val="16"/>
          <w:lang w:bidi="ar-SA"/>
        </w:rPr>
        <w:t>s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is $35,000 and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B: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 detailed description of the goods and/or services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28D857F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C: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an explanation of how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BA595F">
        <w:rPr>
          <w:rFonts w:cstheme="minorHAnsi"/>
          <w:bCs/>
          <w:sz w:val="16"/>
          <w:szCs w:val="16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BA595F">
        <w:rPr>
          <w:rFonts w:cstheme="minorHAnsi"/>
          <w:sz w:val="16"/>
          <w:szCs w:val="16"/>
          <w:lang w:bidi="ar-SA"/>
        </w:rPr>
        <w:t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in order to obtain the appearance of Small Business participation.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A473646" w14:textId="77777777" w:rsidR="00551F4B" w:rsidRPr="00BA595F" w:rsidRDefault="002F5185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4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bCs/>
          <w:sz w:val="16"/>
          <w:szCs w:val="16"/>
          <w:lang w:bidi="ar-SA"/>
        </w:rPr>
        <w:tab/>
        <w:t xml:space="preserve">Each entity certified as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by DGS will have received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166140" w:rsidRPr="00BA595F">
        <w:rPr>
          <w:rFonts w:cstheme="minorHAnsi"/>
          <w:bCs/>
          <w:sz w:val="16"/>
          <w:szCs w:val="16"/>
          <w:lang w:bidi="ar-SA"/>
        </w:rPr>
        <w:t xml:space="preserve"> from DGS.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 must submit a copy of its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28F9ECC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16FE585B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II</w:t>
      </w:r>
    </w:p>
    <w:p w14:paraId="36905368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16"/>
          <w:szCs w:val="16"/>
          <w:lang w:bidi="ar-SA"/>
        </w:rPr>
      </w:pPr>
    </w:p>
    <w:p w14:paraId="59DC8709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 xml:space="preserve">Skip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Pr="00BA595F">
        <w:rPr>
          <w:rFonts w:cstheme="minorHAnsi"/>
          <w:i/>
          <w:sz w:val="16"/>
          <w:szCs w:val="16"/>
          <w:lang w:bidi="ar-SA"/>
        </w:rPr>
        <w:t xml:space="preserve"> is not an NVSA. </w:t>
      </w:r>
    </w:p>
    <w:p w14:paraId="7C353E54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6"/>
          <w:szCs w:val="16"/>
          <w:lang w:bidi="ar-SA"/>
        </w:rPr>
      </w:pPr>
    </w:p>
    <w:p w14:paraId="21A52975" w14:textId="7FDA5BF9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1.  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>’s DGS S</w:t>
      </w:r>
      <w:r w:rsidR="00540E04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58343A9B" w14:textId="70554F11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 </w:t>
      </w:r>
    </w:p>
    <w:p w14:paraId="66B922A0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3.</w:t>
      </w:r>
      <w:r w:rsidRPr="00BA595F">
        <w:rPr>
          <w:rFonts w:cstheme="minorHAnsi"/>
          <w:bCs/>
          <w:sz w:val="16"/>
          <w:szCs w:val="16"/>
          <w:lang w:bidi="ar-SA"/>
        </w:rPr>
        <w:tab/>
        <w:t>Each entity certified as an NVSA by DGS will have received a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must submit a copy of its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6772378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3CA1DDA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 xml:space="preserve">Instructions for Section </w:t>
      </w:r>
      <w:r w:rsidR="0006200B" w:rsidRPr="00BA595F">
        <w:rPr>
          <w:rFonts w:cstheme="minorHAnsi"/>
          <w:b/>
          <w:bCs/>
          <w:sz w:val="16"/>
          <w:szCs w:val="16"/>
          <w:lang w:bidi="ar-SA"/>
        </w:rPr>
        <w:t>III</w:t>
      </w:r>
    </w:p>
    <w:p w14:paraId="1BE7F0D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C0E336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 xml:space="preserve">Provide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’s full legal name, </w:t>
      </w:r>
      <w:r w:rsidR="00773CD5" w:rsidRPr="00BA595F">
        <w:rPr>
          <w:rFonts w:cstheme="minorHAnsi"/>
          <w:sz w:val="16"/>
          <w:szCs w:val="16"/>
          <w:lang w:bidi="ar-SA"/>
        </w:rPr>
        <w:t>tax</w:t>
      </w:r>
      <w:r w:rsidRPr="00BA595F">
        <w:rPr>
          <w:rFonts w:cstheme="minorHAnsi"/>
          <w:sz w:val="16"/>
          <w:szCs w:val="16"/>
          <w:lang w:bidi="ar-SA"/>
        </w:rPr>
        <w:t xml:space="preserve"> ID number, address, and telephone number in the appropriate boxes.  The certification must be signed by an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 in the box labeled “</w:t>
      </w:r>
      <w:r w:rsidRPr="00BA595F">
        <w:rPr>
          <w:rFonts w:cstheme="minorHAnsi"/>
          <w:i/>
          <w:iCs/>
          <w:sz w:val="16"/>
          <w:szCs w:val="16"/>
        </w:rPr>
        <w:t>By (Authorized Signature).</w:t>
      </w:r>
      <w:r w:rsidRPr="00BA595F">
        <w:rPr>
          <w:rFonts w:cstheme="minorHAnsi"/>
          <w:sz w:val="16"/>
          <w:szCs w:val="16"/>
          <w:lang w:bidi="ar-SA"/>
        </w:rPr>
        <w:t xml:space="preserve">”  Provide the name and title of the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representative, and the date, county</w:t>
      </w:r>
      <w:r w:rsidR="00E26A82" w:rsidRPr="00BA595F">
        <w:rPr>
          <w:rFonts w:cstheme="minorHAnsi"/>
          <w:sz w:val="16"/>
          <w:szCs w:val="16"/>
          <w:lang w:bidi="ar-SA"/>
        </w:rPr>
        <w:t>,</w:t>
      </w:r>
      <w:r w:rsidRPr="00BA595F">
        <w:rPr>
          <w:rFonts w:cstheme="minorHAnsi"/>
          <w:sz w:val="16"/>
          <w:szCs w:val="16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BA595F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BA595F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BA595F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506D" w14:textId="77777777" w:rsidR="00B54843" w:rsidRDefault="00B54843" w:rsidP="005A1DC5">
      <w:pPr>
        <w:spacing w:line="240" w:lineRule="auto"/>
      </w:pPr>
      <w:r>
        <w:separator/>
      </w:r>
    </w:p>
  </w:endnote>
  <w:endnote w:type="continuationSeparator" w:id="0">
    <w:p w14:paraId="530B4340" w14:textId="77777777" w:rsidR="00B54843" w:rsidRDefault="00B5484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0323FA42" w:rsidR="00304087" w:rsidRDefault="00B54843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C7B7A" w14:textId="77777777" w:rsidR="00B54843" w:rsidRDefault="00B54843" w:rsidP="005A1DC5">
      <w:pPr>
        <w:spacing w:line="240" w:lineRule="auto"/>
      </w:pPr>
      <w:r>
        <w:separator/>
      </w:r>
    </w:p>
  </w:footnote>
  <w:footnote w:type="continuationSeparator" w:id="0">
    <w:p w14:paraId="5EE227E8" w14:textId="77777777" w:rsidR="00B54843" w:rsidRDefault="00B5484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83DF" w14:textId="77777777" w:rsidR="0067589B" w:rsidRPr="0067589B" w:rsidRDefault="0067589B" w:rsidP="0067589B">
    <w:pPr>
      <w:pStyle w:val="Header"/>
      <w:rPr>
        <w:sz w:val="22"/>
        <w:szCs w:val="22"/>
      </w:rPr>
    </w:pPr>
    <w:r w:rsidRPr="0067589B">
      <w:rPr>
        <w:sz w:val="22"/>
        <w:szCs w:val="22"/>
      </w:rPr>
      <w:t>RFP No. IT-2026-213-RB</w:t>
    </w:r>
  </w:p>
  <w:p w14:paraId="7E10FC97" w14:textId="77777777" w:rsidR="0067589B" w:rsidRPr="0067589B" w:rsidRDefault="0067589B" w:rsidP="0067589B">
    <w:pPr>
      <w:pStyle w:val="Header"/>
      <w:rPr>
        <w:sz w:val="22"/>
        <w:szCs w:val="22"/>
      </w:rPr>
    </w:pPr>
    <w:r w:rsidRPr="0067589B">
      <w:rPr>
        <w:sz w:val="22"/>
        <w:szCs w:val="22"/>
      </w:rPr>
      <w:t xml:space="preserve">RFP Title:  MASTER AGREEMENTS </w:t>
    </w:r>
  </w:p>
  <w:p w14:paraId="1EBB856E" w14:textId="6CB73359" w:rsidR="00E33D98" w:rsidRDefault="0067589B" w:rsidP="0067589B">
    <w:pPr>
      <w:pStyle w:val="Header"/>
      <w:rPr>
        <w:sz w:val="22"/>
        <w:szCs w:val="22"/>
      </w:rPr>
    </w:pPr>
    <w:r w:rsidRPr="0067589B">
      <w:rPr>
        <w:sz w:val="22"/>
        <w:szCs w:val="22"/>
      </w:rPr>
      <w:t>FOR TECHNICAL STAFF AUGMENTATION SERVICES</w:t>
    </w:r>
  </w:p>
  <w:p w14:paraId="0CCEE3CC" w14:textId="77777777" w:rsidR="0067589B" w:rsidRPr="0067589B" w:rsidRDefault="0067589B" w:rsidP="0067589B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7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5BF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334B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256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4A9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8748F"/>
    <w:rsid w:val="004A4844"/>
    <w:rsid w:val="004B35D1"/>
    <w:rsid w:val="004C5BAD"/>
    <w:rsid w:val="004E0395"/>
    <w:rsid w:val="00521C57"/>
    <w:rsid w:val="005407B8"/>
    <w:rsid w:val="00540E04"/>
    <w:rsid w:val="00551F4B"/>
    <w:rsid w:val="00552C10"/>
    <w:rsid w:val="00557E72"/>
    <w:rsid w:val="00562E3B"/>
    <w:rsid w:val="005647B5"/>
    <w:rsid w:val="005650C1"/>
    <w:rsid w:val="005660B7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C3EA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7589B"/>
    <w:rsid w:val="006833DF"/>
    <w:rsid w:val="00683497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1EE8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4843"/>
    <w:rsid w:val="00B55205"/>
    <w:rsid w:val="00B631A6"/>
    <w:rsid w:val="00B65B21"/>
    <w:rsid w:val="00BA595F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A334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Bustos, Roderick</cp:lastModifiedBy>
  <cp:revision>11</cp:revision>
  <cp:lastPrinted>2013-11-27T19:12:00Z</cp:lastPrinted>
  <dcterms:created xsi:type="dcterms:W3CDTF">2021-04-28T22:43:00Z</dcterms:created>
  <dcterms:modified xsi:type="dcterms:W3CDTF">2026-07-20T15:47:00Z</dcterms:modified>
</cp:coreProperties>
</file>