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D736" w14:textId="352DCA04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E6588E">
        <w:rPr>
          <w:rFonts w:asciiTheme="minorHAnsi" w:hAnsiTheme="minorHAnsi" w:cstheme="minorHAnsi"/>
          <w:color w:val="000000" w:themeColor="text1"/>
        </w:rPr>
        <w:t>H</w:t>
      </w:r>
    </w:p>
    <w:p w14:paraId="23AAFA07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14695FD" w14:textId="77777777" w:rsidR="000433E8" w:rsidRPr="009D5E49" w:rsidRDefault="000433E8" w:rsidP="00A01F02">
      <w:pPr>
        <w:ind w:left="1440" w:hanging="720"/>
        <w:jc w:val="both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BF4F4A2" w14:textId="77777777" w:rsidR="00DA49CF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F59D014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9E158C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9E158C">
        <w:rPr>
          <w:rFonts w:asciiTheme="minorHAnsi" w:hAnsiTheme="minorHAnsi" w:cstheme="minorHAnsi"/>
          <w:sz w:val="22"/>
          <w:szCs w:val="22"/>
        </w:rPr>
        <w:t>.</w:t>
      </w:r>
    </w:p>
    <w:p w14:paraId="7390785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64883B" w14:textId="77777777" w:rsidR="00051271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9E158C">
        <w:rPr>
          <w:rFonts w:asciiTheme="minorHAnsi" w:hAnsiTheme="minorHAnsi" w:cstheme="minorHAnsi"/>
          <w:sz w:val="22"/>
          <w:szCs w:val="22"/>
        </w:rPr>
        <w:t>JBE</w:t>
      </w:r>
      <w:r w:rsidRPr="009E158C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9E158C">
        <w:rPr>
          <w:rFonts w:asciiTheme="minorHAnsi" w:hAnsiTheme="minorHAnsi" w:cstheme="minorHAnsi"/>
          <w:sz w:val="22"/>
          <w:szCs w:val="22"/>
        </w:rPr>
        <w:t>must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9E158C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9E15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E158C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9E158C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9E158C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9E1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CAF9F5" w14:textId="77777777" w:rsidR="00101506" w:rsidRPr="009E158C" w:rsidRDefault="00101506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9E158C" w14:paraId="1EFA754A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E3DA28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352C89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9E158C" w14:paraId="01D5CDAF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528E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0240599E" w14:textId="77777777" w:rsidR="00092334" w:rsidRPr="009E158C" w:rsidRDefault="00092334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79BAA7DD" w14:textId="77777777" w:rsidR="00040387" w:rsidRPr="009E158C" w:rsidRDefault="00A14E4F" w:rsidP="00646035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1.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9E158C">
        <w:rPr>
          <w:rFonts w:asciiTheme="minorHAnsi" w:hAnsiTheme="minorHAnsi" w:cstheme="minorHAnsi"/>
          <w:sz w:val="22"/>
          <w:szCs w:val="22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9E158C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9E158C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08C6B33C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49D6AAA3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CFEA3" w14:textId="77777777" w:rsidR="00040387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2.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9E158C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9E158C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9E158C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49A1A1BC" w14:textId="77777777" w:rsidR="00A14E4F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58C6801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522BCCB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5864D6" w14:textId="77777777" w:rsidR="00040387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3.</w:t>
      </w:r>
      <w:r w:rsidRPr="009E158C">
        <w:rPr>
          <w:rFonts w:asciiTheme="minorHAnsi" w:hAnsiTheme="minorHAnsi" w:cstheme="minorHAnsi"/>
          <w:sz w:val="22"/>
          <w:szCs w:val="22"/>
        </w:rPr>
        <w:tab/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9E158C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="00040387"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9E158C">
        <w:rPr>
          <w:rFonts w:asciiTheme="minorHAnsi" w:hAnsiTheme="minorHAnsi" w:cstheme="minorHAnsi"/>
          <w:sz w:val="22"/>
          <w:szCs w:val="22"/>
        </w:rPr>
        <w:t>PCC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5B214AF8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45F538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41DD391D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E4EA38" w14:textId="77777777" w:rsidR="00E34099" w:rsidRPr="009E158C" w:rsidRDefault="00E34099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9E158C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9E158C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0EFA5AA3" w14:textId="77777777" w:rsidR="00E34099" w:rsidRPr="009E158C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82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3581"/>
      </w:tblGrid>
      <w:tr w:rsidR="00E34099" w:rsidRPr="009E158C" w14:paraId="4A2CCC18" w14:textId="77777777" w:rsidTr="00A01F02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73CF18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3581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CA82E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9E158C" w14:paraId="6620267D" w14:textId="77777777" w:rsidTr="00A01F02">
        <w:trPr>
          <w:trHeight w:val="300"/>
        </w:trPr>
        <w:tc>
          <w:tcPr>
            <w:tcW w:w="9982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E9753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9E158C" w14:paraId="6D63641D" w14:textId="77777777" w:rsidTr="00A01F02">
        <w:trPr>
          <w:trHeight w:val="300"/>
        </w:trPr>
        <w:tc>
          <w:tcPr>
            <w:tcW w:w="9982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1735B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9E158C" w14:paraId="3D33400B" w14:textId="77777777" w:rsidTr="00A01F02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4A8B2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6210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C86764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 State of ____________</w:t>
            </w:r>
          </w:p>
        </w:tc>
      </w:tr>
    </w:tbl>
    <w:p w14:paraId="722CC23B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A01F02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B9E6" w14:textId="77777777" w:rsidR="00B044D8" w:rsidRDefault="00B044D8" w:rsidP="00504C00">
      <w:r>
        <w:separator/>
      </w:r>
    </w:p>
  </w:endnote>
  <w:endnote w:type="continuationSeparator" w:id="0">
    <w:p w14:paraId="019FDF86" w14:textId="77777777" w:rsidR="00B044D8" w:rsidRDefault="00B044D8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C564" w14:textId="77777777" w:rsidR="00504C00" w:rsidRDefault="00B044D8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7F16" w14:textId="77777777" w:rsidR="00B044D8" w:rsidRDefault="00B044D8" w:rsidP="00504C00">
      <w:r>
        <w:separator/>
      </w:r>
    </w:p>
  </w:footnote>
  <w:footnote w:type="continuationSeparator" w:id="0">
    <w:p w14:paraId="153B9E96" w14:textId="77777777" w:rsidR="00B044D8" w:rsidRDefault="00B044D8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F99A" w14:textId="77777777" w:rsidR="00E6588E" w:rsidRPr="00E6588E" w:rsidRDefault="00E6588E" w:rsidP="00E6588E">
    <w:pPr>
      <w:pStyle w:val="Header"/>
      <w:rPr>
        <w:sz w:val="22"/>
        <w:szCs w:val="22"/>
      </w:rPr>
    </w:pPr>
    <w:r w:rsidRPr="00E6588E">
      <w:rPr>
        <w:sz w:val="22"/>
        <w:szCs w:val="22"/>
      </w:rPr>
      <w:t>RFP No. IT-2026-213-RB</w:t>
    </w:r>
  </w:p>
  <w:p w14:paraId="14288421" w14:textId="77777777" w:rsidR="00E6588E" w:rsidRPr="00E6588E" w:rsidRDefault="00E6588E" w:rsidP="00E6588E">
    <w:pPr>
      <w:pStyle w:val="Header"/>
      <w:rPr>
        <w:sz w:val="22"/>
        <w:szCs w:val="22"/>
      </w:rPr>
    </w:pPr>
    <w:r w:rsidRPr="00E6588E">
      <w:rPr>
        <w:sz w:val="22"/>
        <w:szCs w:val="22"/>
      </w:rPr>
      <w:t xml:space="preserve">RFP Title:  MASTER AGREEMENTS </w:t>
    </w:r>
  </w:p>
  <w:p w14:paraId="78002935" w14:textId="7161B123" w:rsidR="002A3C5B" w:rsidRPr="00E6588E" w:rsidRDefault="00E6588E" w:rsidP="00E6588E">
    <w:pPr>
      <w:pStyle w:val="Header"/>
      <w:rPr>
        <w:sz w:val="22"/>
        <w:szCs w:val="22"/>
      </w:rPr>
    </w:pPr>
    <w:r w:rsidRPr="00E6588E">
      <w:rPr>
        <w:sz w:val="22"/>
        <w:szCs w:val="22"/>
      </w:rPr>
      <w:t>FOR TECHNICAL STAFF AUGMENTATION SERVICES</w:t>
    </w:r>
  </w:p>
  <w:p w14:paraId="14C07449" w14:textId="77777777" w:rsidR="00E6588E" w:rsidRDefault="00E6588E" w:rsidP="00E658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F7C2C"/>
    <w:rsid w:val="00204B2E"/>
    <w:rsid w:val="00210950"/>
    <w:rsid w:val="00257048"/>
    <w:rsid w:val="002601F3"/>
    <w:rsid w:val="002900A4"/>
    <w:rsid w:val="00295B6F"/>
    <w:rsid w:val="002A3C5B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5BA0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6035"/>
    <w:rsid w:val="0069527B"/>
    <w:rsid w:val="00695620"/>
    <w:rsid w:val="006A3D92"/>
    <w:rsid w:val="006C67E0"/>
    <w:rsid w:val="006C7C64"/>
    <w:rsid w:val="00726042"/>
    <w:rsid w:val="00736753"/>
    <w:rsid w:val="00772A7D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9E158C"/>
    <w:rsid w:val="00A01F02"/>
    <w:rsid w:val="00A0662D"/>
    <w:rsid w:val="00A14E4F"/>
    <w:rsid w:val="00A3154D"/>
    <w:rsid w:val="00A77B95"/>
    <w:rsid w:val="00A92CFC"/>
    <w:rsid w:val="00A932E9"/>
    <w:rsid w:val="00AB2DED"/>
    <w:rsid w:val="00AD68A1"/>
    <w:rsid w:val="00B044D8"/>
    <w:rsid w:val="00BA0492"/>
    <w:rsid w:val="00BC13F2"/>
    <w:rsid w:val="00BD3DD2"/>
    <w:rsid w:val="00C13807"/>
    <w:rsid w:val="00C50B23"/>
    <w:rsid w:val="00CB4253"/>
    <w:rsid w:val="00CD4EE9"/>
    <w:rsid w:val="00CD6769"/>
    <w:rsid w:val="00CF0F8F"/>
    <w:rsid w:val="00D36092"/>
    <w:rsid w:val="00D71AC1"/>
    <w:rsid w:val="00D91DB3"/>
    <w:rsid w:val="00D922AA"/>
    <w:rsid w:val="00DA067F"/>
    <w:rsid w:val="00DA49CF"/>
    <w:rsid w:val="00DB743C"/>
    <w:rsid w:val="00DD1724"/>
    <w:rsid w:val="00E05268"/>
    <w:rsid w:val="00E15708"/>
    <w:rsid w:val="00E34099"/>
    <w:rsid w:val="00E6588E"/>
    <w:rsid w:val="00E90787"/>
    <w:rsid w:val="00ED0376"/>
    <w:rsid w:val="00F221AD"/>
    <w:rsid w:val="00F47DC1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D76E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Bustos, Roderick</cp:lastModifiedBy>
  <cp:revision>11</cp:revision>
  <cp:lastPrinted>2018-11-05T21:52:00Z</cp:lastPrinted>
  <dcterms:created xsi:type="dcterms:W3CDTF">2018-10-17T21:46:00Z</dcterms:created>
  <dcterms:modified xsi:type="dcterms:W3CDTF">2026-07-28T19:12:00Z</dcterms:modified>
</cp:coreProperties>
</file>