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79399" w14:textId="77777777" w:rsidR="0050136C" w:rsidRDefault="0050136C" w:rsidP="00540B97">
      <w:pPr>
        <w:pStyle w:val="Heading3"/>
      </w:pPr>
    </w:p>
    <w:p w14:paraId="4967939A" w14:textId="336C8617" w:rsidR="0050136C" w:rsidRPr="008954B1" w:rsidRDefault="0050136C" w:rsidP="0050136C">
      <w:pPr>
        <w:jc w:val="center"/>
        <w:rPr>
          <w:b/>
          <w:color w:val="000000"/>
        </w:rPr>
      </w:pPr>
      <w:r w:rsidRPr="008954B1">
        <w:rPr>
          <w:b/>
          <w:color w:val="000000"/>
        </w:rPr>
        <w:t xml:space="preserve">ATTACHMENT </w:t>
      </w:r>
      <w:r w:rsidR="00350D41">
        <w:rPr>
          <w:b/>
          <w:color w:val="000000"/>
        </w:rPr>
        <w:t>G</w:t>
      </w:r>
    </w:p>
    <w:p w14:paraId="4967939B"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967939C" w14:textId="77777777" w:rsidR="0050136C" w:rsidRDefault="0050136C" w:rsidP="0050136C">
      <w:pPr>
        <w:jc w:val="center"/>
        <w:rPr>
          <w:b/>
          <w:i/>
          <w:color w:val="000000"/>
        </w:rPr>
      </w:pPr>
    </w:p>
    <w:p w14:paraId="4967939D" w14:textId="77777777" w:rsidR="0050136C" w:rsidRDefault="0050136C" w:rsidP="0050136C">
      <w:pPr>
        <w:jc w:val="center"/>
        <w:rPr>
          <w:b/>
          <w:i/>
          <w:color w:val="000000"/>
        </w:rPr>
      </w:pPr>
    </w:p>
    <w:p w14:paraId="4967939E" w14:textId="77777777" w:rsidR="003834C8" w:rsidRPr="00094E5C" w:rsidRDefault="003834C8" w:rsidP="0035690B">
      <w:pPr>
        <w:jc w:val="both"/>
      </w:pPr>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4967939F" w14:textId="6560EE81" w:rsidR="003834C8" w:rsidRDefault="00350D41" w:rsidP="00350D41">
      <w:pPr>
        <w:pStyle w:val="BodyText"/>
        <w:tabs>
          <w:tab w:val="clear" w:pos="360"/>
          <w:tab w:val="left" w:pos="6530"/>
        </w:tabs>
        <w:spacing w:before="120" w:after="120"/>
        <w:ind w:left="720"/>
        <w:jc w:val="both"/>
        <w:rPr>
          <w:b/>
          <w:bCs/>
          <w:color w:val="000000"/>
        </w:rPr>
      </w:pPr>
      <w:r>
        <w:rPr>
          <w:b/>
          <w:bCs/>
          <w:color w:val="000000"/>
        </w:rPr>
        <w:tab/>
      </w:r>
    </w:p>
    <w:p w14:paraId="496793A0" w14:textId="77777777" w:rsidR="0050136C" w:rsidRDefault="0050136C" w:rsidP="0035690B">
      <w:pPr>
        <w:pStyle w:val="BodyText"/>
        <w:tabs>
          <w:tab w:val="clear" w:pos="360"/>
        </w:tabs>
        <w:spacing w:before="120" w:after="120"/>
        <w:ind w:left="720"/>
        <w:jc w:val="both"/>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496793A1" w14:textId="77777777" w:rsidR="003D1C75" w:rsidRPr="003D1C75" w:rsidRDefault="003D1C75" w:rsidP="0035690B">
      <w:pPr>
        <w:pStyle w:val="BodyText"/>
        <w:spacing w:before="120" w:after="120"/>
        <w:ind w:left="720"/>
        <w:jc w:val="both"/>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96793A2" w14:textId="77777777" w:rsidR="003D1C75" w:rsidRDefault="003D1C75" w:rsidP="0035690B">
      <w:pPr>
        <w:pStyle w:val="BodyText"/>
        <w:tabs>
          <w:tab w:val="clear" w:pos="360"/>
        </w:tabs>
        <w:spacing w:before="120" w:after="120"/>
        <w:ind w:left="720"/>
        <w:jc w:val="both"/>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496793A3" w14:textId="77777777" w:rsidR="001379AD" w:rsidRDefault="001379AD" w:rsidP="0035690B">
      <w:pPr>
        <w:pStyle w:val="BodyText"/>
        <w:tabs>
          <w:tab w:val="clear" w:pos="360"/>
        </w:tabs>
        <w:spacing w:before="120" w:after="120"/>
        <w:ind w:left="720"/>
        <w:jc w:val="both"/>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496793A4" w14:textId="77777777" w:rsidR="0050136C" w:rsidRDefault="0050136C" w:rsidP="0050136C">
      <w:pPr>
        <w:pStyle w:val="BodyText"/>
        <w:tabs>
          <w:tab w:val="clear" w:pos="360"/>
        </w:tabs>
        <w:spacing w:before="120" w:after="120"/>
        <w:jc w:val="both"/>
        <w:rPr>
          <w:bCs/>
          <w:color w:val="000000"/>
        </w:rPr>
      </w:pPr>
    </w:p>
    <w:p w14:paraId="496793A5"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496793A6" w14:textId="77777777" w:rsidR="003834C8" w:rsidRDefault="003834C8" w:rsidP="0050136C">
      <w:pPr>
        <w:pStyle w:val="BodyText3"/>
        <w:rPr>
          <w:sz w:val="24"/>
          <w:szCs w:val="24"/>
        </w:rPr>
      </w:pPr>
    </w:p>
    <w:p w14:paraId="496793A7"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496793AA"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96793A8"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496793A9" w14:textId="77777777" w:rsidR="003834C8" w:rsidRDefault="003834C8" w:rsidP="009C1CE8">
            <w:pPr>
              <w:tabs>
                <w:tab w:val="left" w:pos="3600"/>
              </w:tabs>
              <w:rPr>
                <w:sz w:val="18"/>
              </w:rPr>
            </w:pPr>
            <w:r>
              <w:rPr>
                <w:rFonts w:ascii="Arial" w:hAnsi="Arial"/>
                <w:sz w:val="28"/>
              </w:rPr>
              <w:sym w:font="Wingdings" w:char="F03F"/>
            </w:r>
          </w:p>
        </w:tc>
      </w:tr>
      <w:tr w:rsidR="003834C8" w14:paraId="496793A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96793AB"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496793AC" w14:textId="77777777" w:rsidR="003834C8" w:rsidRDefault="003834C8" w:rsidP="009C1CE8">
            <w:pPr>
              <w:tabs>
                <w:tab w:val="left" w:pos="3600"/>
              </w:tabs>
              <w:rPr>
                <w:sz w:val="16"/>
              </w:rPr>
            </w:pPr>
          </w:p>
          <w:p w14:paraId="496793AD" w14:textId="77777777" w:rsidR="003834C8" w:rsidRDefault="003834C8" w:rsidP="009C1CE8">
            <w:pPr>
              <w:tabs>
                <w:tab w:val="left" w:pos="3600"/>
              </w:tabs>
              <w:rPr>
                <w:sz w:val="16"/>
              </w:rPr>
            </w:pPr>
          </w:p>
        </w:tc>
      </w:tr>
      <w:tr w:rsidR="003834C8" w14:paraId="496793B0"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96793AF"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96793B1" w14:textId="77777777" w:rsidR="003834C8" w:rsidRPr="00D720E4" w:rsidRDefault="003834C8" w:rsidP="003834C8">
      <w:pPr>
        <w:autoSpaceDE w:val="0"/>
        <w:autoSpaceDN w:val="0"/>
        <w:ind w:left="720" w:hanging="720"/>
      </w:pPr>
    </w:p>
    <w:p w14:paraId="496793B2" w14:textId="77777777" w:rsidR="003834C8" w:rsidRPr="00D720E4" w:rsidRDefault="003834C8" w:rsidP="003834C8">
      <w:pPr>
        <w:autoSpaceDE w:val="0"/>
        <w:autoSpaceDN w:val="0"/>
        <w:ind w:left="720" w:hanging="720"/>
        <w:rPr>
          <w:iCs/>
        </w:rPr>
      </w:pPr>
    </w:p>
    <w:p w14:paraId="496793B3" w14:textId="77777777" w:rsidR="003834C8" w:rsidRPr="00094E5C" w:rsidRDefault="003834C8" w:rsidP="003834C8">
      <w:pPr>
        <w:rPr>
          <w:b/>
          <w:u w:val="single"/>
        </w:rPr>
      </w:pPr>
    </w:p>
    <w:p w14:paraId="496793B4" w14:textId="77777777" w:rsidR="0050136C" w:rsidRPr="008B7A8C" w:rsidRDefault="0050136C" w:rsidP="0050136C">
      <w:pPr>
        <w:jc w:val="center"/>
        <w:rPr>
          <w:b/>
          <w:i/>
          <w:color w:val="000000"/>
        </w:rPr>
      </w:pPr>
    </w:p>
    <w:p w14:paraId="496793B5" w14:textId="77777777" w:rsidR="0050136C" w:rsidRPr="008B7A8C" w:rsidRDefault="0050136C" w:rsidP="0050136C">
      <w:pPr>
        <w:jc w:val="center"/>
        <w:rPr>
          <w:b/>
          <w:i/>
          <w:color w:val="000000"/>
        </w:rPr>
      </w:pPr>
    </w:p>
    <w:p w14:paraId="496793B6" w14:textId="77777777" w:rsidR="00E26BF1" w:rsidRDefault="00E26BF1"/>
    <w:sectPr w:rsidR="00E26BF1" w:rsidSect="00F37570">
      <w:headerReference w:type="default" r:id="rId8"/>
      <w:footerReference w:type="default" r:id="rId9"/>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4F056" w14:textId="77777777" w:rsidR="000E4EBE" w:rsidRDefault="000E4EBE" w:rsidP="0050136C">
      <w:r>
        <w:separator/>
      </w:r>
    </w:p>
  </w:endnote>
  <w:endnote w:type="continuationSeparator" w:id="0">
    <w:p w14:paraId="6A2151A6" w14:textId="77777777" w:rsidR="000E4EBE" w:rsidRDefault="000E4EBE"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93C2" w14:textId="77777777" w:rsidR="003D1C75" w:rsidRPr="00291C4D" w:rsidRDefault="003D1C75" w:rsidP="00291C4D">
    <w:pPr>
      <w:pStyle w:val="Footer"/>
      <w:jc w:val="center"/>
      <w:rPr>
        <w:rFonts w:ascii="Times New Roman" w:hAnsi="Times New Roman"/>
      </w:rPr>
    </w:pPr>
  </w:p>
  <w:p w14:paraId="496793C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23F1F" w14:textId="77777777" w:rsidR="000E4EBE" w:rsidRDefault="000E4EBE" w:rsidP="0050136C">
      <w:r>
        <w:separator/>
      </w:r>
    </w:p>
  </w:footnote>
  <w:footnote w:type="continuationSeparator" w:id="0">
    <w:p w14:paraId="3EEC67D3" w14:textId="77777777" w:rsidR="000E4EBE" w:rsidRDefault="000E4EBE"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DE10" w14:textId="77777777" w:rsidR="00350D41" w:rsidRPr="00F37570" w:rsidRDefault="00350D41" w:rsidP="00350D41">
    <w:pPr>
      <w:pStyle w:val="Header"/>
      <w:rPr>
        <w:rFonts w:ascii="Times New Roman" w:hAnsi="Times New Roman"/>
        <w:sz w:val="22"/>
        <w:szCs w:val="22"/>
      </w:rPr>
    </w:pPr>
    <w:r w:rsidRPr="00F37570">
      <w:rPr>
        <w:rFonts w:ascii="Times New Roman" w:hAnsi="Times New Roman"/>
        <w:sz w:val="22"/>
        <w:szCs w:val="22"/>
      </w:rPr>
      <w:t>RFP No. IT-2026-213-RB</w:t>
    </w:r>
  </w:p>
  <w:p w14:paraId="15E7F70A" w14:textId="77777777" w:rsidR="00350D41" w:rsidRPr="00F37570" w:rsidRDefault="00350D41" w:rsidP="00350D41">
    <w:pPr>
      <w:pStyle w:val="Header"/>
      <w:rPr>
        <w:rFonts w:ascii="Times New Roman" w:hAnsi="Times New Roman"/>
        <w:sz w:val="22"/>
        <w:szCs w:val="22"/>
      </w:rPr>
    </w:pPr>
    <w:r w:rsidRPr="00F37570">
      <w:rPr>
        <w:rFonts w:ascii="Times New Roman" w:hAnsi="Times New Roman"/>
        <w:sz w:val="22"/>
        <w:szCs w:val="22"/>
      </w:rPr>
      <w:t xml:space="preserve">RFP Title:  MASTER AGREEMENTS </w:t>
    </w:r>
  </w:p>
  <w:p w14:paraId="496793C0" w14:textId="7EFCEB68" w:rsidR="005A5E98" w:rsidRPr="00F37570" w:rsidRDefault="00350D41" w:rsidP="00350D41">
    <w:pPr>
      <w:pStyle w:val="Header"/>
      <w:rPr>
        <w:rFonts w:ascii="Times New Roman" w:hAnsi="Times New Roman"/>
        <w:sz w:val="22"/>
        <w:szCs w:val="22"/>
      </w:rPr>
    </w:pPr>
    <w:r w:rsidRPr="00F37570">
      <w:rPr>
        <w:rFonts w:ascii="Times New Roman" w:hAnsi="Times New Roman"/>
        <w:sz w:val="22"/>
        <w:szCs w:val="22"/>
      </w:rPr>
      <w:t>FOR TECHNICAL STAFF AUGMENTATION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C2D13"/>
    <w:rsid w:val="000D5BBE"/>
    <w:rsid w:val="000E4EBE"/>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50D41"/>
    <w:rsid w:val="0035690B"/>
    <w:rsid w:val="003834C8"/>
    <w:rsid w:val="003A79CD"/>
    <w:rsid w:val="003D1C75"/>
    <w:rsid w:val="003E774D"/>
    <w:rsid w:val="003F05DA"/>
    <w:rsid w:val="00405F43"/>
    <w:rsid w:val="00423CA9"/>
    <w:rsid w:val="004A3582"/>
    <w:rsid w:val="0050136C"/>
    <w:rsid w:val="005023CB"/>
    <w:rsid w:val="00524800"/>
    <w:rsid w:val="00533F57"/>
    <w:rsid w:val="00540B97"/>
    <w:rsid w:val="005749CB"/>
    <w:rsid w:val="0059711E"/>
    <w:rsid w:val="005A5E98"/>
    <w:rsid w:val="005B0222"/>
    <w:rsid w:val="00613BFA"/>
    <w:rsid w:val="00637F06"/>
    <w:rsid w:val="0065439A"/>
    <w:rsid w:val="00656CC3"/>
    <w:rsid w:val="00665569"/>
    <w:rsid w:val="006769CF"/>
    <w:rsid w:val="006872D6"/>
    <w:rsid w:val="006B198E"/>
    <w:rsid w:val="006C1278"/>
    <w:rsid w:val="006E2B97"/>
    <w:rsid w:val="006E4208"/>
    <w:rsid w:val="007341CF"/>
    <w:rsid w:val="00743766"/>
    <w:rsid w:val="00797B02"/>
    <w:rsid w:val="007E22EF"/>
    <w:rsid w:val="00800CE9"/>
    <w:rsid w:val="008018C5"/>
    <w:rsid w:val="00816758"/>
    <w:rsid w:val="00835682"/>
    <w:rsid w:val="00846968"/>
    <w:rsid w:val="00856564"/>
    <w:rsid w:val="0086092E"/>
    <w:rsid w:val="00870E49"/>
    <w:rsid w:val="00893DA4"/>
    <w:rsid w:val="008A5F32"/>
    <w:rsid w:val="008C1D3A"/>
    <w:rsid w:val="008D63B8"/>
    <w:rsid w:val="008F684E"/>
    <w:rsid w:val="00911074"/>
    <w:rsid w:val="009118E3"/>
    <w:rsid w:val="009306FF"/>
    <w:rsid w:val="009A7A80"/>
    <w:rsid w:val="009C0350"/>
    <w:rsid w:val="009C1CE8"/>
    <w:rsid w:val="009C61DB"/>
    <w:rsid w:val="009F3E33"/>
    <w:rsid w:val="00A17FF5"/>
    <w:rsid w:val="00AD4560"/>
    <w:rsid w:val="00B614E6"/>
    <w:rsid w:val="00BD7FCB"/>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14CDF"/>
    <w:rsid w:val="00F21FEB"/>
    <w:rsid w:val="00F30BD6"/>
    <w:rsid w:val="00F37570"/>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79399"/>
  <w15:docId w15:val="{55975084-7405-437C-A8BF-EF4484E5F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EAC01-4250-4835-9EF8-A8712AEC38C3}">
  <ds:schemaRefs>
    <ds:schemaRef ds:uri="http://schemas.openxmlformats.org/officeDocument/2006/bibliography"/>
  </ds:schemaRefs>
</ds:datastoreItem>
</file>

<file path=customXml/itemProps2.xml><?xml version="1.0" encoding="utf-8"?>
<ds:datastoreItem xmlns:ds="http://schemas.openxmlformats.org/officeDocument/2006/customXml" ds:itemID="{05A8C006-BF47-4B4B-A4D9-2E79D84E2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315</Words>
  <Characters>1798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Bustos, Roderick</cp:lastModifiedBy>
  <cp:revision>9</cp:revision>
  <dcterms:created xsi:type="dcterms:W3CDTF">2013-12-11T19:00:00Z</dcterms:created>
  <dcterms:modified xsi:type="dcterms:W3CDTF">2026-07-20T15:45:00Z</dcterms:modified>
</cp:coreProperties>
</file>