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6D736" w14:textId="5FABAC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173075">
        <w:rPr>
          <w:rFonts w:asciiTheme="minorHAnsi" w:hAnsiTheme="minorHAnsi" w:cstheme="minorHAnsi"/>
          <w:color w:val="000000" w:themeColor="text1"/>
        </w:rPr>
        <w:t>E</w:t>
      </w:r>
    </w:p>
    <w:p w14:paraId="23AAFA07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714695FD" w14:textId="77777777" w:rsidR="000433E8" w:rsidRPr="009D5E49" w:rsidRDefault="000433E8" w:rsidP="00A01F02">
      <w:pPr>
        <w:ind w:left="1440" w:hanging="720"/>
        <w:jc w:val="both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3BF4F4A2" w14:textId="77777777" w:rsidR="00DA49CF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3F59D014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9E158C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Pr="009E158C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9E158C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9E158C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9E158C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9E158C">
        <w:rPr>
          <w:rFonts w:asciiTheme="minorHAnsi" w:hAnsiTheme="minorHAnsi" w:cstheme="minorHAnsi"/>
          <w:sz w:val="22"/>
          <w:szCs w:val="22"/>
        </w:rPr>
        <w:t>.</w:t>
      </w:r>
    </w:p>
    <w:p w14:paraId="73907850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64883B" w14:textId="77777777" w:rsidR="00051271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9E158C">
        <w:rPr>
          <w:rFonts w:asciiTheme="minorHAnsi" w:hAnsiTheme="minorHAnsi" w:cstheme="minorHAnsi"/>
          <w:sz w:val="22"/>
          <w:szCs w:val="22"/>
        </w:rPr>
        <w:t>JBE</w:t>
      </w:r>
      <w:r w:rsidRPr="009E158C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9E158C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9E158C">
        <w:rPr>
          <w:rFonts w:asciiTheme="minorHAnsi" w:hAnsiTheme="minorHAnsi" w:cstheme="minorHAnsi"/>
          <w:sz w:val="22"/>
          <w:szCs w:val="22"/>
        </w:rPr>
        <w:t>must</w:t>
      </w:r>
      <w:r w:rsidR="00051271" w:rsidRPr="009E158C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9E158C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9E158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E158C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9E158C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9E158C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9E158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CAF9F5" w14:textId="77777777" w:rsidR="00101506" w:rsidRPr="009E158C" w:rsidRDefault="00101506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9E158C" w14:paraId="1EFA754A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E3DA28" w14:textId="77777777" w:rsidR="00051271" w:rsidRPr="009E158C" w:rsidRDefault="00051271" w:rsidP="00A01F02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352C89" w14:textId="77777777" w:rsidR="00051271" w:rsidRPr="009E158C" w:rsidRDefault="00051271" w:rsidP="00A01F02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9E158C" w14:paraId="01D5CDAF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2528E" w14:textId="77777777" w:rsidR="00051271" w:rsidRPr="009E158C" w:rsidRDefault="00051271" w:rsidP="00A01F02">
            <w:pPr>
              <w:spacing w:line="48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0240599E" w14:textId="77777777" w:rsidR="00092334" w:rsidRPr="009E158C" w:rsidRDefault="00092334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79BAA7DD" w14:textId="77777777" w:rsidR="00040387" w:rsidRPr="009E158C" w:rsidRDefault="00A14E4F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1.</w:t>
      </w:r>
      <w:r w:rsidRPr="009E158C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9E158C">
        <w:rPr>
          <w:rFonts w:asciiTheme="minorHAnsi" w:hAnsiTheme="minorHAnsi" w:cstheme="minorHAnsi"/>
          <w:sz w:val="22"/>
          <w:szCs w:val="22"/>
        </w:rPr>
        <w:t>and</w:t>
      </w:r>
      <w:r w:rsidRPr="009E158C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9E158C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9E158C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08C6B33C" w14:textId="77777777" w:rsidR="00040387" w:rsidRPr="009E158C" w:rsidRDefault="00040387" w:rsidP="00A01F02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E158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49D6AAA3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CFEA3" w14:textId="77777777" w:rsidR="00040387" w:rsidRPr="009E158C" w:rsidRDefault="00A14E4F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2.</w:t>
      </w:r>
      <w:r w:rsidRPr="009E158C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9E158C">
        <w:rPr>
          <w:rFonts w:asciiTheme="minorHAnsi" w:hAnsiTheme="minorHAnsi" w:cstheme="minorHAnsi"/>
          <w:sz w:val="22"/>
          <w:szCs w:val="22"/>
        </w:rPr>
        <w:t>“</w:t>
      </w:r>
      <w:r w:rsidRPr="009E158C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Pr="009E158C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9E158C">
        <w:rPr>
          <w:rFonts w:asciiTheme="minorHAnsi" w:hAnsiTheme="minorHAnsi" w:cstheme="minorHAnsi"/>
          <w:sz w:val="22"/>
          <w:szCs w:val="22"/>
        </w:rPr>
        <w:t xml:space="preserve">JBE </w:t>
      </w:r>
      <w:r w:rsidRPr="009E158C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9E158C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9E158C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9E158C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9E158C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49A1A1BC" w14:textId="77777777" w:rsidR="00A14E4F" w:rsidRPr="009E158C" w:rsidRDefault="00A14E4F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58C68010" w14:textId="77777777" w:rsidR="00040387" w:rsidRPr="009E158C" w:rsidRDefault="00040387" w:rsidP="00A01F02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E158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522BCCB0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5864D6" w14:textId="77777777" w:rsidR="00040387" w:rsidRPr="009E158C" w:rsidRDefault="00A14E4F" w:rsidP="00A01F02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9E158C">
        <w:rPr>
          <w:rFonts w:asciiTheme="minorHAnsi" w:hAnsiTheme="minorHAnsi" w:cstheme="minorHAnsi"/>
          <w:sz w:val="22"/>
          <w:szCs w:val="22"/>
        </w:rPr>
        <w:tab/>
        <w:t>3.</w:t>
      </w:r>
      <w:r w:rsidRPr="009E158C">
        <w:rPr>
          <w:rFonts w:asciiTheme="minorHAnsi" w:hAnsiTheme="minorHAnsi" w:cstheme="minorHAnsi"/>
          <w:sz w:val="22"/>
          <w:szCs w:val="22"/>
        </w:rPr>
        <w:tab/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9E158C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9E158C">
        <w:rPr>
          <w:rFonts w:asciiTheme="minorHAnsi" w:hAnsiTheme="minorHAnsi" w:cstheme="minorHAnsi"/>
          <w:sz w:val="22"/>
          <w:szCs w:val="22"/>
        </w:rPr>
        <w:t>“</w:t>
      </w:r>
      <w:r w:rsidR="00040387" w:rsidRPr="009E158C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9E158C">
        <w:rPr>
          <w:rFonts w:asciiTheme="minorHAnsi" w:hAnsiTheme="minorHAnsi" w:cstheme="minorHAnsi"/>
          <w:sz w:val="22"/>
          <w:szCs w:val="22"/>
        </w:rPr>
        <w:t>”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9E158C">
        <w:rPr>
          <w:rFonts w:asciiTheme="minorHAnsi" w:hAnsiTheme="minorHAnsi" w:cstheme="minorHAnsi"/>
          <w:sz w:val="22"/>
          <w:szCs w:val="22"/>
        </w:rPr>
        <w:t>PCC</w:t>
      </w:r>
      <w:r w:rsidR="00040387" w:rsidRPr="009E158C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5B214AF8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45F538" w14:textId="77777777" w:rsidR="00040387" w:rsidRPr="009E158C" w:rsidRDefault="00040387" w:rsidP="00A01F02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E158C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9E158C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41DD391D" w14:textId="77777777" w:rsidR="00040387" w:rsidRPr="009E158C" w:rsidRDefault="00040387" w:rsidP="00A01F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E4EA38" w14:textId="77777777" w:rsidR="00E34099" w:rsidRPr="009E158C" w:rsidRDefault="00E34099" w:rsidP="00A01F02">
      <w:pPr>
        <w:jc w:val="both"/>
        <w:rPr>
          <w:rFonts w:asciiTheme="minorHAnsi" w:hAnsiTheme="minorHAnsi" w:cstheme="minorHAnsi"/>
          <w:sz w:val="22"/>
          <w:szCs w:val="22"/>
        </w:rPr>
      </w:pPr>
      <w:r w:rsidRPr="009E158C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9E158C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9E158C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0EFA5AA3" w14:textId="77777777" w:rsidR="00E34099" w:rsidRPr="009E158C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982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3581"/>
      </w:tblGrid>
      <w:tr w:rsidR="00E34099" w:rsidRPr="009E158C" w14:paraId="4A2CCC18" w14:textId="77777777" w:rsidTr="00A01F02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73CF18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3581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DCA82E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9E158C" w14:paraId="6620267D" w14:textId="77777777" w:rsidTr="00A01F02">
        <w:trPr>
          <w:trHeight w:val="300"/>
        </w:trPr>
        <w:tc>
          <w:tcPr>
            <w:tcW w:w="9982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9E9753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9E158C" w14:paraId="6D63641D" w14:textId="77777777" w:rsidTr="00A01F02">
        <w:trPr>
          <w:trHeight w:val="300"/>
        </w:trPr>
        <w:tc>
          <w:tcPr>
            <w:tcW w:w="9982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71735B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9E158C" w14:paraId="3D33400B" w14:textId="77777777" w:rsidTr="00A01F02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4A8B2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6210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C86764" w14:textId="77777777" w:rsidR="00E34099" w:rsidRPr="009E158C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Executed in the County of _________ in </w:t>
            </w:r>
            <w:proofErr w:type="gramStart"/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 State</w:t>
            </w:r>
            <w:proofErr w:type="gramEnd"/>
            <w:r w:rsidRPr="009E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____________</w:t>
            </w:r>
          </w:p>
        </w:tc>
      </w:tr>
    </w:tbl>
    <w:p w14:paraId="722CC23B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A01F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C90D9" w14:textId="77777777" w:rsidR="00332515" w:rsidRDefault="00332515" w:rsidP="00504C00">
      <w:r>
        <w:separator/>
      </w:r>
    </w:p>
  </w:endnote>
  <w:endnote w:type="continuationSeparator" w:id="0">
    <w:p w14:paraId="703E6CD8" w14:textId="77777777" w:rsidR="00332515" w:rsidRDefault="00332515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7DD0" w14:textId="77777777" w:rsidR="00B93C25" w:rsidRDefault="00B93C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CC564" w14:textId="77777777" w:rsidR="00504C00" w:rsidRDefault="0033251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3654E" w14:textId="77777777" w:rsidR="00B93C25" w:rsidRDefault="00B93C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27B1" w14:textId="77777777" w:rsidR="00332515" w:rsidRDefault="00332515" w:rsidP="00504C00">
      <w:r>
        <w:separator/>
      </w:r>
    </w:p>
  </w:footnote>
  <w:footnote w:type="continuationSeparator" w:id="0">
    <w:p w14:paraId="69E62184" w14:textId="77777777" w:rsidR="00332515" w:rsidRDefault="00332515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FF38" w14:textId="77777777" w:rsidR="00B93C25" w:rsidRDefault="00B93C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6B08" w14:textId="77777777" w:rsidR="00B93C25" w:rsidRPr="00B93C25" w:rsidRDefault="00B93C25" w:rsidP="00B93C25">
    <w:pPr>
      <w:pStyle w:val="Header"/>
      <w:rPr>
        <w:sz w:val="22"/>
        <w:szCs w:val="22"/>
      </w:rPr>
    </w:pPr>
    <w:r w:rsidRPr="00B93C25">
      <w:rPr>
        <w:sz w:val="22"/>
        <w:szCs w:val="22"/>
      </w:rPr>
      <w:t>RFP NUMBER: IT-2026-212-RB</w:t>
    </w:r>
  </w:p>
  <w:p w14:paraId="14C07449" w14:textId="08AE0586" w:rsidR="00E6588E" w:rsidRPr="00B93C25" w:rsidRDefault="00B93C25" w:rsidP="00B93C25">
    <w:pPr>
      <w:pStyle w:val="Header"/>
      <w:rPr>
        <w:sz w:val="22"/>
        <w:szCs w:val="22"/>
      </w:rPr>
    </w:pPr>
    <w:r w:rsidRPr="00B93C25">
      <w:rPr>
        <w:sz w:val="22"/>
        <w:szCs w:val="22"/>
      </w:rPr>
      <w:t>RFP TITLE: Next-Generation Voice Translator Solution and Managed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0551" w14:textId="77777777" w:rsidR="00B93C25" w:rsidRDefault="00B93C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3075"/>
    <w:rsid w:val="001748E1"/>
    <w:rsid w:val="001F7C2C"/>
    <w:rsid w:val="00204B2E"/>
    <w:rsid w:val="00210950"/>
    <w:rsid w:val="00257048"/>
    <w:rsid w:val="002601F3"/>
    <w:rsid w:val="002900A4"/>
    <w:rsid w:val="00295B6F"/>
    <w:rsid w:val="002A3C5B"/>
    <w:rsid w:val="002C599F"/>
    <w:rsid w:val="002C5C11"/>
    <w:rsid w:val="002E2038"/>
    <w:rsid w:val="002E402F"/>
    <w:rsid w:val="002E72AB"/>
    <w:rsid w:val="0031505F"/>
    <w:rsid w:val="00316505"/>
    <w:rsid w:val="00332515"/>
    <w:rsid w:val="003475F1"/>
    <w:rsid w:val="0036574C"/>
    <w:rsid w:val="00377618"/>
    <w:rsid w:val="003D1205"/>
    <w:rsid w:val="004466CD"/>
    <w:rsid w:val="004962E5"/>
    <w:rsid w:val="004D5BA0"/>
    <w:rsid w:val="004D627F"/>
    <w:rsid w:val="004D7494"/>
    <w:rsid w:val="004E2825"/>
    <w:rsid w:val="004E3109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26042"/>
    <w:rsid w:val="00736753"/>
    <w:rsid w:val="00772A7D"/>
    <w:rsid w:val="0079070B"/>
    <w:rsid w:val="007C7EBC"/>
    <w:rsid w:val="00806692"/>
    <w:rsid w:val="00822460"/>
    <w:rsid w:val="00843209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9E158C"/>
    <w:rsid w:val="00A01F02"/>
    <w:rsid w:val="00A0662D"/>
    <w:rsid w:val="00A14E4F"/>
    <w:rsid w:val="00A3154D"/>
    <w:rsid w:val="00A77B95"/>
    <w:rsid w:val="00A92CFC"/>
    <w:rsid w:val="00A932E9"/>
    <w:rsid w:val="00AB2DED"/>
    <w:rsid w:val="00AD68A1"/>
    <w:rsid w:val="00B93C25"/>
    <w:rsid w:val="00BA0492"/>
    <w:rsid w:val="00BD3DD2"/>
    <w:rsid w:val="00C13807"/>
    <w:rsid w:val="00C50B23"/>
    <w:rsid w:val="00C96F52"/>
    <w:rsid w:val="00CB4253"/>
    <w:rsid w:val="00CD4EE9"/>
    <w:rsid w:val="00CD6769"/>
    <w:rsid w:val="00CF0F8F"/>
    <w:rsid w:val="00D36092"/>
    <w:rsid w:val="00D71AC1"/>
    <w:rsid w:val="00D91DB3"/>
    <w:rsid w:val="00D922AA"/>
    <w:rsid w:val="00DA067F"/>
    <w:rsid w:val="00DA49CF"/>
    <w:rsid w:val="00DB743C"/>
    <w:rsid w:val="00DD1724"/>
    <w:rsid w:val="00E05268"/>
    <w:rsid w:val="00E15708"/>
    <w:rsid w:val="00E34099"/>
    <w:rsid w:val="00E6588E"/>
    <w:rsid w:val="00E90787"/>
    <w:rsid w:val="00ED0376"/>
    <w:rsid w:val="00F221AD"/>
    <w:rsid w:val="00F47DC1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D76E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124B-654A-4006-9441-1CD0A01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1656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Bustos, Roderick</cp:lastModifiedBy>
  <cp:revision>12</cp:revision>
  <cp:lastPrinted>2018-11-05T21:52:00Z</cp:lastPrinted>
  <dcterms:created xsi:type="dcterms:W3CDTF">2018-10-17T21:46:00Z</dcterms:created>
  <dcterms:modified xsi:type="dcterms:W3CDTF">2026-07-28T22:07:00Z</dcterms:modified>
</cp:coreProperties>
</file>