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EDD22" w14:textId="77777777" w:rsidR="007B7BB9" w:rsidRPr="00351EDC" w:rsidRDefault="007B7BB9" w:rsidP="007B7BB9">
      <w:pPr>
        <w:spacing w:line="240" w:lineRule="auto"/>
        <w:jc w:val="center"/>
        <w:rPr>
          <w:rFonts w:eastAsia="Times" w:cstheme="minorHAnsi"/>
          <w:b/>
          <w:kern w:val="0"/>
          <w:sz w:val="28"/>
          <w:szCs w:val="28"/>
          <w14:ligatures w14:val="none"/>
        </w:rPr>
      </w:pPr>
      <w:r w:rsidRPr="00351EDC">
        <w:rPr>
          <w:rFonts w:eastAsia="Times" w:cstheme="minorHAnsi"/>
          <w:b/>
          <w:kern w:val="0"/>
          <w:sz w:val="28"/>
          <w:szCs w:val="28"/>
          <w14:ligatures w14:val="none"/>
        </w:rPr>
        <w:t>WORK ORDER REQUEST FORM (WORF)</w:t>
      </w:r>
    </w:p>
    <w:p w14:paraId="7A963F15" w14:textId="77777777" w:rsidR="007B7BB9" w:rsidRPr="00351EDC" w:rsidRDefault="007B7BB9" w:rsidP="007B7BB9">
      <w:pPr>
        <w:spacing w:line="240" w:lineRule="auto"/>
        <w:jc w:val="center"/>
        <w:rPr>
          <w:rFonts w:eastAsia="Times" w:cstheme="minorHAnsi"/>
          <w:b/>
          <w:kern w:val="0"/>
          <w:szCs w:val="20"/>
          <w14:ligatures w14:val="none"/>
        </w:rPr>
      </w:pPr>
      <w:r w:rsidRPr="00351EDC">
        <w:rPr>
          <w:rFonts w:eastAsia="Times" w:cstheme="minorHAnsi"/>
          <w:b/>
          <w:kern w:val="0"/>
          <w:szCs w:val="20"/>
          <w14:ligatures w14:val="none"/>
        </w:rPr>
        <w:t>Managed Services</w:t>
      </w:r>
    </w:p>
    <w:p w14:paraId="70FF11BF" w14:textId="77777777" w:rsidR="007B7BB9" w:rsidRPr="00351EDC" w:rsidRDefault="007B7BB9" w:rsidP="007B7BB9">
      <w:pPr>
        <w:spacing w:line="240" w:lineRule="auto"/>
        <w:jc w:val="center"/>
        <w:rPr>
          <w:rFonts w:eastAsia="Times" w:cstheme="minorHAnsi"/>
          <w:b/>
          <w:kern w:val="0"/>
          <w:szCs w:val="20"/>
          <w14:ligatures w14:val="none"/>
        </w:rPr>
      </w:pPr>
    </w:p>
    <w:p w14:paraId="0458B5D1" w14:textId="77777777" w:rsidR="007B7BB9" w:rsidRPr="00351EDC" w:rsidRDefault="007B7BB9" w:rsidP="007B7BB9">
      <w:pPr>
        <w:spacing w:line="240" w:lineRule="auto"/>
        <w:jc w:val="center"/>
        <w:rPr>
          <w:rFonts w:eastAsia="Times" w:cstheme="minorHAnsi"/>
          <w:b/>
          <w:kern w:val="0"/>
          <w:szCs w:val="20"/>
          <w14:ligatures w14:val="none"/>
        </w:rPr>
      </w:pPr>
      <w:r w:rsidRPr="00351EDC">
        <w:rPr>
          <w:rFonts w:eastAsia="Times" w:cstheme="minorHAnsi"/>
          <w:b/>
          <w:kern w:val="0"/>
          <w:sz w:val="20"/>
          <w:szCs w:val="20"/>
          <w14:ligatures w14:val="none"/>
        </w:rPr>
        <w:t>(To Be Filled in by Master Agreement Holder)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4"/>
        <w:gridCol w:w="6298"/>
      </w:tblGrid>
      <w:tr w:rsidR="00351EDC" w:rsidRPr="00351EDC" w14:paraId="03DB5ECE" w14:textId="77777777" w:rsidTr="009E3CFE">
        <w:tc>
          <w:tcPr>
            <w:tcW w:w="3528" w:type="dxa"/>
          </w:tcPr>
          <w:p w14:paraId="5A43B5EB" w14:textId="77777777" w:rsidR="007B7BB9" w:rsidRPr="00351EDC" w:rsidRDefault="007B7BB9" w:rsidP="007B7BB9">
            <w:pPr>
              <w:spacing w:before="60" w:after="60" w:line="240" w:lineRule="auto"/>
              <w:rPr>
                <w:rFonts w:eastAsia="Times" w:cstheme="minorHAnsi"/>
                <w:b/>
                <w:kern w:val="0"/>
                <w:sz w:val="22"/>
                <w:szCs w:val="22"/>
                <w14:ligatures w14:val="none"/>
              </w:rPr>
            </w:pPr>
            <w:r w:rsidRPr="00351EDC">
              <w:rPr>
                <w:rFonts w:eastAsia="Times" w:cstheme="minorHAnsi"/>
                <w:b/>
                <w:kern w:val="0"/>
                <w:sz w:val="22"/>
                <w:szCs w:val="22"/>
                <w14:ligatures w14:val="none"/>
              </w:rPr>
              <w:t>MASTER AGREEMENT CONTRACTOR’S NAME:</w:t>
            </w:r>
          </w:p>
        </w:tc>
        <w:tc>
          <w:tcPr>
            <w:tcW w:w="6480" w:type="dxa"/>
            <w:vAlign w:val="center"/>
          </w:tcPr>
          <w:p w14:paraId="72A6CB8A" w14:textId="77777777" w:rsidR="007B7BB9" w:rsidRPr="00351EDC" w:rsidRDefault="007B7BB9" w:rsidP="007B7BB9">
            <w:pPr>
              <w:spacing w:before="60" w:after="60" w:line="240" w:lineRule="auto"/>
              <w:rPr>
                <w:rFonts w:eastAsia="Times" w:cstheme="minorHAnsi"/>
                <w:kern w:val="0"/>
                <w:sz w:val="22"/>
                <w:szCs w:val="22"/>
                <w14:ligatures w14:val="none"/>
              </w:rPr>
            </w:pPr>
          </w:p>
        </w:tc>
      </w:tr>
      <w:tr w:rsidR="00351EDC" w:rsidRPr="00351EDC" w14:paraId="6B3530D5" w14:textId="77777777" w:rsidTr="009E3CFE">
        <w:tc>
          <w:tcPr>
            <w:tcW w:w="3528" w:type="dxa"/>
          </w:tcPr>
          <w:p w14:paraId="11D0A715" w14:textId="77777777" w:rsidR="007B7BB9" w:rsidRPr="00351EDC" w:rsidRDefault="007B7BB9" w:rsidP="007B7BB9">
            <w:pPr>
              <w:spacing w:before="60" w:after="60" w:line="240" w:lineRule="auto"/>
              <w:rPr>
                <w:rFonts w:eastAsia="Times" w:cstheme="minorHAnsi"/>
                <w:b/>
                <w:kern w:val="0"/>
                <w:sz w:val="22"/>
                <w:szCs w:val="22"/>
                <w14:ligatures w14:val="none"/>
              </w:rPr>
            </w:pPr>
            <w:r w:rsidRPr="00351EDC">
              <w:rPr>
                <w:rFonts w:eastAsia="Times" w:cstheme="minorHAnsi"/>
                <w:b/>
                <w:kern w:val="0"/>
                <w:sz w:val="22"/>
                <w:szCs w:val="22"/>
                <w14:ligatures w14:val="none"/>
              </w:rPr>
              <w:t>MASTER AGREEMENT #:</w:t>
            </w:r>
          </w:p>
        </w:tc>
        <w:tc>
          <w:tcPr>
            <w:tcW w:w="6480" w:type="dxa"/>
            <w:vAlign w:val="center"/>
          </w:tcPr>
          <w:p w14:paraId="0CA6847C" w14:textId="77777777" w:rsidR="007B7BB9" w:rsidRPr="00351EDC" w:rsidRDefault="007B7BB9" w:rsidP="007B7BB9">
            <w:pPr>
              <w:spacing w:before="60" w:after="60" w:line="240" w:lineRule="auto"/>
              <w:rPr>
                <w:rFonts w:eastAsia="Times" w:cstheme="minorHAnsi"/>
                <w:kern w:val="0"/>
                <w:sz w:val="22"/>
                <w:szCs w:val="22"/>
                <w14:ligatures w14:val="none"/>
              </w:rPr>
            </w:pPr>
          </w:p>
        </w:tc>
      </w:tr>
      <w:tr w:rsidR="007B7BB9" w:rsidRPr="00351EDC" w14:paraId="2D76FA67" w14:textId="77777777" w:rsidTr="009E3CFE">
        <w:tc>
          <w:tcPr>
            <w:tcW w:w="3528" w:type="dxa"/>
          </w:tcPr>
          <w:p w14:paraId="729F4686" w14:textId="77777777" w:rsidR="007B7BB9" w:rsidRPr="00351EDC" w:rsidRDefault="007B7BB9" w:rsidP="007B7BB9">
            <w:pPr>
              <w:spacing w:before="60" w:after="60" w:line="240" w:lineRule="auto"/>
              <w:rPr>
                <w:rFonts w:eastAsia="Times" w:cstheme="minorHAnsi"/>
                <w:b/>
                <w:kern w:val="0"/>
                <w:sz w:val="22"/>
                <w:szCs w:val="22"/>
                <w14:ligatures w14:val="none"/>
              </w:rPr>
            </w:pPr>
            <w:r w:rsidRPr="00351EDC">
              <w:rPr>
                <w:rFonts w:eastAsia="Times" w:cstheme="minorHAnsi"/>
                <w:b/>
                <w:kern w:val="0"/>
                <w:sz w:val="22"/>
                <w:szCs w:val="22"/>
                <w14:ligatures w14:val="none"/>
              </w:rPr>
              <w:t>CANDIDATE’S NAMES:</w:t>
            </w:r>
          </w:p>
        </w:tc>
        <w:tc>
          <w:tcPr>
            <w:tcW w:w="6480" w:type="dxa"/>
            <w:vAlign w:val="center"/>
          </w:tcPr>
          <w:p w14:paraId="6361794A" w14:textId="77777777" w:rsidR="007B7BB9" w:rsidRPr="00351EDC" w:rsidRDefault="007B7BB9" w:rsidP="007B7BB9">
            <w:pPr>
              <w:spacing w:before="60" w:after="60" w:line="240" w:lineRule="auto"/>
              <w:rPr>
                <w:rFonts w:eastAsia="Times" w:cstheme="minorHAnsi"/>
                <w:kern w:val="0"/>
                <w:sz w:val="22"/>
                <w:szCs w:val="22"/>
                <w14:ligatures w14:val="none"/>
              </w:rPr>
            </w:pPr>
          </w:p>
        </w:tc>
      </w:tr>
    </w:tbl>
    <w:p w14:paraId="4871182F" w14:textId="77777777" w:rsidR="007B7BB9" w:rsidRPr="00351EDC" w:rsidRDefault="007B7BB9" w:rsidP="007B7BB9">
      <w:pPr>
        <w:spacing w:line="240" w:lineRule="auto"/>
        <w:rPr>
          <w:rFonts w:eastAsia="Times" w:cstheme="minorHAnsi"/>
          <w:kern w:val="0"/>
          <w:sz w:val="22"/>
          <w:szCs w:val="22"/>
          <w14:ligatures w14:val="none"/>
        </w:rPr>
      </w:pPr>
    </w:p>
    <w:p w14:paraId="35B9A9F4" w14:textId="77777777" w:rsidR="007B7BB9" w:rsidRPr="00351EDC" w:rsidRDefault="007B7BB9" w:rsidP="007B7BB9">
      <w:pPr>
        <w:spacing w:line="240" w:lineRule="auto"/>
        <w:jc w:val="center"/>
        <w:rPr>
          <w:rFonts w:eastAsia="Times" w:cstheme="minorHAnsi"/>
          <w:b/>
          <w:kern w:val="0"/>
          <w:sz w:val="36"/>
          <w:szCs w:val="36"/>
          <w14:ligatures w14:val="none"/>
        </w:rPr>
      </w:pPr>
      <w:r w:rsidRPr="00351EDC">
        <w:rPr>
          <w:rFonts w:eastAsia="Times" w:cstheme="minorHAnsi"/>
          <w:b/>
          <w:kern w:val="0"/>
          <w:sz w:val="36"/>
          <w:szCs w:val="36"/>
          <w14:ligatures w14:val="none"/>
        </w:rPr>
        <w:t>Part 1 - Requirements</w:t>
      </w:r>
    </w:p>
    <w:p w14:paraId="2EB9B82E" w14:textId="77777777" w:rsidR="007B7BB9" w:rsidRPr="00351EDC" w:rsidRDefault="007B7BB9" w:rsidP="007B7BB9">
      <w:pPr>
        <w:spacing w:line="240" w:lineRule="auto"/>
        <w:jc w:val="center"/>
        <w:rPr>
          <w:rFonts w:eastAsia="Times" w:cstheme="minorHAnsi"/>
          <w:b/>
          <w:kern w:val="0"/>
          <w:sz w:val="20"/>
          <w:szCs w:val="20"/>
          <w14:ligatures w14:val="none"/>
        </w:rPr>
      </w:pPr>
      <w:r w:rsidRPr="00351EDC">
        <w:rPr>
          <w:rFonts w:eastAsia="Times" w:cstheme="minorHAnsi"/>
          <w:b/>
          <w:kern w:val="0"/>
          <w:sz w:val="20"/>
          <w:szCs w:val="20"/>
          <w14:ligatures w14:val="none"/>
        </w:rPr>
        <w:t>(To Be Filled in by JBE)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5"/>
        <w:gridCol w:w="6847"/>
      </w:tblGrid>
      <w:tr w:rsidR="007B7BB9" w:rsidRPr="00351EDC" w14:paraId="2E91F1F2" w14:textId="77777777" w:rsidTr="009E3CFE">
        <w:tc>
          <w:tcPr>
            <w:tcW w:w="2988" w:type="dxa"/>
          </w:tcPr>
          <w:p w14:paraId="25DB7B94" w14:textId="77777777" w:rsidR="007B7BB9" w:rsidRPr="00351EDC" w:rsidRDefault="007B7BB9" w:rsidP="007B7BB9">
            <w:pPr>
              <w:spacing w:before="60" w:after="60" w:line="240" w:lineRule="auto"/>
              <w:rPr>
                <w:rFonts w:eastAsia="Times" w:cstheme="minorHAnsi"/>
                <w:b/>
                <w:kern w:val="0"/>
                <w:sz w:val="22"/>
                <w:szCs w:val="22"/>
                <w14:ligatures w14:val="none"/>
              </w:rPr>
            </w:pPr>
            <w:r w:rsidRPr="00351EDC">
              <w:rPr>
                <w:rFonts w:eastAsia="Times" w:cstheme="minorHAnsi"/>
                <w:b/>
                <w:kern w:val="0"/>
                <w:sz w:val="22"/>
                <w:szCs w:val="22"/>
                <w14:ligatures w14:val="none"/>
              </w:rPr>
              <w:t>WORF #:</w:t>
            </w:r>
            <w:r w:rsidRPr="00351EDC">
              <w:rPr>
                <w:rFonts w:eastAsia="Times" w:cstheme="minorHAnsi"/>
                <w:kern w:val="0"/>
                <w:sz w:val="22"/>
                <w:szCs w:val="22"/>
                <w14:ligatures w14:val="none"/>
              </w:rPr>
              <w:t xml:space="preserve">  </w:t>
            </w:r>
          </w:p>
        </w:tc>
        <w:tc>
          <w:tcPr>
            <w:tcW w:w="7020" w:type="dxa"/>
            <w:vAlign w:val="center"/>
          </w:tcPr>
          <w:p w14:paraId="70209F73" w14:textId="77777777" w:rsidR="007B7BB9" w:rsidRPr="00351EDC" w:rsidRDefault="007B7BB9" w:rsidP="007B7BB9">
            <w:pPr>
              <w:spacing w:before="60" w:after="60" w:line="240" w:lineRule="auto"/>
              <w:rPr>
                <w:rFonts w:eastAsia="Times" w:cstheme="minorHAnsi"/>
                <w:kern w:val="0"/>
                <w:sz w:val="22"/>
                <w:szCs w:val="22"/>
                <w14:ligatures w14:val="none"/>
              </w:rPr>
            </w:pPr>
          </w:p>
        </w:tc>
      </w:tr>
    </w:tbl>
    <w:p w14:paraId="2FFB8B6F" w14:textId="77777777" w:rsidR="007B7BB9" w:rsidRPr="00351EDC" w:rsidRDefault="007B7BB9" w:rsidP="007B7BB9">
      <w:pPr>
        <w:spacing w:line="240" w:lineRule="auto"/>
        <w:rPr>
          <w:rFonts w:eastAsia="Times" w:cstheme="minorHAnsi"/>
          <w:kern w:val="0"/>
          <w:sz w:val="20"/>
          <w:szCs w:val="20"/>
          <w14:ligatures w14:val="none"/>
        </w:rPr>
      </w:pPr>
    </w:p>
    <w:p w14:paraId="6020F5D7" w14:textId="77777777" w:rsidR="007B7BB9" w:rsidRPr="00351EDC" w:rsidRDefault="007B7BB9" w:rsidP="007B7BB9">
      <w:pPr>
        <w:spacing w:line="240" w:lineRule="auto"/>
        <w:rPr>
          <w:rFonts w:eastAsia="Times" w:cstheme="minorHAnsi"/>
          <w:kern w:val="0"/>
          <w:sz w:val="20"/>
          <w:szCs w:val="20"/>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8"/>
        <w:gridCol w:w="301"/>
        <w:gridCol w:w="144"/>
        <w:gridCol w:w="2356"/>
        <w:gridCol w:w="537"/>
        <w:gridCol w:w="259"/>
        <w:gridCol w:w="1397"/>
        <w:gridCol w:w="90"/>
        <w:gridCol w:w="258"/>
        <w:gridCol w:w="1852"/>
      </w:tblGrid>
      <w:tr w:rsidR="00351EDC" w:rsidRPr="00351EDC" w14:paraId="0C7EB52D" w14:textId="77777777" w:rsidTr="009E3CFE">
        <w:tc>
          <w:tcPr>
            <w:tcW w:w="2588" w:type="dxa"/>
          </w:tcPr>
          <w:p w14:paraId="6B84351C" w14:textId="77777777" w:rsidR="007B7BB9" w:rsidRPr="00351EDC" w:rsidRDefault="007B7BB9" w:rsidP="007B7BB9">
            <w:pPr>
              <w:numPr>
                <w:ilvl w:val="0"/>
                <w:numId w:val="5"/>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Position Classification:</w:t>
            </w:r>
          </w:p>
        </w:tc>
        <w:tc>
          <w:tcPr>
            <w:tcW w:w="7194" w:type="dxa"/>
            <w:gridSpan w:val="9"/>
          </w:tcPr>
          <w:p w14:paraId="49F6649D" w14:textId="77777777" w:rsidR="007B7BB9" w:rsidRPr="00351EDC" w:rsidRDefault="007B7BB9" w:rsidP="007B7BB9">
            <w:pPr>
              <w:spacing w:before="60" w:after="60" w:line="240" w:lineRule="auto"/>
              <w:rPr>
                <w:rFonts w:eastAsia="Times" w:cstheme="minorHAnsi"/>
                <w:kern w:val="0"/>
                <w:sz w:val="20"/>
                <w:szCs w:val="20"/>
                <w14:ligatures w14:val="none"/>
              </w:rPr>
            </w:pPr>
          </w:p>
        </w:tc>
      </w:tr>
      <w:tr w:rsidR="00351EDC" w:rsidRPr="00351EDC" w14:paraId="33C704DD" w14:textId="77777777" w:rsidTr="009E3CFE">
        <w:tc>
          <w:tcPr>
            <w:tcW w:w="5926" w:type="dxa"/>
            <w:gridSpan w:val="5"/>
          </w:tcPr>
          <w:p w14:paraId="73F94687" w14:textId="77777777" w:rsidR="007B7BB9" w:rsidRPr="00351EDC" w:rsidRDefault="007B7BB9" w:rsidP="007B7BB9">
            <w:pPr>
              <w:numPr>
                <w:ilvl w:val="0"/>
                <w:numId w:val="5"/>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 of Positions of this Classification being Solicited by this WORF</w:t>
            </w:r>
          </w:p>
        </w:tc>
        <w:tc>
          <w:tcPr>
            <w:tcW w:w="3856" w:type="dxa"/>
            <w:gridSpan w:val="5"/>
          </w:tcPr>
          <w:p w14:paraId="3D139850" w14:textId="77777777" w:rsidR="007B7BB9" w:rsidRPr="00351EDC" w:rsidRDefault="007B7BB9" w:rsidP="007B7BB9">
            <w:pPr>
              <w:spacing w:before="60" w:after="60" w:line="240" w:lineRule="auto"/>
              <w:rPr>
                <w:rFonts w:eastAsia="Times" w:cstheme="minorHAnsi"/>
                <w:kern w:val="0"/>
                <w:sz w:val="20"/>
                <w:szCs w:val="20"/>
                <w14:ligatures w14:val="none"/>
              </w:rPr>
            </w:pPr>
          </w:p>
        </w:tc>
      </w:tr>
      <w:tr w:rsidR="00351EDC" w:rsidRPr="00351EDC" w14:paraId="3F280304" w14:textId="77777777" w:rsidTr="009E3CFE">
        <w:tc>
          <w:tcPr>
            <w:tcW w:w="2588" w:type="dxa"/>
          </w:tcPr>
          <w:p w14:paraId="751256EB" w14:textId="77777777" w:rsidR="007B7BB9" w:rsidRPr="00351EDC" w:rsidRDefault="007B7BB9" w:rsidP="007B7BB9">
            <w:pPr>
              <w:numPr>
                <w:ilvl w:val="0"/>
                <w:numId w:val="5"/>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Region of Work Order</w:t>
            </w:r>
          </w:p>
        </w:tc>
        <w:tc>
          <w:tcPr>
            <w:tcW w:w="7194" w:type="dxa"/>
            <w:gridSpan w:val="9"/>
          </w:tcPr>
          <w:p w14:paraId="5B9D5DE5" w14:textId="77777777" w:rsidR="007B7BB9" w:rsidRPr="00351EDC" w:rsidRDefault="007B7BB9" w:rsidP="007B7BB9">
            <w:pPr>
              <w:spacing w:before="60" w:after="60" w:line="240" w:lineRule="auto"/>
              <w:rPr>
                <w:rFonts w:eastAsia="Times" w:cstheme="minorHAnsi"/>
                <w:kern w:val="0"/>
                <w:sz w:val="20"/>
                <w:szCs w:val="20"/>
                <w14:ligatures w14:val="none"/>
              </w:rPr>
            </w:pPr>
            <w:r w:rsidRPr="00351EDC">
              <w:rPr>
                <w:rFonts w:eastAsia="Times" w:cstheme="minorHAnsi"/>
                <w:kern w:val="0"/>
                <w:sz w:val="20"/>
                <w:szCs w:val="20"/>
                <w14:ligatures w14:val="none"/>
              </w:rPr>
              <w:t>(Northern, Bay, Central or Southern)</w:t>
            </w:r>
          </w:p>
        </w:tc>
      </w:tr>
      <w:tr w:rsidR="00351EDC" w:rsidRPr="00351EDC" w14:paraId="5ED1E862" w14:textId="77777777" w:rsidTr="009E3CFE">
        <w:tc>
          <w:tcPr>
            <w:tcW w:w="2588" w:type="dxa"/>
          </w:tcPr>
          <w:p w14:paraId="7D088EB6" w14:textId="77777777" w:rsidR="007B7BB9" w:rsidRPr="00351EDC" w:rsidRDefault="007B7BB9" w:rsidP="007B7BB9">
            <w:pPr>
              <w:numPr>
                <w:ilvl w:val="0"/>
                <w:numId w:val="5"/>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Project Title:</w:t>
            </w:r>
          </w:p>
        </w:tc>
        <w:tc>
          <w:tcPr>
            <w:tcW w:w="7194" w:type="dxa"/>
            <w:gridSpan w:val="9"/>
          </w:tcPr>
          <w:p w14:paraId="4C57C94A" w14:textId="77777777" w:rsidR="007B7BB9" w:rsidRPr="00351EDC" w:rsidRDefault="007B7BB9" w:rsidP="007B7BB9">
            <w:pPr>
              <w:spacing w:before="60" w:after="60" w:line="240" w:lineRule="auto"/>
              <w:rPr>
                <w:rFonts w:eastAsia="Times" w:cstheme="minorHAnsi"/>
                <w:kern w:val="0"/>
                <w:sz w:val="20"/>
                <w:szCs w:val="20"/>
                <w14:ligatures w14:val="none"/>
              </w:rPr>
            </w:pPr>
          </w:p>
        </w:tc>
      </w:tr>
      <w:tr w:rsidR="00351EDC" w:rsidRPr="00351EDC" w14:paraId="65BE610A" w14:textId="77777777" w:rsidTr="009E3CFE">
        <w:trPr>
          <w:trHeight w:val="404"/>
        </w:trPr>
        <w:tc>
          <w:tcPr>
            <w:tcW w:w="2588" w:type="dxa"/>
          </w:tcPr>
          <w:p w14:paraId="35CCE2E6" w14:textId="77777777" w:rsidR="007B7BB9" w:rsidRPr="00351EDC" w:rsidRDefault="007B7BB9" w:rsidP="007B7BB9">
            <w:pPr>
              <w:numPr>
                <w:ilvl w:val="0"/>
                <w:numId w:val="5"/>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Summary of WORK</w:t>
            </w:r>
          </w:p>
        </w:tc>
        <w:tc>
          <w:tcPr>
            <w:tcW w:w="7194" w:type="dxa"/>
            <w:gridSpan w:val="9"/>
          </w:tcPr>
          <w:p w14:paraId="10296F98" w14:textId="77777777" w:rsidR="007B7BB9" w:rsidRPr="00351EDC" w:rsidRDefault="007B7BB9" w:rsidP="007B7BB9">
            <w:pPr>
              <w:spacing w:before="60" w:after="60" w:line="240" w:lineRule="auto"/>
              <w:rPr>
                <w:rFonts w:eastAsia="Calibri" w:cstheme="minorHAnsi"/>
                <w:kern w:val="0"/>
                <w:sz w:val="16"/>
                <w:szCs w:val="16"/>
                <w14:ligatures w14:val="none"/>
              </w:rPr>
            </w:pPr>
            <w:r w:rsidRPr="00351EDC">
              <w:rPr>
                <w:rFonts w:eastAsia="Times" w:cstheme="minorHAnsi"/>
                <w:kern w:val="0"/>
                <w:sz w:val="20"/>
                <w:szCs w:val="20"/>
                <w14:ligatures w14:val="none"/>
              </w:rPr>
              <w:t>Specific business requirements and high-level technical requirements</w:t>
            </w:r>
            <w:r w:rsidRPr="00351EDC">
              <w:rPr>
                <w:rFonts w:eastAsia="Calibri" w:cstheme="minorHAnsi"/>
                <w:kern w:val="0"/>
                <w:sz w:val="16"/>
                <w:szCs w:val="16"/>
                <w14:ligatures w14:val="none"/>
              </w:rPr>
              <w:t>:</w:t>
            </w:r>
          </w:p>
          <w:p w14:paraId="20AACC20" w14:textId="77777777" w:rsidR="007B7BB9" w:rsidRPr="00351EDC" w:rsidRDefault="007B7BB9" w:rsidP="007B7BB9">
            <w:pPr>
              <w:spacing w:before="60" w:after="60" w:line="240" w:lineRule="auto"/>
              <w:rPr>
                <w:rFonts w:eastAsia="Calibri" w:cstheme="minorHAnsi"/>
                <w:kern w:val="0"/>
                <w:sz w:val="20"/>
                <w:szCs w:val="20"/>
                <w14:ligatures w14:val="none"/>
              </w:rPr>
            </w:pPr>
          </w:p>
          <w:p w14:paraId="53659A0D" w14:textId="77777777" w:rsidR="007B7BB9" w:rsidRPr="00351EDC" w:rsidRDefault="007B7BB9" w:rsidP="007B7BB9">
            <w:pPr>
              <w:spacing w:before="60" w:after="60" w:line="240" w:lineRule="auto"/>
              <w:rPr>
                <w:rFonts w:eastAsia="Calibri" w:cstheme="minorHAnsi"/>
                <w:kern w:val="0"/>
                <w:sz w:val="20"/>
                <w:szCs w:val="20"/>
                <w14:ligatures w14:val="none"/>
              </w:rPr>
            </w:pPr>
          </w:p>
          <w:p w14:paraId="7BD3C7ED" w14:textId="77777777" w:rsidR="007B7BB9" w:rsidRPr="00351EDC" w:rsidRDefault="007B7BB9" w:rsidP="007B7BB9">
            <w:pPr>
              <w:spacing w:before="60" w:after="60" w:line="240" w:lineRule="auto"/>
              <w:rPr>
                <w:rFonts w:eastAsia="Calibri" w:cstheme="minorHAnsi"/>
                <w:kern w:val="0"/>
                <w:sz w:val="20"/>
                <w:szCs w:val="20"/>
                <w14:ligatures w14:val="none"/>
              </w:rPr>
            </w:pPr>
          </w:p>
          <w:p w14:paraId="06A9BBD3" w14:textId="77777777" w:rsidR="007B7BB9" w:rsidRPr="00351EDC" w:rsidRDefault="007B7BB9" w:rsidP="007B7BB9">
            <w:pPr>
              <w:spacing w:before="60" w:after="60" w:line="240" w:lineRule="auto"/>
              <w:rPr>
                <w:rFonts w:eastAsia="Calibri" w:cstheme="minorHAnsi"/>
                <w:kern w:val="0"/>
                <w:sz w:val="20"/>
                <w:szCs w:val="20"/>
                <w14:ligatures w14:val="none"/>
              </w:rPr>
            </w:pPr>
          </w:p>
          <w:p w14:paraId="38973058" w14:textId="77777777" w:rsidR="007B7BB9" w:rsidRPr="00351EDC" w:rsidRDefault="007B7BB9" w:rsidP="007B7BB9">
            <w:pPr>
              <w:spacing w:before="60" w:after="60" w:line="240" w:lineRule="auto"/>
              <w:rPr>
                <w:rFonts w:eastAsia="Calibri" w:cstheme="minorHAnsi"/>
                <w:kern w:val="0"/>
                <w:sz w:val="20"/>
                <w:szCs w:val="20"/>
                <w14:ligatures w14:val="none"/>
              </w:rPr>
            </w:pPr>
          </w:p>
          <w:p w14:paraId="1B267DA2" w14:textId="77777777" w:rsidR="007B7BB9" w:rsidRPr="00351EDC" w:rsidRDefault="007B7BB9" w:rsidP="007B7BB9">
            <w:pPr>
              <w:spacing w:before="60" w:after="60" w:line="240" w:lineRule="auto"/>
              <w:rPr>
                <w:rFonts w:eastAsia="Calibri" w:cstheme="minorHAnsi"/>
                <w:kern w:val="0"/>
                <w:sz w:val="20"/>
                <w:szCs w:val="20"/>
                <w14:ligatures w14:val="none"/>
              </w:rPr>
            </w:pPr>
          </w:p>
          <w:p w14:paraId="2EAE6547" w14:textId="77777777" w:rsidR="007B7BB9" w:rsidRPr="00351EDC" w:rsidRDefault="007B7BB9" w:rsidP="007B7BB9">
            <w:pPr>
              <w:spacing w:before="60" w:after="60" w:line="240" w:lineRule="auto"/>
              <w:rPr>
                <w:rFonts w:eastAsia="Calibri" w:cstheme="minorHAnsi"/>
                <w:kern w:val="0"/>
                <w:sz w:val="20"/>
                <w:szCs w:val="20"/>
                <w14:ligatures w14:val="none"/>
              </w:rPr>
            </w:pPr>
          </w:p>
          <w:p w14:paraId="73701BD2" w14:textId="77777777" w:rsidR="007B7BB9" w:rsidRPr="00351EDC" w:rsidRDefault="007B7BB9" w:rsidP="007B7BB9">
            <w:pPr>
              <w:spacing w:before="60" w:after="60" w:line="240" w:lineRule="auto"/>
              <w:rPr>
                <w:rFonts w:eastAsia="Calibri" w:cstheme="minorHAnsi"/>
                <w:kern w:val="0"/>
                <w:sz w:val="20"/>
                <w:szCs w:val="20"/>
                <w14:ligatures w14:val="none"/>
              </w:rPr>
            </w:pPr>
            <w:r w:rsidRPr="00351EDC">
              <w:rPr>
                <w:rFonts w:eastAsia="Calibri" w:cstheme="minorHAnsi"/>
                <w:kern w:val="0"/>
                <w:sz w:val="20"/>
                <w:szCs w:val="20"/>
                <w14:ligatures w14:val="none"/>
              </w:rPr>
              <w:t>Service Level Requirements:</w:t>
            </w:r>
          </w:p>
          <w:p w14:paraId="2EE84EFC" w14:textId="77777777" w:rsidR="007B7BB9" w:rsidRPr="00351EDC" w:rsidRDefault="007B7BB9" w:rsidP="007B7BB9">
            <w:pPr>
              <w:spacing w:before="60" w:after="60" w:line="240" w:lineRule="auto"/>
              <w:rPr>
                <w:rFonts w:eastAsia="Calibri" w:cstheme="minorHAnsi"/>
                <w:kern w:val="0"/>
                <w:sz w:val="20"/>
                <w:szCs w:val="20"/>
                <w14:ligatures w14:val="none"/>
              </w:rPr>
            </w:pPr>
          </w:p>
          <w:p w14:paraId="212AF197" w14:textId="77777777" w:rsidR="007B7BB9" w:rsidRPr="00351EDC" w:rsidRDefault="007B7BB9" w:rsidP="007B7BB9">
            <w:pPr>
              <w:spacing w:before="60" w:after="60" w:line="240" w:lineRule="auto"/>
              <w:rPr>
                <w:rFonts w:eastAsia="Calibri" w:cstheme="minorHAnsi"/>
                <w:kern w:val="0"/>
                <w:sz w:val="20"/>
                <w:szCs w:val="20"/>
                <w14:ligatures w14:val="none"/>
              </w:rPr>
            </w:pPr>
          </w:p>
          <w:p w14:paraId="0782F1BF" w14:textId="77777777" w:rsidR="007B7BB9" w:rsidRPr="00351EDC" w:rsidRDefault="007B7BB9" w:rsidP="007B7BB9">
            <w:pPr>
              <w:spacing w:before="60" w:after="60" w:line="240" w:lineRule="auto"/>
              <w:rPr>
                <w:rFonts w:eastAsia="Calibri" w:cstheme="minorHAnsi"/>
                <w:kern w:val="0"/>
                <w:sz w:val="20"/>
                <w:szCs w:val="20"/>
                <w14:ligatures w14:val="none"/>
              </w:rPr>
            </w:pPr>
          </w:p>
          <w:p w14:paraId="4580CF3A" w14:textId="77777777" w:rsidR="007B7BB9" w:rsidRPr="00351EDC" w:rsidRDefault="007B7BB9" w:rsidP="007B7BB9">
            <w:pPr>
              <w:spacing w:before="60" w:after="60" w:line="240" w:lineRule="auto"/>
              <w:rPr>
                <w:rFonts w:eastAsia="Calibri" w:cstheme="minorHAnsi"/>
                <w:kern w:val="0"/>
                <w:sz w:val="20"/>
                <w:szCs w:val="20"/>
                <w14:ligatures w14:val="none"/>
              </w:rPr>
            </w:pPr>
          </w:p>
          <w:p w14:paraId="799ACFAA" w14:textId="77777777" w:rsidR="007B7BB9" w:rsidRPr="00351EDC" w:rsidRDefault="007B7BB9" w:rsidP="007B7BB9">
            <w:pPr>
              <w:spacing w:before="60" w:after="60" w:line="240" w:lineRule="auto"/>
              <w:rPr>
                <w:rFonts w:eastAsia="Calibri" w:cstheme="minorHAnsi"/>
                <w:kern w:val="0"/>
                <w:sz w:val="20"/>
                <w:szCs w:val="20"/>
                <w14:ligatures w14:val="none"/>
              </w:rPr>
            </w:pPr>
          </w:p>
          <w:p w14:paraId="431DA6AB" w14:textId="77777777" w:rsidR="007B7BB9" w:rsidRPr="00351EDC" w:rsidRDefault="007B7BB9" w:rsidP="007B7BB9">
            <w:pPr>
              <w:spacing w:before="60" w:after="60" w:line="240" w:lineRule="auto"/>
              <w:rPr>
                <w:rFonts w:eastAsia="Calibri" w:cstheme="minorHAnsi"/>
                <w:kern w:val="0"/>
                <w:sz w:val="20"/>
                <w:szCs w:val="20"/>
                <w14:ligatures w14:val="none"/>
              </w:rPr>
            </w:pPr>
          </w:p>
          <w:p w14:paraId="638FB5FA" w14:textId="77777777" w:rsidR="007B7BB9" w:rsidRPr="00351EDC" w:rsidRDefault="007B7BB9" w:rsidP="007B7BB9">
            <w:pPr>
              <w:spacing w:before="60" w:after="60" w:line="240" w:lineRule="auto"/>
              <w:rPr>
                <w:rFonts w:eastAsia="Calibri" w:cstheme="minorHAnsi"/>
                <w:kern w:val="0"/>
                <w:sz w:val="20"/>
                <w:szCs w:val="20"/>
                <w14:ligatures w14:val="none"/>
              </w:rPr>
            </w:pPr>
          </w:p>
          <w:p w14:paraId="1B451914" w14:textId="77777777" w:rsidR="007B7BB9" w:rsidRPr="00351EDC" w:rsidRDefault="007B7BB9" w:rsidP="007B7BB9">
            <w:pPr>
              <w:spacing w:before="60" w:after="60" w:line="240" w:lineRule="auto"/>
              <w:rPr>
                <w:rFonts w:eastAsia="Calibri" w:cstheme="minorHAnsi"/>
                <w:kern w:val="0"/>
                <w:sz w:val="20"/>
                <w:szCs w:val="20"/>
                <w14:ligatures w14:val="none"/>
              </w:rPr>
            </w:pPr>
            <w:r w:rsidRPr="00351EDC">
              <w:rPr>
                <w:rFonts w:eastAsia="Calibri" w:cstheme="minorHAnsi"/>
                <w:kern w:val="0"/>
                <w:sz w:val="20"/>
                <w:szCs w:val="20"/>
                <w14:ligatures w14:val="none"/>
              </w:rPr>
              <w:t>Software/Hardware to be supported:</w:t>
            </w:r>
          </w:p>
          <w:p w14:paraId="44DFE543" w14:textId="77777777" w:rsidR="007B7BB9" w:rsidRPr="00351EDC" w:rsidRDefault="007B7BB9" w:rsidP="007B7BB9">
            <w:pPr>
              <w:spacing w:before="60" w:after="60" w:line="240" w:lineRule="auto"/>
              <w:rPr>
                <w:rFonts w:eastAsia="Calibri" w:cstheme="minorHAnsi"/>
                <w:kern w:val="0"/>
                <w:sz w:val="20"/>
                <w:szCs w:val="20"/>
                <w14:ligatures w14:val="none"/>
              </w:rPr>
            </w:pPr>
          </w:p>
          <w:p w14:paraId="5C6B22BD" w14:textId="77777777" w:rsidR="007B7BB9" w:rsidRPr="00351EDC" w:rsidRDefault="007B7BB9" w:rsidP="007B7BB9">
            <w:pPr>
              <w:spacing w:before="60" w:after="60" w:line="240" w:lineRule="auto"/>
              <w:rPr>
                <w:rFonts w:eastAsia="Calibri" w:cstheme="minorHAnsi"/>
                <w:kern w:val="0"/>
                <w:sz w:val="20"/>
                <w:szCs w:val="20"/>
                <w14:ligatures w14:val="none"/>
              </w:rPr>
            </w:pPr>
          </w:p>
          <w:p w14:paraId="15209FFA" w14:textId="77777777" w:rsidR="007B7BB9" w:rsidRPr="00351EDC" w:rsidRDefault="007B7BB9" w:rsidP="007B7BB9">
            <w:pPr>
              <w:spacing w:before="60" w:after="60" w:line="240" w:lineRule="auto"/>
              <w:rPr>
                <w:rFonts w:eastAsia="Calibri" w:cstheme="minorHAnsi"/>
                <w:kern w:val="0"/>
                <w:sz w:val="20"/>
                <w:szCs w:val="20"/>
                <w14:ligatures w14:val="none"/>
              </w:rPr>
            </w:pPr>
          </w:p>
          <w:p w14:paraId="1FA60234" w14:textId="77777777" w:rsidR="007B7BB9" w:rsidRPr="00351EDC" w:rsidRDefault="007B7BB9" w:rsidP="007B7BB9">
            <w:pPr>
              <w:spacing w:before="60" w:after="60" w:line="240" w:lineRule="auto"/>
              <w:rPr>
                <w:rFonts w:eastAsia="Calibri" w:cstheme="minorHAnsi"/>
                <w:kern w:val="0"/>
                <w:sz w:val="20"/>
                <w:szCs w:val="20"/>
                <w14:ligatures w14:val="none"/>
              </w:rPr>
            </w:pPr>
          </w:p>
          <w:p w14:paraId="3EAF4A33" w14:textId="77777777" w:rsidR="007B7BB9" w:rsidRPr="00351EDC" w:rsidRDefault="007B7BB9" w:rsidP="007B7BB9">
            <w:pPr>
              <w:spacing w:before="60" w:after="60" w:line="240" w:lineRule="auto"/>
              <w:rPr>
                <w:rFonts w:eastAsia="Calibri" w:cstheme="minorHAnsi"/>
                <w:kern w:val="0"/>
                <w:sz w:val="20"/>
                <w:szCs w:val="20"/>
                <w14:ligatures w14:val="none"/>
              </w:rPr>
            </w:pPr>
          </w:p>
        </w:tc>
      </w:tr>
      <w:tr w:rsidR="00351EDC" w:rsidRPr="00351EDC" w14:paraId="0FEE5FC4" w14:textId="77777777" w:rsidTr="009E3CFE">
        <w:tc>
          <w:tcPr>
            <w:tcW w:w="2588" w:type="dxa"/>
            <w:vMerge w:val="restart"/>
          </w:tcPr>
          <w:p w14:paraId="539DA6A8" w14:textId="77777777" w:rsidR="007B7BB9" w:rsidRPr="00351EDC" w:rsidRDefault="007B7BB9" w:rsidP="007B7BB9">
            <w:pPr>
              <w:numPr>
                <w:ilvl w:val="0"/>
                <w:numId w:val="5"/>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New Consultant Request of existing incumbent?</w:t>
            </w:r>
          </w:p>
        </w:tc>
        <w:tc>
          <w:tcPr>
            <w:tcW w:w="3597" w:type="dxa"/>
            <w:gridSpan w:val="5"/>
          </w:tcPr>
          <w:p w14:paraId="620F55B1" w14:textId="77777777" w:rsidR="007B7BB9" w:rsidRPr="00351EDC" w:rsidRDefault="007B7BB9" w:rsidP="007B7BB9">
            <w:pPr>
              <w:spacing w:before="60" w:after="60" w:line="240" w:lineRule="auto"/>
              <w:rPr>
                <w:rFonts w:eastAsia="Times" w:cstheme="minorHAnsi"/>
                <w:b/>
                <w:bCs/>
                <w:kern w:val="0"/>
                <w:sz w:val="20"/>
                <w:szCs w:val="20"/>
                <w14:ligatures w14:val="none"/>
              </w:rPr>
            </w:pPr>
            <w:r w:rsidRPr="00351EDC">
              <w:rPr>
                <w:rFonts w:eastAsia="Times" w:cstheme="minorHAnsi"/>
                <w:b/>
                <w:bCs/>
                <w:kern w:val="0"/>
                <w:sz w:val="20"/>
                <w:szCs w:val="20"/>
                <w14:ligatures w14:val="none"/>
              </w:rPr>
              <w:t>This is a NEW consultant request</w:t>
            </w:r>
          </w:p>
        </w:tc>
        <w:tc>
          <w:tcPr>
            <w:tcW w:w="3597" w:type="dxa"/>
            <w:gridSpan w:val="4"/>
          </w:tcPr>
          <w:p w14:paraId="01575F44"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Yes/No</w:t>
            </w:r>
          </w:p>
        </w:tc>
      </w:tr>
      <w:tr w:rsidR="00351EDC" w:rsidRPr="00351EDC" w14:paraId="693DD200" w14:textId="77777777" w:rsidTr="009E3CFE">
        <w:tc>
          <w:tcPr>
            <w:tcW w:w="2588" w:type="dxa"/>
            <w:vMerge/>
          </w:tcPr>
          <w:p w14:paraId="46DC8E30" w14:textId="77777777" w:rsidR="007B7BB9" w:rsidRPr="00351EDC" w:rsidRDefault="007B7BB9" w:rsidP="007B7BB9">
            <w:pPr>
              <w:spacing w:before="60" w:after="60" w:line="240" w:lineRule="auto"/>
              <w:ind w:left="270"/>
              <w:contextualSpacing/>
              <w:rPr>
                <w:rFonts w:eastAsia="Times" w:cstheme="minorHAnsi"/>
                <w:b/>
                <w:kern w:val="0"/>
                <w:sz w:val="20"/>
                <w:szCs w:val="20"/>
                <w14:ligatures w14:val="none"/>
              </w:rPr>
            </w:pPr>
          </w:p>
        </w:tc>
        <w:tc>
          <w:tcPr>
            <w:tcW w:w="3597" w:type="dxa"/>
            <w:gridSpan w:val="5"/>
          </w:tcPr>
          <w:p w14:paraId="16479E52" w14:textId="77777777" w:rsidR="007B7BB9" w:rsidRPr="00351EDC" w:rsidRDefault="007B7BB9" w:rsidP="007B7BB9">
            <w:pPr>
              <w:spacing w:before="60" w:after="60" w:line="240" w:lineRule="auto"/>
              <w:rPr>
                <w:rFonts w:eastAsia="Times" w:cstheme="minorHAnsi"/>
                <w:b/>
                <w:bCs/>
                <w:kern w:val="0"/>
                <w:sz w:val="20"/>
                <w:szCs w:val="20"/>
                <w14:ligatures w14:val="none"/>
              </w:rPr>
            </w:pPr>
            <w:r w:rsidRPr="00351EDC">
              <w:rPr>
                <w:rFonts w:eastAsia="Times" w:cstheme="minorHAnsi"/>
                <w:b/>
                <w:bCs/>
                <w:kern w:val="0"/>
                <w:sz w:val="20"/>
                <w:szCs w:val="20"/>
                <w14:ligatures w14:val="none"/>
              </w:rPr>
              <w:t>There is an incumbent for this position</w:t>
            </w:r>
          </w:p>
        </w:tc>
        <w:tc>
          <w:tcPr>
            <w:tcW w:w="3597" w:type="dxa"/>
            <w:gridSpan w:val="4"/>
          </w:tcPr>
          <w:p w14:paraId="54916789"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Yes/No</w:t>
            </w:r>
          </w:p>
        </w:tc>
      </w:tr>
      <w:tr w:rsidR="00351EDC" w:rsidRPr="00351EDC" w14:paraId="0E46A940" w14:textId="77777777" w:rsidTr="009E3CFE">
        <w:tc>
          <w:tcPr>
            <w:tcW w:w="2588" w:type="dxa"/>
            <w:vMerge w:val="restart"/>
          </w:tcPr>
          <w:p w14:paraId="03AE4509" w14:textId="77777777" w:rsidR="007B7BB9" w:rsidRPr="00351EDC" w:rsidRDefault="007B7BB9" w:rsidP="007B7BB9">
            <w:pPr>
              <w:numPr>
                <w:ilvl w:val="0"/>
                <w:numId w:val="5"/>
              </w:numPr>
              <w:spacing w:before="60" w:after="60" w:line="240" w:lineRule="auto"/>
              <w:contextualSpacing/>
              <w:rPr>
                <w:rFonts w:eastAsia="Times" w:cstheme="minorHAnsi"/>
                <w:b/>
                <w:kern w:val="0"/>
                <w:sz w:val="20"/>
                <w:szCs w:val="20"/>
                <w14:ligatures w14:val="none"/>
              </w:rPr>
            </w:pPr>
            <w:r w:rsidRPr="00351EDC">
              <w:rPr>
                <w:rFonts w:eastAsia="Times" w:cstheme="minorHAnsi"/>
                <w:b/>
                <w:kern w:val="0"/>
                <w:sz w:val="20"/>
                <w:szCs w:val="20"/>
                <w14:ligatures w14:val="none"/>
              </w:rPr>
              <w:t>Budgetary Limitations and Requirements</w:t>
            </w:r>
          </w:p>
        </w:tc>
        <w:tc>
          <w:tcPr>
            <w:tcW w:w="7194" w:type="dxa"/>
            <w:gridSpan w:val="9"/>
          </w:tcPr>
          <w:p w14:paraId="4F9B277C" w14:textId="77777777" w:rsidR="007B7BB9" w:rsidRPr="00351EDC" w:rsidRDefault="007B7BB9" w:rsidP="007B7BB9">
            <w:pPr>
              <w:spacing w:before="60" w:after="60" w:line="240" w:lineRule="auto"/>
              <w:rPr>
                <w:rFonts w:eastAsia="Times" w:cstheme="minorHAnsi"/>
                <w:b/>
                <w:bCs/>
                <w:kern w:val="0"/>
                <w:sz w:val="20"/>
                <w:szCs w:val="20"/>
                <w14:ligatures w14:val="none"/>
              </w:rPr>
            </w:pPr>
            <w:r w:rsidRPr="00351EDC">
              <w:rPr>
                <w:rFonts w:eastAsia="Times" w:cstheme="minorHAnsi"/>
                <w:b/>
                <w:bCs/>
                <w:kern w:val="0"/>
                <w:sz w:val="20"/>
                <w:szCs w:val="20"/>
                <w14:ligatures w14:val="none"/>
              </w:rPr>
              <w:t>Maximum Hourly Rate                                                             $XXX.XX</w:t>
            </w:r>
          </w:p>
        </w:tc>
      </w:tr>
      <w:tr w:rsidR="00351EDC" w:rsidRPr="00351EDC" w14:paraId="748EBCAA" w14:textId="77777777" w:rsidTr="009E3CFE">
        <w:tc>
          <w:tcPr>
            <w:tcW w:w="2588" w:type="dxa"/>
            <w:vMerge/>
          </w:tcPr>
          <w:p w14:paraId="47D7B0A0" w14:textId="77777777" w:rsidR="007B7BB9" w:rsidRPr="00351EDC" w:rsidRDefault="007B7BB9" w:rsidP="007B7BB9">
            <w:pPr>
              <w:spacing w:before="60" w:after="60" w:line="240" w:lineRule="auto"/>
              <w:ind w:left="270"/>
              <w:contextualSpacing/>
              <w:rPr>
                <w:rFonts w:eastAsia="Times" w:cstheme="minorHAnsi"/>
                <w:b/>
                <w:kern w:val="0"/>
                <w:sz w:val="20"/>
                <w:szCs w:val="20"/>
                <w14:ligatures w14:val="none"/>
              </w:rPr>
            </w:pPr>
          </w:p>
        </w:tc>
        <w:tc>
          <w:tcPr>
            <w:tcW w:w="3597" w:type="dxa"/>
            <w:gridSpan w:val="5"/>
          </w:tcPr>
          <w:p w14:paraId="389FC2B1" w14:textId="77777777" w:rsidR="007B7BB9" w:rsidRPr="00351EDC" w:rsidRDefault="007B7BB9" w:rsidP="007B7BB9">
            <w:pPr>
              <w:spacing w:before="60" w:after="60" w:line="240" w:lineRule="auto"/>
              <w:rPr>
                <w:rFonts w:eastAsia="Times" w:cstheme="minorHAnsi"/>
                <w:b/>
                <w:bCs/>
                <w:kern w:val="0"/>
                <w:sz w:val="20"/>
                <w:szCs w:val="20"/>
                <w14:ligatures w14:val="none"/>
              </w:rPr>
            </w:pPr>
            <w:r w:rsidRPr="00351EDC">
              <w:rPr>
                <w:rFonts w:eastAsia="Times" w:cstheme="minorHAnsi"/>
                <w:b/>
                <w:bCs/>
                <w:kern w:val="0"/>
                <w:sz w:val="20"/>
                <w:szCs w:val="20"/>
                <w14:ligatures w14:val="none"/>
              </w:rPr>
              <w:t>Maximum Annual Budget, excluding travel: (per position)</w:t>
            </w:r>
          </w:p>
        </w:tc>
        <w:tc>
          <w:tcPr>
            <w:tcW w:w="3597" w:type="dxa"/>
            <w:gridSpan w:val="4"/>
          </w:tcPr>
          <w:p w14:paraId="63FCCE99" w14:textId="77777777" w:rsidR="007B7BB9" w:rsidRPr="00351EDC" w:rsidRDefault="007B7BB9" w:rsidP="007B7BB9">
            <w:pPr>
              <w:spacing w:before="60" w:after="60" w:line="240" w:lineRule="auto"/>
              <w:rPr>
                <w:rFonts w:eastAsia="Times" w:cstheme="minorHAnsi"/>
                <w:kern w:val="0"/>
                <w:sz w:val="20"/>
                <w:szCs w:val="20"/>
                <w14:ligatures w14:val="none"/>
              </w:rPr>
            </w:pPr>
            <w:r w:rsidRPr="00351EDC">
              <w:rPr>
                <w:rFonts w:eastAsia="Times" w:cstheme="minorHAnsi"/>
                <w:kern w:val="0"/>
                <w:sz w:val="20"/>
                <w:szCs w:val="20"/>
                <w14:ligatures w14:val="none"/>
              </w:rPr>
              <w:t>Initial Term                  $                        First Option Term        $                                Second Option Term    $</w:t>
            </w:r>
          </w:p>
        </w:tc>
      </w:tr>
      <w:tr w:rsidR="00351EDC" w:rsidRPr="00351EDC" w14:paraId="67DE82A1" w14:textId="77777777" w:rsidTr="009E3CFE">
        <w:tc>
          <w:tcPr>
            <w:tcW w:w="2588" w:type="dxa"/>
            <w:vMerge/>
          </w:tcPr>
          <w:p w14:paraId="22E8B3FB" w14:textId="77777777" w:rsidR="007B7BB9" w:rsidRPr="00351EDC" w:rsidRDefault="007B7BB9" w:rsidP="007B7BB9">
            <w:pPr>
              <w:spacing w:before="60" w:after="60" w:line="240" w:lineRule="auto"/>
              <w:ind w:left="270"/>
              <w:contextualSpacing/>
              <w:rPr>
                <w:rFonts w:eastAsia="Times" w:cstheme="minorHAnsi"/>
                <w:b/>
                <w:kern w:val="0"/>
                <w:sz w:val="20"/>
                <w:szCs w:val="20"/>
                <w14:ligatures w14:val="none"/>
              </w:rPr>
            </w:pPr>
          </w:p>
        </w:tc>
        <w:tc>
          <w:tcPr>
            <w:tcW w:w="3597" w:type="dxa"/>
            <w:gridSpan w:val="5"/>
          </w:tcPr>
          <w:p w14:paraId="544D5F27" w14:textId="77777777" w:rsidR="007B7BB9" w:rsidRPr="00351EDC" w:rsidRDefault="007B7BB9" w:rsidP="007B7BB9">
            <w:pPr>
              <w:spacing w:before="60" w:after="60" w:line="240" w:lineRule="auto"/>
              <w:rPr>
                <w:rFonts w:eastAsia="Times" w:cstheme="minorHAnsi"/>
                <w:b/>
                <w:bCs/>
                <w:kern w:val="0"/>
                <w:sz w:val="20"/>
                <w:szCs w:val="20"/>
                <w14:ligatures w14:val="none"/>
              </w:rPr>
            </w:pPr>
            <w:r w:rsidRPr="00351EDC">
              <w:rPr>
                <w:rFonts w:eastAsia="Times" w:cstheme="minorHAnsi"/>
                <w:b/>
                <w:bCs/>
                <w:kern w:val="0"/>
                <w:sz w:val="20"/>
                <w:szCs w:val="20"/>
                <w14:ligatures w14:val="none"/>
              </w:rPr>
              <w:t>Funding has been approved and specifically set aside for this WORF:</w:t>
            </w:r>
          </w:p>
        </w:tc>
        <w:tc>
          <w:tcPr>
            <w:tcW w:w="3597" w:type="dxa"/>
            <w:gridSpan w:val="4"/>
          </w:tcPr>
          <w:p w14:paraId="37483322"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Yes/No</w:t>
            </w:r>
          </w:p>
        </w:tc>
      </w:tr>
      <w:tr w:rsidR="00351EDC" w:rsidRPr="00351EDC" w14:paraId="0981F733" w14:textId="77777777" w:rsidTr="009E3CFE">
        <w:tc>
          <w:tcPr>
            <w:tcW w:w="2588" w:type="dxa"/>
            <w:vMerge/>
          </w:tcPr>
          <w:p w14:paraId="5E464E2D" w14:textId="77777777" w:rsidR="007B7BB9" w:rsidRPr="00351EDC" w:rsidRDefault="007B7BB9" w:rsidP="007B7BB9">
            <w:pPr>
              <w:spacing w:before="60" w:after="60" w:line="240" w:lineRule="auto"/>
              <w:ind w:left="270"/>
              <w:contextualSpacing/>
              <w:rPr>
                <w:rFonts w:eastAsia="Times" w:cstheme="minorHAnsi"/>
                <w:b/>
                <w:kern w:val="0"/>
                <w:sz w:val="20"/>
                <w:szCs w:val="20"/>
                <w14:ligatures w14:val="none"/>
              </w:rPr>
            </w:pPr>
          </w:p>
        </w:tc>
        <w:tc>
          <w:tcPr>
            <w:tcW w:w="3597" w:type="dxa"/>
            <w:gridSpan w:val="5"/>
          </w:tcPr>
          <w:p w14:paraId="4A31FF92" w14:textId="77777777" w:rsidR="007B7BB9" w:rsidRPr="00351EDC" w:rsidRDefault="007B7BB9" w:rsidP="007B7BB9">
            <w:pPr>
              <w:spacing w:before="60" w:after="60" w:line="240" w:lineRule="auto"/>
              <w:rPr>
                <w:rFonts w:eastAsia="Times" w:cstheme="minorHAnsi"/>
                <w:b/>
                <w:bCs/>
                <w:kern w:val="0"/>
                <w:sz w:val="20"/>
                <w:szCs w:val="20"/>
                <w14:ligatures w14:val="none"/>
              </w:rPr>
            </w:pPr>
            <w:r w:rsidRPr="00351EDC">
              <w:rPr>
                <w:rFonts w:eastAsia="Times" w:cstheme="minorHAnsi"/>
                <w:b/>
                <w:bCs/>
                <w:kern w:val="0"/>
                <w:sz w:val="20"/>
                <w:szCs w:val="20"/>
                <w14:ligatures w14:val="none"/>
              </w:rPr>
              <w:t>Funding Reporting Structure, Project ID, and Activity ID</w:t>
            </w:r>
          </w:p>
        </w:tc>
        <w:tc>
          <w:tcPr>
            <w:tcW w:w="3597" w:type="dxa"/>
            <w:gridSpan w:val="4"/>
          </w:tcPr>
          <w:p w14:paraId="7B265B1A" w14:textId="77777777" w:rsidR="007B7BB9" w:rsidRPr="00351EDC" w:rsidRDefault="007B7BB9" w:rsidP="007B7BB9">
            <w:pPr>
              <w:spacing w:before="60" w:after="60" w:line="240" w:lineRule="auto"/>
              <w:rPr>
                <w:rFonts w:eastAsia="Times" w:cstheme="minorHAnsi"/>
                <w:kern w:val="0"/>
                <w:sz w:val="20"/>
                <w:szCs w:val="20"/>
                <w14:ligatures w14:val="none"/>
              </w:rPr>
            </w:pPr>
          </w:p>
        </w:tc>
      </w:tr>
      <w:tr w:rsidR="00351EDC" w:rsidRPr="00351EDC" w14:paraId="5813C3A0" w14:textId="77777777" w:rsidTr="009E3CFE">
        <w:tc>
          <w:tcPr>
            <w:tcW w:w="2588" w:type="dxa"/>
          </w:tcPr>
          <w:p w14:paraId="59F511A7" w14:textId="77777777" w:rsidR="007B7BB9" w:rsidRPr="00351EDC" w:rsidRDefault="007B7BB9" w:rsidP="007B7BB9">
            <w:pPr>
              <w:numPr>
                <w:ilvl w:val="0"/>
                <w:numId w:val="5"/>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Designated physical location (i.e., “Home Base,” if any, and whether any Work can be performed remotely (i.e., performing the Work at a specific physical location is not required):</w:t>
            </w:r>
          </w:p>
        </w:tc>
        <w:tc>
          <w:tcPr>
            <w:tcW w:w="7194" w:type="dxa"/>
            <w:gridSpan w:val="9"/>
          </w:tcPr>
          <w:p w14:paraId="29B3215D" w14:textId="77777777" w:rsidR="007B7BB9" w:rsidRPr="00351EDC" w:rsidRDefault="007B7BB9" w:rsidP="007B7BB9">
            <w:pPr>
              <w:spacing w:before="60" w:after="60" w:line="240" w:lineRule="auto"/>
              <w:rPr>
                <w:rFonts w:eastAsia="Times" w:cstheme="minorHAnsi"/>
                <w:kern w:val="0"/>
                <w:sz w:val="20"/>
                <w:szCs w:val="20"/>
                <w14:ligatures w14:val="none"/>
              </w:rPr>
            </w:pPr>
          </w:p>
        </w:tc>
      </w:tr>
      <w:tr w:rsidR="00351EDC" w:rsidRPr="00351EDC" w14:paraId="18423091" w14:textId="77777777" w:rsidTr="009E3CFE">
        <w:trPr>
          <w:trHeight w:val="1040"/>
        </w:trPr>
        <w:tc>
          <w:tcPr>
            <w:tcW w:w="2588" w:type="dxa"/>
            <w:vMerge w:val="restart"/>
          </w:tcPr>
          <w:p w14:paraId="0944BEF9" w14:textId="77777777" w:rsidR="007B7BB9" w:rsidRPr="00351EDC" w:rsidRDefault="007B7BB9" w:rsidP="007B7BB9">
            <w:pPr>
              <w:numPr>
                <w:ilvl w:val="0"/>
                <w:numId w:val="5"/>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Travel (Note to JBEs, this should be rare)</w:t>
            </w:r>
          </w:p>
        </w:tc>
        <w:tc>
          <w:tcPr>
            <w:tcW w:w="3338" w:type="dxa"/>
            <w:gridSpan w:val="4"/>
          </w:tcPr>
          <w:p w14:paraId="2D5F14E0"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Will Travel of key personnel to a physical location that is away from Home Base be required to perform the Work outlined?</w:t>
            </w:r>
          </w:p>
        </w:tc>
        <w:tc>
          <w:tcPr>
            <w:tcW w:w="3856" w:type="dxa"/>
            <w:gridSpan w:val="5"/>
            <w:vAlign w:val="center"/>
          </w:tcPr>
          <w:p w14:paraId="33B0949E"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Will/Will not be required</w:t>
            </w:r>
          </w:p>
        </w:tc>
      </w:tr>
      <w:tr w:rsidR="00351EDC" w:rsidRPr="00351EDC" w14:paraId="212DC723" w14:textId="77777777" w:rsidTr="009E3CFE">
        <w:tc>
          <w:tcPr>
            <w:tcW w:w="2588" w:type="dxa"/>
            <w:vMerge/>
          </w:tcPr>
          <w:p w14:paraId="3E4DE2DF" w14:textId="77777777" w:rsidR="007B7BB9" w:rsidRPr="00351EDC" w:rsidRDefault="007B7BB9" w:rsidP="007B7BB9">
            <w:pPr>
              <w:spacing w:before="60" w:after="60" w:line="240" w:lineRule="auto"/>
              <w:rPr>
                <w:rFonts w:eastAsia="Times" w:cstheme="minorHAnsi"/>
                <w:b/>
                <w:kern w:val="0"/>
                <w:sz w:val="20"/>
                <w:szCs w:val="20"/>
                <w14:ligatures w14:val="none"/>
              </w:rPr>
            </w:pPr>
          </w:p>
        </w:tc>
        <w:tc>
          <w:tcPr>
            <w:tcW w:w="3338" w:type="dxa"/>
            <w:gridSpan w:val="4"/>
          </w:tcPr>
          <w:p w14:paraId="4D0567B1"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Estimated Percentage of Time key personnel will be required to travel:</w:t>
            </w:r>
          </w:p>
        </w:tc>
        <w:tc>
          <w:tcPr>
            <w:tcW w:w="3856" w:type="dxa"/>
            <w:gridSpan w:val="5"/>
            <w:vAlign w:val="center"/>
          </w:tcPr>
          <w:p w14:paraId="6367D39B"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w:t>
            </w:r>
          </w:p>
        </w:tc>
      </w:tr>
      <w:tr w:rsidR="00351EDC" w:rsidRPr="00351EDC" w14:paraId="493FDDB5" w14:textId="77777777" w:rsidTr="009E3CFE">
        <w:tc>
          <w:tcPr>
            <w:tcW w:w="2588" w:type="dxa"/>
            <w:vMerge/>
          </w:tcPr>
          <w:p w14:paraId="743D5DC8" w14:textId="77777777" w:rsidR="007B7BB9" w:rsidRPr="00351EDC" w:rsidRDefault="007B7BB9" w:rsidP="007B7BB9">
            <w:pPr>
              <w:spacing w:before="60" w:after="60" w:line="240" w:lineRule="auto"/>
              <w:rPr>
                <w:rFonts w:eastAsia="Times" w:cstheme="minorHAnsi"/>
                <w:b/>
                <w:kern w:val="0"/>
                <w:sz w:val="20"/>
                <w:szCs w:val="20"/>
                <w14:ligatures w14:val="none"/>
              </w:rPr>
            </w:pPr>
          </w:p>
        </w:tc>
        <w:tc>
          <w:tcPr>
            <w:tcW w:w="3338" w:type="dxa"/>
            <w:gridSpan w:val="4"/>
          </w:tcPr>
          <w:p w14:paraId="7143BA37"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Anticipated travel destinations:</w:t>
            </w:r>
          </w:p>
        </w:tc>
        <w:tc>
          <w:tcPr>
            <w:tcW w:w="3856" w:type="dxa"/>
            <w:gridSpan w:val="5"/>
          </w:tcPr>
          <w:p w14:paraId="4E4BB3DC" w14:textId="77777777" w:rsidR="007B7BB9" w:rsidRPr="00351EDC" w:rsidRDefault="007B7BB9" w:rsidP="007B7BB9">
            <w:pPr>
              <w:spacing w:before="60" w:after="60" w:line="240" w:lineRule="auto"/>
              <w:jc w:val="center"/>
              <w:rPr>
                <w:rFonts w:eastAsia="Times" w:cstheme="minorHAnsi"/>
                <w:kern w:val="0"/>
                <w:sz w:val="20"/>
                <w:szCs w:val="20"/>
                <w14:ligatures w14:val="none"/>
              </w:rPr>
            </w:pPr>
          </w:p>
        </w:tc>
      </w:tr>
      <w:tr w:rsidR="00351EDC" w:rsidRPr="00351EDC" w14:paraId="15024167" w14:textId="77777777" w:rsidTr="009E3CFE">
        <w:tc>
          <w:tcPr>
            <w:tcW w:w="2588" w:type="dxa"/>
            <w:vMerge/>
          </w:tcPr>
          <w:p w14:paraId="322939FA" w14:textId="77777777" w:rsidR="007B7BB9" w:rsidRPr="00351EDC" w:rsidRDefault="007B7BB9" w:rsidP="007B7BB9">
            <w:pPr>
              <w:spacing w:before="60" w:after="60" w:line="240" w:lineRule="auto"/>
              <w:rPr>
                <w:rFonts w:eastAsia="Times" w:cstheme="minorHAnsi"/>
                <w:b/>
                <w:kern w:val="0"/>
                <w:sz w:val="20"/>
                <w:szCs w:val="20"/>
                <w14:ligatures w14:val="none"/>
              </w:rPr>
            </w:pPr>
          </w:p>
        </w:tc>
        <w:tc>
          <w:tcPr>
            <w:tcW w:w="3338" w:type="dxa"/>
            <w:gridSpan w:val="4"/>
          </w:tcPr>
          <w:p w14:paraId="72A201C3"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Estimated amount for reimbursable travel:</w:t>
            </w:r>
          </w:p>
        </w:tc>
        <w:tc>
          <w:tcPr>
            <w:tcW w:w="3856" w:type="dxa"/>
            <w:gridSpan w:val="5"/>
            <w:vAlign w:val="center"/>
          </w:tcPr>
          <w:p w14:paraId="4C2A7CCA"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w:t>
            </w:r>
          </w:p>
        </w:tc>
      </w:tr>
      <w:tr w:rsidR="00351EDC" w:rsidRPr="00351EDC" w14:paraId="78173114" w14:textId="77777777" w:rsidTr="009E3CFE">
        <w:trPr>
          <w:trHeight w:val="557"/>
        </w:trPr>
        <w:tc>
          <w:tcPr>
            <w:tcW w:w="2588" w:type="dxa"/>
            <w:vMerge w:val="restart"/>
          </w:tcPr>
          <w:p w14:paraId="1293D51A" w14:textId="77777777" w:rsidR="007B7BB9" w:rsidRPr="00351EDC" w:rsidRDefault="007B7BB9" w:rsidP="007B7BB9">
            <w:pPr>
              <w:keepNext/>
              <w:numPr>
                <w:ilvl w:val="0"/>
                <w:numId w:val="5"/>
              </w:numPr>
              <w:spacing w:before="60" w:after="60" w:line="240" w:lineRule="auto"/>
              <w:ind w:left="270" w:hanging="270"/>
              <w:contextualSpacing/>
              <w:rPr>
                <w:rFonts w:eastAsia="Times" w:cstheme="minorHAnsi"/>
                <w:kern w:val="0"/>
                <w:sz w:val="20"/>
                <w:szCs w:val="20"/>
                <w14:ligatures w14:val="none"/>
              </w:rPr>
            </w:pPr>
            <w:r w:rsidRPr="00351EDC">
              <w:rPr>
                <w:rFonts w:eastAsia="Times" w:cstheme="minorHAnsi"/>
                <w:b/>
                <w:kern w:val="0"/>
                <w:sz w:val="20"/>
                <w:szCs w:val="20"/>
                <w14:ligatures w14:val="none"/>
              </w:rPr>
              <w:t>Equipment Requirements</w:t>
            </w:r>
          </w:p>
          <w:p w14:paraId="4C630143" w14:textId="77777777" w:rsidR="007B7BB9" w:rsidRPr="00351EDC" w:rsidRDefault="007B7BB9" w:rsidP="007B7BB9">
            <w:pPr>
              <w:keepNext/>
              <w:spacing w:before="60" w:after="60" w:line="240" w:lineRule="auto"/>
              <w:ind w:left="270"/>
              <w:rPr>
                <w:rFonts w:eastAsia="Times" w:cstheme="minorHAnsi"/>
                <w:i/>
                <w:kern w:val="0"/>
                <w:sz w:val="20"/>
                <w:szCs w:val="20"/>
                <w14:ligatures w14:val="none"/>
              </w:rPr>
            </w:pPr>
          </w:p>
        </w:tc>
        <w:tc>
          <w:tcPr>
            <w:tcW w:w="3338" w:type="dxa"/>
            <w:gridSpan w:val="4"/>
          </w:tcPr>
          <w:p w14:paraId="0D3457BC" w14:textId="77777777" w:rsidR="007B7BB9" w:rsidRPr="00351EDC" w:rsidRDefault="007B7BB9" w:rsidP="007B7BB9">
            <w:pPr>
              <w:keepNext/>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Will candidate be required to provide mobile phone for project purposes?</w:t>
            </w:r>
          </w:p>
        </w:tc>
        <w:tc>
          <w:tcPr>
            <w:tcW w:w="3856" w:type="dxa"/>
            <w:gridSpan w:val="5"/>
            <w:vAlign w:val="center"/>
          </w:tcPr>
          <w:p w14:paraId="2C168C75" w14:textId="77777777" w:rsidR="007B7BB9" w:rsidRPr="00351EDC" w:rsidRDefault="007B7BB9" w:rsidP="007B7BB9">
            <w:pPr>
              <w:keepNext/>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Yes/No</w:t>
            </w:r>
          </w:p>
        </w:tc>
      </w:tr>
      <w:tr w:rsidR="00351EDC" w:rsidRPr="00351EDC" w14:paraId="15751E1F" w14:textId="77777777" w:rsidTr="009E3CFE">
        <w:trPr>
          <w:trHeight w:val="557"/>
        </w:trPr>
        <w:tc>
          <w:tcPr>
            <w:tcW w:w="2588" w:type="dxa"/>
            <w:vMerge/>
          </w:tcPr>
          <w:p w14:paraId="2CC2BE88" w14:textId="77777777" w:rsidR="007B7BB9" w:rsidRPr="00351EDC" w:rsidRDefault="007B7BB9" w:rsidP="007B7BB9">
            <w:pPr>
              <w:numPr>
                <w:ilvl w:val="0"/>
                <w:numId w:val="5"/>
              </w:numPr>
              <w:spacing w:before="60" w:after="60" w:line="240" w:lineRule="auto"/>
              <w:ind w:left="270" w:hanging="270"/>
              <w:contextualSpacing/>
              <w:rPr>
                <w:rFonts w:eastAsia="Times" w:cstheme="minorHAnsi"/>
                <w:b/>
                <w:strike/>
                <w:kern w:val="0"/>
                <w:sz w:val="20"/>
                <w:szCs w:val="20"/>
                <w14:ligatures w14:val="none"/>
              </w:rPr>
            </w:pPr>
          </w:p>
        </w:tc>
        <w:tc>
          <w:tcPr>
            <w:tcW w:w="3338" w:type="dxa"/>
            <w:gridSpan w:val="4"/>
          </w:tcPr>
          <w:p w14:paraId="46144165"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Will candidate be required to provide laptop and software necessary to perform tasks and deliverables?</w:t>
            </w:r>
          </w:p>
        </w:tc>
        <w:tc>
          <w:tcPr>
            <w:tcW w:w="3856" w:type="dxa"/>
            <w:gridSpan w:val="5"/>
            <w:vAlign w:val="center"/>
          </w:tcPr>
          <w:p w14:paraId="121D9F4E"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Yes/No</w:t>
            </w:r>
          </w:p>
        </w:tc>
      </w:tr>
      <w:tr w:rsidR="00351EDC" w:rsidRPr="00351EDC" w14:paraId="06A52625" w14:textId="77777777" w:rsidTr="009E3CFE">
        <w:trPr>
          <w:trHeight w:val="557"/>
        </w:trPr>
        <w:tc>
          <w:tcPr>
            <w:tcW w:w="2588" w:type="dxa"/>
            <w:vMerge/>
          </w:tcPr>
          <w:p w14:paraId="49115A3C" w14:textId="77777777" w:rsidR="007B7BB9" w:rsidRPr="00351EDC" w:rsidRDefault="007B7BB9" w:rsidP="007B7BB9">
            <w:pPr>
              <w:numPr>
                <w:ilvl w:val="0"/>
                <w:numId w:val="5"/>
              </w:numPr>
              <w:spacing w:before="60" w:after="60" w:line="240" w:lineRule="auto"/>
              <w:ind w:left="270" w:hanging="270"/>
              <w:contextualSpacing/>
              <w:rPr>
                <w:rFonts w:eastAsia="Times" w:cstheme="minorHAnsi"/>
                <w:b/>
                <w:strike/>
                <w:kern w:val="0"/>
                <w:sz w:val="20"/>
                <w:szCs w:val="20"/>
                <w14:ligatures w14:val="none"/>
              </w:rPr>
            </w:pPr>
          </w:p>
        </w:tc>
        <w:tc>
          <w:tcPr>
            <w:tcW w:w="7194" w:type="dxa"/>
            <w:gridSpan w:val="9"/>
          </w:tcPr>
          <w:p w14:paraId="39BF9ADF" w14:textId="77777777" w:rsidR="007B7BB9" w:rsidRPr="00351EDC" w:rsidRDefault="007B7BB9" w:rsidP="007B7BB9">
            <w:pPr>
              <w:spacing w:before="60" w:after="60" w:line="240" w:lineRule="auto"/>
              <w:rPr>
                <w:rFonts w:eastAsia="Times" w:cstheme="minorHAnsi"/>
                <w:kern w:val="0"/>
                <w:sz w:val="20"/>
                <w:szCs w:val="20"/>
                <w14:ligatures w14:val="none"/>
              </w:rPr>
            </w:pPr>
            <w:r w:rsidRPr="00351EDC">
              <w:rPr>
                <w:rFonts w:eastAsia="Times" w:cstheme="minorHAnsi"/>
                <w:kern w:val="0"/>
                <w:sz w:val="20"/>
                <w:szCs w:val="20"/>
                <w14:ligatures w14:val="none"/>
              </w:rPr>
              <w:t>*Note:  If Candidate is required to provide laptop, then laptop must be configured with full disk encryption software to protect any agency data stored on the laptop.  Support for all software installed on personal laptops, including encryption software, will be provided by vendor.  Required laptop software includes Adobe Acrobat Reader, WinZip 14.5 or newer, and Microsoft Word, Excel, Project and Visio 2010 or newer.</w:t>
            </w:r>
          </w:p>
        </w:tc>
      </w:tr>
      <w:tr w:rsidR="00351EDC" w:rsidRPr="00351EDC" w14:paraId="69AF8CB0" w14:textId="77777777" w:rsidTr="009E3CFE">
        <w:tc>
          <w:tcPr>
            <w:tcW w:w="2588" w:type="dxa"/>
            <w:vMerge w:val="restart"/>
          </w:tcPr>
          <w:p w14:paraId="08B517B6" w14:textId="77777777" w:rsidR="007B7BB9" w:rsidRPr="00351EDC" w:rsidRDefault="007B7BB9" w:rsidP="007B7BB9">
            <w:pPr>
              <w:numPr>
                <w:ilvl w:val="0"/>
                <w:numId w:val="5"/>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Duration of Assignment:</w:t>
            </w:r>
          </w:p>
          <w:p w14:paraId="265B526C" w14:textId="77777777" w:rsidR="007B7BB9" w:rsidRPr="00351EDC" w:rsidRDefault="007B7BB9" w:rsidP="007B7BB9">
            <w:pPr>
              <w:spacing w:line="240" w:lineRule="auto"/>
              <w:jc w:val="center"/>
              <w:rPr>
                <w:rFonts w:eastAsia="Times" w:cstheme="minorHAnsi"/>
                <w:b/>
                <w:kern w:val="0"/>
                <w:sz w:val="20"/>
                <w:szCs w:val="20"/>
                <w14:ligatures w14:val="none"/>
              </w:rPr>
            </w:pPr>
          </w:p>
        </w:tc>
        <w:tc>
          <w:tcPr>
            <w:tcW w:w="3338" w:type="dxa"/>
            <w:gridSpan w:val="4"/>
            <w:vAlign w:val="center"/>
          </w:tcPr>
          <w:p w14:paraId="1875C0A5"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Start Date of Assignment:</w:t>
            </w:r>
          </w:p>
        </w:tc>
        <w:tc>
          <w:tcPr>
            <w:tcW w:w="3856" w:type="dxa"/>
            <w:gridSpan w:val="5"/>
          </w:tcPr>
          <w:p w14:paraId="786C3163" w14:textId="77777777" w:rsidR="007B7BB9" w:rsidRPr="00351EDC" w:rsidRDefault="007B7BB9" w:rsidP="007B7BB9">
            <w:pPr>
              <w:spacing w:before="60" w:after="60" w:line="240" w:lineRule="auto"/>
              <w:jc w:val="center"/>
              <w:rPr>
                <w:rFonts w:eastAsia="Times" w:cstheme="minorHAnsi"/>
                <w:kern w:val="0"/>
                <w:sz w:val="20"/>
                <w:szCs w:val="20"/>
                <w14:ligatures w14:val="none"/>
              </w:rPr>
            </w:pPr>
          </w:p>
        </w:tc>
      </w:tr>
      <w:tr w:rsidR="00351EDC" w:rsidRPr="00351EDC" w14:paraId="550EBF4E" w14:textId="77777777" w:rsidTr="009E3CFE">
        <w:tc>
          <w:tcPr>
            <w:tcW w:w="2588" w:type="dxa"/>
            <w:vMerge/>
          </w:tcPr>
          <w:p w14:paraId="0EB5212B" w14:textId="77777777" w:rsidR="007B7BB9" w:rsidRPr="00351EDC" w:rsidRDefault="007B7BB9" w:rsidP="007B7BB9">
            <w:pPr>
              <w:numPr>
                <w:ilvl w:val="0"/>
                <w:numId w:val="5"/>
              </w:numPr>
              <w:spacing w:before="60" w:after="60" w:line="240" w:lineRule="auto"/>
              <w:ind w:left="270" w:hanging="270"/>
              <w:contextualSpacing/>
              <w:rPr>
                <w:rFonts w:eastAsia="Times" w:cstheme="minorHAnsi"/>
                <w:b/>
                <w:kern w:val="0"/>
                <w:sz w:val="20"/>
                <w:szCs w:val="20"/>
                <w14:ligatures w14:val="none"/>
              </w:rPr>
            </w:pPr>
          </w:p>
        </w:tc>
        <w:tc>
          <w:tcPr>
            <w:tcW w:w="5084" w:type="dxa"/>
            <w:gridSpan w:val="7"/>
            <w:vAlign w:val="center"/>
          </w:tcPr>
          <w:p w14:paraId="55C6314E"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Term of the WORF (including any Option Terms):</w:t>
            </w:r>
          </w:p>
        </w:tc>
        <w:tc>
          <w:tcPr>
            <w:tcW w:w="2110" w:type="dxa"/>
            <w:gridSpan w:val="2"/>
          </w:tcPr>
          <w:p w14:paraId="2F5E7081" w14:textId="77777777" w:rsidR="007B7BB9" w:rsidRPr="00351EDC" w:rsidRDefault="007B7BB9" w:rsidP="007B7BB9">
            <w:pPr>
              <w:spacing w:before="60" w:after="60" w:line="240" w:lineRule="auto"/>
              <w:jc w:val="center"/>
              <w:rPr>
                <w:rFonts w:eastAsia="Times" w:cstheme="minorHAnsi"/>
                <w:b/>
                <w:kern w:val="0"/>
                <w:sz w:val="20"/>
                <w:szCs w:val="20"/>
                <w14:ligatures w14:val="none"/>
              </w:rPr>
            </w:pPr>
            <w:r w:rsidRPr="00351EDC">
              <w:rPr>
                <w:rFonts w:eastAsia="Times" w:cstheme="minorHAnsi"/>
                <w:b/>
                <w:kern w:val="0"/>
                <w:sz w:val="20"/>
                <w:szCs w:val="20"/>
                <w14:ligatures w14:val="none"/>
              </w:rPr>
              <w:t>Maximum Hours Per Term</w:t>
            </w:r>
          </w:p>
        </w:tc>
      </w:tr>
      <w:tr w:rsidR="00351EDC" w:rsidRPr="00351EDC" w14:paraId="1AA4CFD9" w14:textId="77777777" w:rsidTr="009E3CFE">
        <w:tc>
          <w:tcPr>
            <w:tcW w:w="2588" w:type="dxa"/>
            <w:vMerge/>
          </w:tcPr>
          <w:p w14:paraId="31CE0740" w14:textId="77777777" w:rsidR="007B7BB9" w:rsidRPr="00351EDC" w:rsidRDefault="007B7BB9" w:rsidP="007B7BB9">
            <w:pPr>
              <w:spacing w:line="240" w:lineRule="auto"/>
              <w:jc w:val="center"/>
              <w:rPr>
                <w:rFonts w:eastAsia="Times" w:cstheme="minorHAnsi"/>
                <w:b/>
                <w:kern w:val="0"/>
                <w:sz w:val="20"/>
                <w:szCs w:val="20"/>
                <w14:ligatures w14:val="none"/>
              </w:rPr>
            </w:pPr>
          </w:p>
        </w:tc>
        <w:tc>
          <w:tcPr>
            <w:tcW w:w="2801" w:type="dxa"/>
            <w:gridSpan w:val="3"/>
          </w:tcPr>
          <w:p w14:paraId="47F8FC04"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WORF Initial Term:</w:t>
            </w:r>
          </w:p>
        </w:tc>
        <w:tc>
          <w:tcPr>
            <w:tcW w:w="2283" w:type="dxa"/>
            <w:gridSpan w:val="4"/>
          </w:tcPr>
          <w:p w14:paraId="35E8F028" w14:textId="77777777" w:rsidR="007B7BB9" w:rsidRPr="00351EDC" w:rsidRDefault="007B7BB9" w:rsidP="007B7BB9">
            <w:pPr>
              <w:spacing w:before="60" w:after="60" w:line="240" w:lineRule="auto"/>
              <w:rPr>
                <w:rFonts w:eastAsia="Times" w:cstheme="minorHAnsi"/>
                <w:kern w:val="0"/>
                <w:sz w:val="20"/>
                <w:szCs w:val="20"/>
                <w14:ligatures w14:val="none"/>
              </w:rPr>
            </w:pPr>
            <w:r w:rsidRPr="00351EDC">
              <w:rPr>
                <w:rFonts w:eastAsia="Times" w:cstheme="minorHAnsi"/>
                <w:kern w:val="0"/>
                <w:sz w:val="20"/>
                <w:szCs w:val="20"/>
                <w14:ligatures w14:val="none"/>
              </w:rPr>
              <w:t>xx/xx/xxxx – xx/xx/xxxx</w:t>
            </w:r>
          </w:p>
        </w:tc>
        <w:tc>
          <w:tcPr>
            <w:tcW w:w="2110" w:type="dxa"/>
            <w:gridSpan w:val="2"/>
          </w:tcPr>
          <w:p w14:paraId="44520C0B" w14:textId="77777777" w:rsidR="007B7BB9" w:rsidRPr="00351EDC" w:rsidRDefault="007B7BB9" w:rsidP="007B7BB9">
            <w:pPr>
              <w:spacing w:line="240" w:lineRule="auto"/>
              <w:jc w:val="center"/>
              <w:rPr>
                <w:rFonts w:eastAsia="Times" w:cstheme="minorHAnsi"/>
                <w:kern w:val="0"/>
                <w:sz w:val="20"/>
                <w:szCs w:val="20"/>
                <w14:ligatures w14:val="none"/>
              </w:rPr>
            </w:pPr>
          </w:p>
        </w:tc>
      </w:tr>
      <w:tr w:rsidR="00351EDC" w:rsidRPr="00351EDC" w14:paraId="1AF6D118" w14:textId="77777777" w:rsidTr="009E3CFE">
        <w:tc>
          <w:tcPr>
            <w:tcW w:w="2588" w:type="dxa"/>
            <w:vMerge/>
          </w:tcPr>
          <w:p w14:paraId="3FC6871B" w14:textId="77777777" w:rsidR="007B7BB9" w:rsidRPr="00351EDC" w:rsidRDefault="007B7BB9" w:rsidP="007B7BB9">
            <w:pPr>
              <w:spacing w:line="240" w:lineRule="auto"/>
              <w:rPr>
                <w:rFonts w:eastAsia="Times" w:cstheme="minorHAnsi"/>
                <w:b/>
                <w:kern w:val="0"/>
                <w:sz w:val="20"/>
                <w:szCs w:val="20"/>
                <w14:ligatures w14:val="none"/>
              </w:rPr>
            </w:pPr>
          </w:p>
        </w:tc>
        <w:tc>
          <w:tcPr>
            <w:tcW w:w="2801" w:type="dxa"/>
            <w:gridSpan w:val="3"/>
          </w:tcPr>
          <w:p w14:paraId="3E39F764"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 xml:space="preserve">WORF 1st Option Term: </w:t>
            </w:r>
          </w:p>
        </w:tc>
        <w:tc>
          <w:tcPr>
            <w:tcW w:w="2283" w:type="dxa"/>
            <w:gridSpan w:val="4"/>
          </w:tcPr>
          <w:p w14:paraId="50D49656" w14:textId="77777777" w:rsidR="007B7BB9" w:rsidRPr="00351EDC" w:rsidRDefault="007B7BB9" w:rsidP="007B7BB9">
            <w:pPr>
              <w:spacing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xx/xx/xxxx – xx/xx/xxxx</w:t>
            </w:r>
          </w:p>
        </w:tc>
        <w:tc>
          <w:tcPr>
            <w:tcW w:w="2110" w:type="dxa"/>
            <w:gridSpan w:val="2"/>
          </w:tcPr>
          <w:p w14:paraId="06984760" w14:textId="77777777" w:rsidR="007B7BB9" w:rsidRPr="00351EDC" w:rsidRDefault="007B7BB9" w:rsidP="007B7BB9">
            <w:pPr>
              <w:spacing w:line="240" w:lineRule="auto"/>
              <w:jc w:val="center"/>
              <w:rPr>
                <w:rFonts w:eastAsia="Times" w:cstheme="minorHAnsi"/>
                <w:kern w:val="0"/>
                <w:sz w:val="20"/>
                <w:szCs w:val="20"/>
                <w14:ligatures w14:val="none"/>
              </w:rPr>
            </w:pPr>
          </w:p>
        </w:tc>
      </w:tr>
      <w:tr w:rsidR="00351EDC" w:rsidRPr="00351EDC" w14:paraId="47E5F6A1" w14:textId="77777777" w:rsidTr="009E3CFE">
        <w:tc>
          <w:tcPr>
            <w:tcW w:w="2588" w:type="dxa"/>
            <w:vMerge/>
          </w:tcPr>
          <w:p w14:paraId="09C0476F" w14:textId="77777777" w:rsidR="007B7BB9" w:rsidRPr="00351EDC" w:rsidRDefault="007B7BB9" w:rsidP="007B7BB9">
            <w:pPr>
              <w:spacing w:line="240" w:lineRule="auto"/>
              <w:rPr>
                <w:rFonts w:eastAsia="Times" w:cstheme="minorHAnsi"/>
                <w:b/>
                <w:kern w:val="0"/>
                <w:sz w:val="20"/>
                <w:szCs w:val="20"/>
                <w14:ligatures w14:val="none"/>
              </w:rPr>
            </w:pPr>
          </w:p>
        </w:tc>
        <w:tc>
          <w:tcPr>
            <w:tcW w:w="2801" w:type="dxa"/>
            <w:gridSpan w:val="3"/>
          </w:tcPr>
          <w:p w14:paraId="30812C44"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 xml:space="preserve">WORF 2nd Option Term: </w:t>
            </w:r>
          </w:p>
        </w:tc>
        <w:tc>
          <w:tcPr>
            <w:tcW w:w="2283" w:type="dxa"/>
            <w:gridSpan w:val="4"/>
          </w:tcPr>
          <w:p w14:paraId="668BF65B" w14:textId="77777777" w:rsidR="007B7BB9" w:rsidRPr="00351EDC" w:rsidRDefault="007B7BB9" w:rsidP="007B7BB9">
            <w:pPr>
              <w:spacing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xx/xx/xxxx – xx/xx/xxxx</w:t>
            </w:r>
          </w:p>
        </w:tc>
        <w:tc>
          <w:tcPr>
            <w:tcW w:w="2110" w:type="dxa"/>
            <w:gridSpan w:val="2"/>
          </w:tcPr>
          <w:p w14:paraId="2276F01B" w14:textId="77777777" w:rsidR="007B7BB9" w:rsidRPr="00351EDC" w:rsidRDefault="007B7BB9" w:rsidP="007B7BB9">
            <w:pPr>
              <w:spacing w:line="240" w:lineRule="auto"/>
              <w:jc w:val="center"/>
              <w:rPr>
                <w:rFonts w:eastAsia="Times" w:cstheme="minorHAnsi"/>
                <w:kern w:val="0"/>
                <w:sz w:val="20"/>
                <w:szCs w:val="20"/>
                <w14:ligatures w14:val="none"/>
              </w:rPr>
            </w:pPr>
          </w:p>
        </w:tc>
      </w:tr>
      <w:tr w:rsidR="00351EDC" w:rsidRPr="00351EDC" w14:paraId="48FDA3E6" w14:textId="77777777" w:rsidTr="009E3CFE">
        <w:tc>
          <w:tcPr>
            <w:tcW w:w="7582" w:type="dxa"/>
            <w:gridSpan w:val="7"/>
          </w:tcPr>
          <w:p w14:paraId="5C334884" w14:textId="77777777" w:rsidR="007B7BB9" w:rsidRPr="00351EDC" w:rsidRDefault="007B7BB9" w:rsidP="007B7BB9">
            <w:pPr>
              <w:keepNext/>
              <w:keepLines/>
              <w:numPr>
                <w:ilvl w:val="0"/>
                <w:numId w:val="10"/>
              </w:num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lastRenderedPageBreak/>
              <w:t>Maximum number of Candidates the Proposer may propose for this WORF:</w:t>
            </w:r>
          </w:p>
        </w:tc>
        <w:tc>
          <w:tcPr>
            <w:tcW w:w="2200" w:type="dxa"/>
            <w:gridSpan w:val="3"/>
          </w:tcPr>
          <w:p w14:paraId="3671DB7A" w14:textId="77777777" w:rsidR="007B7BB9" w:rsidRPr="00351EDC" w:rsidRDefault="007B7BB9" w:rsidP="007B7BB9">
            <w:pPr>
              <w:spacing w:before="60" w:after="60" w:line="240" w:lineRule="auto"/>
              <w:jc w:val="center"/>
              <w:rPr>
                <w:rFonts w:eastAsia="Times" w:cstheme="minorHAnsi"/>
                <w:kern w:val="0"/>
                <w:sz w:val="20"/>
                <w:szCs w:val="20"/>
                <w14:ligatures w14:val="none"/>
              </w:rPr>
            </w:pPr>
          </w:p>
        </w:tc>
      </w:tr>
      <w:tr w:rsidR="00351EDC" w:rsidRPr="00351EDC" w14:paraId="027CD187" w14:textId="77777777" w:rsidTr="009E3CFE">
        <w:tc>
          <w:tcPr>
            <w:tcW w:w="2588" w:type="dxa"/>
            <w:vMerge w:val="restart"/>
          </w:tcPr>
          <w:p w14:paraId="45857A75" w14:textId="77777777" w:rsidR="007B7BB9" w:rsidRPr="00351EDC" w:rsidRDefault="007B7BB9" w:rsidP="007B7BB9">
            <w:pPr>
              <w:keepNext/>
              <w:keepLines/>
              <w:numPr>
                <w:ilvl w:val="0"/>
                <w:numId w:val="10"/>
              </w:numPr>
              <w:spacing w:before="60" w:after="60" w:line="240" w:lineRule="auto"/>
              <w:contextualSpacing/>
              <w:rPr>
                <w:rFonts w:eastAsia="Times" w:cstheme="minorHAnsi"/>
                <w:b/>
                <w:kern w:val="0"/>
                <w:sz w:val="20"/>
                <w:szCs w:val="20"/>
                <w14:ligatures w14:val="none"/>
              </w:rPr>
            </w:pPr>
            <w:r w:rsidRPr="00351EDC">
              <w:rPr>
                <w:rFonts w:eastAsia="Times" w:cstheme="minorHAnsi"/>
                <w:b/>
                <w:kern w:val="0"/>
                <w:sz w:val="20"/>
                <w:szCs w:val="20"/>
                <w14:ligatures w14:val="none"/>
              </w:rPr>
              <w:t>Clarification of WORF:</w:t>
            </w:r>
          </w:p>
        </w:tc>
        <w:tc>
          <w:tcPr>
            <w:tcW w:w="4994" w:type="dxa"/>
            <w:gridSpan w:val="6"/>
          </w:tcPr>
          <w:p w14:paraId="2CB7B46B" w14:textId="77777777" w:rsidR="007B7BB9" w:rsidRPr="00351EDC" w:rsidRDefault="007B7BB9" w:rsidP="007B7BB9">
            <w:pPr>
              <w:keepNext/>
              <w:keepLines/>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 xml:space="preserve">Due Date and Time for Clarifying Questions to be Submitted to:  </w:t>
            </w:r>
          </w:p>
        </w:tc>
        <w:tc>
          <w:tcPr>
            <w:tcW w:w="2200" w:type="dxa"/>
            <w:gridSpan w:val="3"/>
          </w:tcPr>
          <w:p w14:paraId="1E914583"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 xml:space="preserve">x:00pm Pacific  </w:t>
            </w:r>
          </w:p>
          <w:p w14:paraId="462487DC"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xx/xx/xxxx</w:t>
            </w:r>
          </w:p>
        </w:tc>
      </w:tr>
      <w:tr w:rsidR="00351EDC" w:rsidRPr="00351EDC" w14:paraId="482AE9D5" w14:textId="77777777" w:rsidTr="009E3CFE">
        <w:trPr>
          <w:trHeight w:val="593"/>
        </w:trPr>
        <w:tc>
          <w:tcPr>
            <w:tcW w:w="2588" w:type="dxa"/>
            <w:vMerge/>
          </w:tcPr>
          <w:p w14:paraId="097EC9EA" w14:textId="77777777" w:rsidR="007B7BB9" w:rsidRPr="00351EDC" w:rsidRDefault="007B7BB9" w:rsidP="007B7BB9">
            <w:pPr>
              <w:keepNext/>
              <w:keepLines/>
              <w:numPr>
                <w:ilvl w:val="0"/>
                <w:numId w:val="10"/>
              </w:numPr>
              <w:spacing w:before="60" w:after="60" w:line="240" w:lineRule="auto"/>
              <w:ind w:left="270" w:hanging="270"/>
              <w:contextualSpacing/>
              <w:rPr>
                <w:rFonts w:eastAsia="Times" w:cstheme="minorHAnsi"/>
                <w:b/>
                <w:kern w:val="0"/>
                <w:sz w:val="20"/>
                <w:szCs w:val="20"/>
                <w14:ligatures w14:val="none"/>
              </w:rPr>
            </w:pPr>
          </w:p>
        </w:tc>
        <w:tc>
          <w:tcPr>
            <w:tcW w:w="4994" w:type="dxa"/>
            <w:gridSpan w:val="6"/>
          </w:tcPr>
          <w:p w14:paraId="6014CD61" w14:textId="77777777" w:rsidR="007B7BB9" w:rsidRPr="00351EDC" w:rsidRDefault="007B7BB9" w:rsidP="007B7BB9">
            <w:pPr>
              <w:keepNext/>
              <w:keepLines/>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Estimated Date JBE will communicate responses of clarifying questions to prospective proposers:</w:t>
            </w:r>
          </w:p>
        </w:tc>
        <w:tc>
          <w:tcPr>
            <w:tcW w:w="2200" w:type="dxa"/>
            <w:gridSpan w:val="3"/>
            <w:vAlign w:val="center"/>
          </w:tcPr>
          <w:p w14:paraId="1917FBFD"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xx/xx/xxxx</w:t>
            </w:r>
          </w:p>
        </w:tc>
      </w:tr>
      <w:tr w:rsidR="00351EDC" w:rsidRPr="00351EDC" w14:paraId="764BA089" w14:textId="77777777" w:rsidTr="009E3CFE">
        <w:tc>
          <w:tcPr>
            <w:tcW w:w="5926" w:type="dxa"/>
            <w:gridSpan w:val="5"/>
          </w:tcPr>
          <w:p w14:paraId="315970D0" w14:textId="77777777" w:rsidR="007B7BB9" w:rsidRPr="00351EDC" w:rsidRDefault="007B7BB9" w:rsidP="007B7BB9">
            <w:pPr>
              <w:numPr>
                <w:ilvl w:val="0"/>
                <w:numId w:val="10"/>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Electronic copy of WORF Proposal Due Date and Time:</w:t>
            </w:r>
          </w:p>
        </w:tc>
        <w:tc>
          <w:tcPr>
            <w:tcW w:w="3856" w:type="dxa"/>
            <w:gridSpan w:val="5"/>
            <w:vAlign w:val="center"/>
          </w:tcPr>
          <w:p w14:paraId="4F49ACA2"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x:00pm Pacific</w:t>
            </w:r>
          </w:p>
          <w:p w14:paraId="5870B138"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xx/xx/xxxx</w:t>
            </w:r>
          </w:p>
        </w:tc>
      </w:tr>
      <w:tr w:rsidR="00351EDC" w:rsidRPr="00351EDC" w14:paraId="4218D52D" w14:textId="77777777" w:rsidTr="009E3CFE">
        <w:tc>
          <w:tcPr>
            <w:tcW w:w="5926" w:type="dxa"/>
            <w:gridSpan w:val="5"/>
          </w:tcPr>
          <w:p w14:paraId="4E5A96E3" w14:textId="77777777" w:rsidR="007B7BB9" w:rsidRPr="00351EDC" w:rsidRDefault="007B7BB9" w:rsidP="007B7BB9">
            <w:pPr>
              <w:keepNext/>
              <w:keepLines/>
              <w:numPr>
                <w:ilvl w:val="0"/>
                <w:numId w:val="10"/>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Deliver electronic copy of WORF Proposal to:</w:t>
            </w:r>
          </w:p>
        </w:tc>
        <w:tc>
          <w:tcPr>
            <w:tcW w:w="3856" w:type="dxa"/>
            <w:gridSpan w:val="5"/>
          </w:tcPr>
          <w:p w14:paraId="045B6AB2" w14:textId="77777777" w:rsidR="007B7BB9" w:rsidRPr="00351EDC" w:rsidRDefault="007B7BB9" w:rsidP="007B7BB9">
            <w:pPr>
              <w:keepNext/>
              <w:keepLines/>
              <w:spacing w:before="60" w:after="60" w:line="240" w:lineRule="auto"/>
              <w:rPr>
                <w:rFonts w:eastAsia="Times" w:cstheme="minorHAnsi"/>
                <w:kern w:val="0"/>
                <w:sz w:val="20"/>
                <w:szCs w:val="20"/>
                <w14:ligatures w14:val="none"/>
              </w:rPr>
            </w:pPr>
            <w:r w:rsidRPr="00351EDC">
              <w:rPr>
                <w:rFonts w:eastAsia="Times" w:cstheme="minorHAnsi"/>
                <w:b/>
                <w:kern w:val="0"/>
                <w:sz w:val="20"/>
                <w:szCs w:val="20"/>
                <w14:ligatures w14:val="none"/>
              </w:rPr>
              <w:t>[JBE to provide email address or electronic destination)</w:t>
            </w:r>
          </w:p>
        </w:tc>
      </w:tr>
      <w:tr w:rsidR="00351EDC" w:rsidRPr="00351EDC" w14:paraId="556FDF41" w14:textId="77777777" w:rsidTr="009E3CFE">
        <w:tc>
          <w:tcPr>
            <w:tcW w:w="2889" w:type="dxa"/>
            <w:gridSpan w:val="2"/>
            <w:vMerge w:val="restart"/>
          </w:tcPr>
          <w:p w14:paraId="4DB7071F" w14:textId="77777777" w:rsidR="007B7BB9" w:rsidRPr="00351EDC" w:rsidRDefault="007B7BB9" w:rsidP="007B7BB9">
            <w:pPr>
              <w:keepNext/>
              <w:keepLines/>
              <w:numPr>
                <w:ilvl w:val="0"/>
                <w:numId w:val="10"/>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Interview of top-ranked candidates to discuss offer:</w:t>
            </w:r>
          </w:p>
        </w:tc>
        <w:tc>
          <w:tcPr>
            <w:tcW w:w="3037" w:type="dxa"/>
            <w:gridSpan w:val="3"/>
          </w:tcPr>
          <w:p w14:paraId="0199200F" w14:textId="77777777" w:rsidR="007B7BB9" w:rsidRPr="00351EDC" w:rsidRDefault="007B7BB9" w:rsidP="007B7BB9">
            <w:pPr>
              <w:keepNext/>
              <w:keepLines/>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Estimated Interview Window Timeframe for Top-Rated Candidates:</w:t>
            </w:r>
          </w:p>
        </w:tc>
        <w:tc>
          <w:tcPr>
            <w:tcW w:w="3856" w:type="dxa"/>
            <w:gridSpan w:val="5"/>
            <w:vAlign w:val="center"/>
          </w:tcPr>
          <w:p w14:paraId="6A6F9339" w14:textId="77777777" w:rsidR="007B7BB9" w:rsidRPr="00351EDC" w:rsidRDefault="007B7BB9" w:rsidP="007B7BB9">
            <w:pPr>
              <w:keepNext/>
              <w:keepLines/>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xx/xx/xxxx – xx/xx/xxxx</w:t>
            </w:r>
          </w:p>
        </w:tc>
      </w:tr>
      <w:tr w:rsidR="00351EDC" w:rsidRPr="00351EDC" w14:paraId="7AD80110" w14:textId="77777777" w:rsidTr="009E3CFE">
        <w:tc>
          <w:tcPr>
            <w:tcW w:w="2889" w:type="dxa"/>
            <w:gridSpan w:val="2"/>
            <w:vMerge/>
          </w:tcPr>
          <w:p w14:paraId="3FD494FC" w14:textId="77777777" w:rsidR="007B7BB9" w:rsidRPr="00351EDC" w:rsidRDefault="007B7BB9" w:rsidP="007B7BB9">
            <w:pPr>
              <w:keepNext/>
              <w:keepLines/>
              <w:spacing w:before="60" w:after="60" w:line="240" w:lineRule="auto"/>
              <w:rPr>
                <w:rFonts w:eastAsia="Times" w:cstheme="minorHAnsi"/>
                <w:b/>
                <w:kern w:val="0"/>
                <w:sz w:val="20"/>
                <w:szCs w:val="20"/>
                <w14:ligatures w14:val="none"/>
              </w:rPr>
            </w:pPr>
          </w:p>
        </w:tc>
        <w:tc>
          <w:tcPr>
            <w:tcW w:w="3037" w:type="dxa"/>
            <w:gridSpan w:val="3"/>
          </w:tcPr>
          <w:p w14:paraId="59644F41" w14:textId="77777777" w:rsidR="007B7BB9" w:rsidRPr="00351EDC" w:rsidRDefault="007B7BB9" w:rsidP="007B7BB9">
            <w:pPr>
              <w:keepNext/>
              <w:keepLines/>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Interview Location:</w:t>
            </w:r>
          </w:p>
        </w:tc>
        <w:tc>
          <w:tcPr>
            <w:tcW w:w="3856" w:type="dxa"/>
            <w:gridSpan w:val="5"/>
          </w:tcPr>
          <w:p w14:paraId="784143EE" w14:textId="77777777" w:rsidR="007B7BB9" w:rsidRPr="00351EDC" w:rsidRDefault="007B7BB9" w:rsidP="007B7BB9">
            <w:pPr>
              <w:keepNext/>
              <w:keepLines/>
              <w:spacing w:before="60" w:after="60" w:line="240" w:lineRule="auto"/>
              <w:rPr>
                <w:rFonts w:eastAsia="Times" w:cstheme="minorHAnsi"/>
                <w:kern w:val="0"/>
                <w:sz w:val="20"/>
                <w:szCs w:val="20"/>
                <w14:ligatures w14:val="none"/>
              </w:rPr>
            </w:pPr>
            <w:r w:rsidRPr="00351EDC">
              <w:rPr>
                <w:rFonts w:eastAsia="Times" w:cstheme="minorHAnsi"/>
                <w:kern w:val="0"/>
                <w:sz w:val="20"/>
                <w:szCs w:val="20"/>
                <w14:ligatures w14:val="none"/>
              </w:rPr>
              <w:t>Initial phone interviews may be conducted. Final interviews will be online or at the JBE location.</w:t>
            </w:r>
          </w:p>
        </w:tc>
      </w:tr>
      <w:tr w:rsidR="00351EDC" w:rsidRPr="00351EDC" w14:paraId="28B6DC10" w14:textId="77777777" w:rsidTr="009E3CFE">
        <w:trPr>
          <w:trHeight w:val="971"/>
        </w:trPr>
        <w:tc>
          <w:tcPr>
            <w:tcW w:w="9782" w:type="dxa"/>
            <w:gridSpan w:val="10"/>
          </w:tcPr>
          <w:p w14:paraId="4BADA98A" w14:textId="77777777" w:rsidR="007B7BB9" w:rsidRPr="00351EDC" w:rsidRDefault="007B7BB9" w:rsidP="007B7BB9">
            <w:pPr>
              <w:numPr>
                <w:ilvl w:val="0"/>
                <w:numId w:val="10"/>
              </w:numPr>
              <w:tabs>
                <w:tab w:val="left" w:pos="540"/>
              </w:tabs>
              <w:spacing w:before="60" w:after="60" w:line="240" w:lineRule="auto"/>
              <w:ind w:left="540" w:hanging="540"/>
              <w:contextualSpacing/>
              <w:rPr>
                <w:rFonts w:eastAsia="Times" w:cstheme="minorHAnsi"/>
                <w:b/>
                <w:kern w:val="0"/>
                <w:sz w:val="20"/>
                <w:szCs w:val="20"/>
                <w14:ligatures w14:val="none"/>
              </w:rPr>
            </w:pPr>
            <w:r w:rsidRPr="00351EDC">
              <w:rPr>
                <w:rFonts w:eastAsia="Times" w:cstheme="minorHAnsi"/>
                <w:b/>
                <w:kern w:val="0"/>
                <w:sz w:val="20"/>
                <w:szCs w:val="20"/>
                <w14:ligatures w14:val="none"/>
              </w:rPr>
              <w:t xml:space="preserve">Minimum Job-Specific Skills/Qualifications Required for each Classification </w:t>
            </w:r>
            <w:r w:rsidRPr="00351EDC">
              <w:rPr>
                <w:rFonts w:eastAsia="Times" w:cstheme="minorHAnsi"/>
                <w:b/>
                <w:i/>
                <w:kern w:val="0"/>
                <w:sz w:val="20"/>
                <w:szCs w:val="20"/>
                <w14:ligatures w14:val="none"/>
              </w:rPr>
              <w:t>(in order of relative importance)</w:t>
            </w:r>
            <w:r w:rsidRPr="00351EDC">
              <w:rPr>
                <w:rFonts w:eastAsia="Times" w:cstheme="minorHAnsi"/>
                <w:b/>
                <w:kern w:val="0"/>
                <w:sz w:val="20"/>
                <w:szCs w:val="20"/>
                <w14:ligatures w14:val="none"/>
              </w:rPr>
              <w:t>:</w:t>
            </w:r>
            <w:r w:rsidRPr="00351EDC">
              <w:rPr>
                <w:rFonts w:eastAsia="Times" w:cstheme="minorHAnsi"/>
                <w:b/>
                <w:kern w:val="0"/>
                <w:sz w:val="20"/>
                <w:szCs w:val="20"/>
                <w14:ligatures w14:val="none"/>
              </w:rPr>
              <w:tab/>
            </w:r>
          </w:p>
          <w:p w14:paraId="604DEE2B" w14:textId="77777777" w:rsidR="007B7BB9" w:rsidRPr="00351EDC" w:rsidRDefault="007B7BB9" w:rsidP="007B7BB9">
            <w:pPr>
              <w:keepNext/>
              <w:keepLines/>
              <w:numPr>
                <w:ilvl w:val="0"/>
                <w:numId w:val="7"/>
              </w:numPr>
              <w:spacing w:before="60" w:after="60" w:line="240" w:lineRule="auto"/>
              <w:contextualSpacing/>
              <w:rPr>
                <w:rFonts w:eastAsia="Times" w:cstheme="minorHAnsi"/>
                <w:b/>
                <w:kern w:val="0"/>
                <w:sz w:val="20"/>
                <w:szCs w:val="20"/>
                <w14:ligatures w14:val="none"/>
              </w:rPr>
            </w:pPr>
          </w:p>
        </w:tc>
      </w:tr>
      <w:tr w:rsidR="00351EDC" w:rsidRPr="00351EDC" w14:paraId="77F86AE2" w14:textId="77777777" w:rsidTr="009E3CFE">
        <w:trPr>
          <w:trHeight w:val="1070"/>
        </w:trPr>
        <w:tc>
          <w:tcPr>
            <w:tcW w:w="9782" w:type="dxa"/>
            <w:gridSpan w:val="10"/>
          </w:tcPr>
          <w:p w14:paraId="0A250FA2" w14:textId="77777777" w:rsidR="007B7BB9" w:rsidRPr="00351EDC" w:rsidRDefault="007B7BB9" w:rsidP="007B7BB9">
            <w:pPr>
              <w:numPr>
                <w:ilvl w:val="0"/>
                <w:numId w:val="10"/>
              </w:numPr>
              <w:tabs>
                <w:tab w:val="left" w:pos="540"/>
              </w:tabs>
              <w:spacing w:before="60" w:after="60" w:line="240" w:lineRule="auto"/>
              <w:ind w:left="540" w:hanging="540"/>
              <w:contextualSpacing/>
              <w:rPr>
                <w:rFonts w:eastAsia="Times" w:cstheme="minorHAnsi"/>
                <w:b/>
                <w:kern w:val="0"/>
                <w:sz w:val="20"/>
                <w:szCs w:val="20"/>
                <w14:ligatures w14:val="none"/>
              </w:rPr>
            </w:pPr>
            <w:r w:rsidRPr="00351EDC">
              <w:rPr>
                <w:rFonts w:eastAsia="Times" w:cstheme="minorHAnsi"/>
                <w:b/>
                <w:kern w:val="0"/>
                <w:sz w:val="20"/>
                <w:szCs w:val="20"/>
                <w14:ligatures w14:val="none"/>
              </w:rPr>
              <w:t>Additional Skills/Qualifications Desired for each Classification:</w:t>
            </w:r>
            <w:r w:rsidRPr="00351EDC">
              <w:rPr>
                <w:rFonts w:eastAsia="Times" w:cstheme="minorHAnsi"/>
                <w:b/>
                <w:kern w:val="0"/>
                <w:sz w:val="20"/>
                <w:szCs w:val="20"/>
                <w14:ligatures w14:val="none"/>
              </w:rPr>
              <w:tab/>
            </w:r>
          </w:p>
          <w:p w14:paraId="4AD567B5" w14:textId="77777777" w:rsidR="007B7BB9" w:rsidRPr="00351EDC" w:rsidRDefault="007B7BB9" w:rsidP="007B7BB9">
            <w:pPr>
              <w:keepNext/>
              <w:keepLines/>
              <w:numPr>
                <w:ilvl w:val="0"/>
                <w:numId w:val="7"/>
              </w:numPr>
              <w:spacing w:before="60" w:after="60" w:line="240" w:lineRule="auto"/>
              <w:contextualSpacing/>
              <w:rPr>
                <w:rFonts w:eastAsia="Times" w:cstheme="minorHAnsi"/>
                <w:b/>
                <w:kern w:val="0"/>
                <w:sz w:val="20"/>
                <w:szCs w:val="20"/>
                <w14:ligatures w14:val="none"/>
              </w:rPr>
            </w:pPr>
          </w:p>
        </w:tc>
      </w:tr>
      <w:tr w:rsidR="00351EDC" w:rsidRPr="00351EDC" w14:paraId="1EA27F2F" w14:textId="77777777" w:rsidTr="009E3CFE">
        <w:tc>
          <w:tcPr>
            <w:tcW w:w="9782" w:type="dxa"/>
            <w:gridSpan w:val="10"/>
            <w:shd w:val="clear" w:color="auto" w:fill="D9D9D9"/>
          </w:tcPr>
          <w:p w14:paraId="10296208" w14:textId="77777777" w:rsidR="007B7BB9" w:rsidRPr="00351EDC" w:rsidRDefault="007B7BB9" w:rsidP="007B7BB9">
            <w:pPr>
              <w:keepNext/>
              <w:numPr>
                <w:ilvl w:val="0"/>
                <w:numId w:val="10"/>
              </w:numPr>
              <w:spacing w:before="60" w:after="60" w:line="240" w:lineRule="auto"/>
              <w:ind w:left="274" w:hanging="274"/>
              <w:contextualSpacing/>
              <w:rPr>
                <w:rFonts w:eastAsia="Times" w:cstheme="minorHAnsi"/>
                <w:b/>
                <w:kern w:val="0"/>
                <w:sz w:val="20"/>
                <w:szCs w:val="20"/>
                <w14:ligatures w14:val="none"/>
              </w:rPr>
            </w:pPr>
            <w:r w:rsidRPr="00351EDC">
              <w:rPr>
                <w:rFonts w:eastAsia="Times" w:cstheme="minorHAnsi"/>
                <w:b/>
                <w:kern w:val="0"/>
                <w:sz w:val="20"/>
                <w:szCs w:val="20"/>
                <w14:ligatures w14:val="none"/>
              </w:rPr>
              <w:t>Evaluation Criteria for this WORF</w:t>
            </w:r>
          </w:p>
        </w:tc>
      </w:tr>
      <w:tr w:rsidR="00351EDC" w:rsidRPr="00351EDC" w14:paraId="07D916CE" w14:textId="77777777" w:rsidTr="009E3CFE">
        <w:tc>
          <w:tcPr>
            <w:tcW w:w="3033" w:type="dxa"/>
            <w:gridSpan w:val="3"/>
            <w:shd w:val="clear" w:color="auto" w:fill="D9D9D9"/>
          </w:tcPr>
          <w:p w14:paraId="5AF60357" w14:textId="77777777" w:rsidR="007B7BB9" w:rsidRPr="00351EDC" w:rsidRDefault="007B7BB9" w:rsidP="007B7BB9">
            <w:pPr>
              <w:keepNext/>
              <w:keepLines/>
              <w:spacing w:line="240" w:lineRule="auto"/>
              <w:jc w:val="center"/>
              <w:rPr>
                <w:rFonts w:eastAsia="Times" w:cstheme="minorHAnsi"/>
                <w:b/>
                <w:kern w:val="0"/>
                <w:sz w:val="20"/>
                <w:szCs w:val="20"/>
                <w14:ligatures w14:val="none"/>
              </w:rPr>
            </w:pPr>
            <w:r w:rsidRPr="00351EDC">
              <w:rPr>
                <w:rFonts w:eastAsia="Times" w:cstheme="minorHAnsi"/>
                <w:b/>
                <w:kern w:val="0"/>
                <w:sz w:val="20"/>
                <w:szCs w:val="20"/>
                <w14:ligatures w14:val="none"/>
              </w:rPr>
              <w:t>Criteria</w:t>
            </w:r>
          </w:p>
        </w:tc>
        <w:tc>
          <w:tcPr>
            <w:tcW w:w="4897" w:type="dxa"/>
            <w:gridSpan w:val="6"/>
            <w:shd w:val="clear" w:color="auto" w:fill="D9D9D9"/>
          </w:tcPr>
          <w:p w14:paraId="2AEB1592" w14:textId="77777777" w:rsidR="007B7BB9" w:rsidRPr="00351EDC" w:rsidRDefault="007B7BB9" w:rsidP="007B7BB9">
            <w:pPr>
              <w:keepNext/>
              <w:keepLines/>
              <w:spacing w:before="60" w:after="60" w:line="240" w:lineRule="auto"/>
              <w:jc w:val="center"/>
              <w:rPr>
                <w:rFonts w:eastAsia="Times" w:cstheme="minorHAnsi"/>
                <w:b/>
                <w:kern w:val="0"/>
                <w:sz w:val="20"/>
                <w:szCs w:val="20"/>
                <w14:ligatures w14:val="none"/>
              </w:rPr>
            </w:pPr>
            <w:r w:rsidRPr="00351EDC">
              <w:rPr>
                <w:rFonts w:eastAsia="Times" w:cstheme="minorHAnsi"/>
                <w:b/>
                <w:kern w:val="0"/>
                <w:sz w:val="20"/>
                <w:szCs w:val="20"/>
                <w14:ligatures w14:val="none"/>
              </w:rPr>
              <w:t>Description</w:t>
            </w:r>
          </w:p>
        </w:tc>
        <w:tc>
          <w:tcPr>
            <w:tcW w:w="1852" w:type="dxa"/>
            <w:shd w:val="clear" w:color="auto" w:fill="D9D9D9"/>
          </w:tcPr>
          <w:p w14:paraId="17A74A46" w14:textId="77777777" w:rsidR="007B7BB9" w:rsidRPr="00351EDC" w:rsidRDefault="007B7BB9" w:rsidP="007B7BB9">
            <w:pPr>
              <w:keepNext/>
              <w:keepLines/>
              <w:spacing w:before="60" w:after="60" w:line="240" w:lineRule="auto"/>
              <w:jc w:val="center"/>
              <w:rPr>
                <w:rFonts w:eastAsia="Times" w:cstheme="minorHAnsi"/>
                <w:b/>
                <w:kern w:val="0"/>
                <w:sz w:val="20"/>
                <w:szCs w:val="20"/>
                <w14:ligatures w14:val="none"/>
              </w:rPr>
            </w:pPr>
            <w:r w:rsidRPr="00351EDC">
              <w:rPr>
                <w:rFonts w:eastAsia="Times" w:cstheme="minorHAnsi"/>
                <w:b/>
                <w:kern w:val="0"/>
                <w:sz w:val="20"/>
                <w:szCs w:val="20"/>
                <w14:ligatures w14:val="none"/>
              </w:rPr>
              <w:t>Points (Possible Out of 100)</w:t>
            </w:r>
          </w:p>
        </w:tc>
      </w:tr>
      <w:tr w:rsidR="00351EDC" w:rsidRPr="00351EDC" w14:paraId="48D3D54B" w14:textId="77777777" w:rsidTr="009E3CFE">
        <w:tc>
          <w:tcPr>
            <w:tcW w:w="3033" w:type="dxa"/>
            <w:gridSpan w:val="3"/>
          </w:tcPr>
          <w:p w14:paraId="2E4C993B" w14:textId="77777777" w:rsidR="007B7BB9" w:rsidRPr="00351EDC" w:rsidRDefault="007B7BB9" w:rsidP="007B7BB9">
            <w:pPr>
              <w:keepNext/>
              <w:keepLines/>
              <w:numPr>
                <w:ilvl w:val="0"/>
                <w:numId w:val="6"/>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 xml:space="preserve">Specialized expertise and technical competence </w:t>
            </w:r>
          </w:p>
        </w:tc>
        <w:tc>
          <w:tcPr>
            <w:tcW w:w="4897" w:type="dxa"/>
            <w:gridSpan w:val="6"/>
          </w:tcPr>
          <w:p w14:paraId="4B9F2F58" w14:textId="77777777" w:rsidR="007B7BB9" w:rsidRPr="00351EDC" w:rsidRDefault="007B7BB9" w:rsidP="007B7BB9">
            <w:pPr>
              <w:keepNext/>
              <w:keepLines/>
              <w:spacing w:before="60" w:after="60" w:line="240" w:lineRule="auto"/>
              <w:rPr>
                <w:rFonts w:eastAsia="Times" w:cstheme="minorHAnsi"/>
                <w:kern w:val="0"/>
                <w:sz w:val="20"/>
                <w:szCs w:val="20"/>
                <w14:ligatures w14:val="none"/>
              </w:rPr>
            </w:pPr>
            <w:r w:rsidRPr="00351EDC">
              <w:rPr>
                <w:rFonts w:eastAsia="Times" w:cstheme="minorHAnsi"/>
                <w:kern w:val="0"/>
                <w:sz w:val="20"/>
                <w:szCs w:val="20"/>
                <w14:ligatures w14:val="none"/>
              </w:rPr>
              <w:t xml:space="preserve">Proposals will be evaluated based on the proposer’s demonstrated ability to meet the required/desired qualifications for the applicable position.  </w:t>
            </w:r>
            <w:r w:rsidRPr="00351EDC">
              <w:rPr>
                <w:rFonts w:eastAsia="Times" w:cstheme="minorHAnsi"/>
                <w:i/>
                <w:kern w:val="0"/>
                <w:sz w:val="20"/>
                <w:szCs w:val="20"/>
                <w14:ligatures w14:val="none"/>
              </w:rPr>
              <w:t>(</w:t>
            </w:r>
            <w:r w:rsidRPr="00351EDC">
              <w:rPr>
                <w:rFonts w:eastAsia="Times" w:cstheme="minorHAnsi"/>
                <w:i/>
                <w:kern w:val="0"/>
                <w:sz w:val="16"/>
                <w:szCs w:val="16"/>
                <w14:ligatures w14:val="none"/>
              </w:rPr>
              <w:t>Note: desired additional skills/qualifications are by definition not required of a candidate, and as such shall make up no more than five (5) points of the possible points for this evaluation criteria.)</w:t>
            </w:r>
          </w:p>
        </w:tc>
        <w:tc>
          <w:tcPr>
            <w:tcW w:w="1852" w:type="dxa"/>
          </w:tcPr>
          <w:p w14:paraId="34E824AD" w14:textId="77777777" w:rsidR="007B7BB9" w:rsidRPr="00351EDC" w:rsidRDefault="007B7BB9" w:rsidP="007B7BB9">
            <w:pPr>
              <w:keepNext/>
              <w:keepLines/>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20</w:t>
            </w:r>
          </w:p>
        </w:tc>
      </w:tr>
      <w:tr w:rsidR="00351EDC" w:rsidRPr="00351EDC" w14:paraId="230A2CD1" w14:textId="77777777" w:rsidTr="009E3CFE">
        <w:tc>
          <w:tcPr>
            <w:tcW w:w="3033" w:type="dxa"/>
            <w:gridSpan w:val="3"/>
          </w:tcPr>
          <w:p w14:paraId="01AA6CED" w14:textId="77777777" w:rsidR="007B7BB9" w:rsidRPr="00351EDC" w:rsidRDefault="007B7BB9" w:rsidP="007B7BB9">
            <w:pPr>
              <w:numPr>
                <w:ilvl w:val="0"/>
                <w:numId w:val="6"/>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Past record of performance</w:t>
            </w:r>
          </w:p>
        </w:tc>
        <w:tc>
          <w:tcPr>
            <w:tcW w:w="4897" w:type="dxa"/>
            <w:gridSpan w:val="6"/>
          </w:tcPr>
          <w:p w14:paraId="022168F0" w14:textId="77777777" w:rsidR="007B7BB9" w:rsidRPr="00351EDC" w:rsidRDefault="007B7BB9" w:rsidP="007B7BB9">
            <w:pPr>
              <w:spacing w:before="60" w:after="60" w:line="240" w:lineRule="auto"/>
              <w:rPr>
                <w:rFonts w:eastAsia="Times" w:cstheme="minorHAnsi"/>
                <w:kern w:val="0"/>
                <w:sz w:val="20"/>
                <w:szCs w:val="20"/>
                <w14:ligatures w14:val="none"/>
              </w:rPr>
            </w:pPr>
            <w:r w:rsidRPr="00351EDC">
              <w:rPr>
                <w:rFonts w:eastAsia="Times" w:cstheme="minorHAnsi"/>
                <w:kern w:val="0"/>
                <w:sz w:val="20"/>
                <w:szCs w:val="20"/>
                <w14:ligatures w14:val="none"/>
              </w:rPr>
              <w:t>Proposals will be evaluated considering candidate’s past performance on projects of similar scope and duration.</w:t>
            </w:r>
          </w:p>
        </w:tc>
        <w:tc>
          <w:tcPr>
            <w:tcW w:w="1852" w:type="dxa"/>
          </w:tcPr>
          <w:p w14:paraId="56C37271"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20</w:t>
            </w:r>
          </w:p>
        </w:tc>
      </w:tr>
      <w:tr w:rsidR="00351EDC" w:rsidRPr="00351EDC" w14:paraId="02B51575" w14:textId="77777777" w:rsidTr="009E3CFE">
        <w:tc>
          <w:tcPr>
            <w:tcW w:w="3033" w:type="dxa"/>
            <w:gridSpan w:val="3"/>
          </w:tcPr>
          <w:p w14:paraId="586622F8" w14:textId="77777777" w:rsidR="007B7BB9" w:rsidRPr="00351EDC" w:rsidRDefault="007B7BB9" w:rsidP="007B7BB9">
            <w:pPr>
              <w:numPr>
                <w:ilvl w:val="0"/>
                <w:numId w:val="6"/>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 xml:space="preserve">Ability to meet requirements of the project </w:t>
            </w:r>
          </w:p>
        </w:tc>
        <w:tc>
          <w:tcPr>
            <w:tcW w:w="4897" w:type="dxa"/>
            <w:gridSpan w:val="6"/>
          </w:tcPr>
          <w:p w14:paraId="61586426" w14:textId="77777777" w:rsidR="007B7BB9" w:rsidRPr="00351EDC" w:rsidRDefault="007B7BB9" w:rsidP="007B7BB9">
            <w:pPr>
              <w:spacing w:before="60" w:after="60" w:line="240" w:lineRule="auto"/>
              <w:rPr>
                <w:rFonts w:eastAsia="Times" w:cstheme="minorHAnsi"/>
                <w:kern w:val="0"/>
                <w:sz w:val="20"/>
                <w:szCs w:val="20"/>
                <w14:ligatures w14:val="none"/>
              </w:rPr>
            </w:pPr>
            <w:r w:rsidRPr="00351EDC">
              <w:rPr>
                <w:rFonts w:eastAsia="Times" w:cstheme="minorHAnsi"/>
                <w:kern w:val="0"/>
                <w:sz w:val="20"/>
                <w:szCs w:val="20"/>
                <w14:ligatures w14:val="none"/>
              </w:rPr>
              <w:t>Proposals will be evaluated in terms of compliance with proposed project scheduling.</w:t>
            </w:r>
          </w:p>
        </w:tc>
        <w:tc>
          <w:tcPr>
            <w:tcW w:w="1852" w:type="dxa"/>
          </w:tcPr>
          <w:p w14:paraId="170700C4"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20</w:t>
            </w:r>
          </w:p>
        </w:tc>
      </w:tr>
      <w:tr w:rsidR="007B7BB9" w:rsidRPr="00351EDC" w14:paraId="262109A6" w14:textId="77777777" w:rsidTr="009E3CFE">
        <w:tc>
          <w:tcPr>
            <w:tcW w:w="3033" w:type="dxa"/>
            <w:gridSpan w:val="3"/>
          </w:tcPr>
          <w:p w14:paraId="7804CA18" w14:textId="77777777" w:rsidR="007B7BB9" w:rsidRPr="00351EDC" w:rsidRDefault="007B7BB9" w:rsidP="007B7BB9">
            <w:pPr>
              <w:keepNext/>
              <w:keepLines/>
              <w:numPr>
                <w:ilvl w:val="0"/>
                <w:numId w:val="6"/>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 xml:space="preserve">Reasonableness of cost projections </w:t>
            </w:r>
          </w:p>
        </w:tc>
        <w:tc>
          <w:tcPr>
            <w:tcW w:w="4897" w:type="dxa"/>
            <w:gridSpan w:val="6"/>
          </w:tcPr>
          <w:p w14:paraId="6AC9FB72" w14:textId="77777777" w:rsidR="007B7BB9" w:rsidRPr="00351EDC" w:rsidRDefault="007B7BB9" w:rsidP="007B7BB9">
            <w:pPr>
              <w:keepNext/>
              <w:keepLines/>
              <w:spacing w:before="60" w:after="60" w:line="240" w:lineRule="auto"/>
              <w:rPr>
                <w:rFonts w:eastAsia="Times" w:cstheme="minorHAnsi"/>
                <w:kern w:val="0"/>
                <w:sz w:val="20"/>
                <w:szCs w:val="20"/>
                <w14:ligatures w14:val="none"/>
              </w:rPr>
            </w:pPr>
            <w:r w:rsidRPr="00351EDC">
              <w:rPr>
                <w:rFonts w:eastAsia="Times" w:cstheme="minorHAnsi"/>
                <w:kern w:val="0"/>
                <w:sz w:val="20"/>
                <w:szCs w:val="20"/>
                <w14:ligatures w14:val="none"/>
              </w:rPr>
              <w:t>Proposals will be evaluated in terms of reasonableness of cost, proposed rate structure for the position, including breakdown of salary, overhead and profit.</w:t>
            </w:r>
          </w:p>
        </w:tc>
        <w:tc>
          <w:tcPr>
            <w:tcW w:w="1852" w:type="dxa"/>
          </w:tcPr>
          <w:p w14:paraId="61C03794" w14:textId="77777777" w:rsidR="007B7BB9" w:rsidRPr="00351EDC" w:rsidRDefault="007B7BB9" w:rsidP="007B7BB9">
            <w:pPr>
              <w:spacing w:before="60" w:after="60" w:line="240" w:lineRule="auto"/>
              <w:jc w:val="center"/>
              <w:rPr>
                <w:rFonts w:eastAsia="Times" w:cstheme="minorHAnsi"/>
                <w:kern w:val="0"/>
                <w:sz w:val="20"/>
                <w:szCs w:val="20"/>
                <w14:ligatures w14:val="none"/>
              </w:rPr>
            </w:pPr>
            <w:r w:rsidRPr="00351EDC">
              <w:rPr>
                <w:rFonts w:eastAsia="Times" w:cstheme="minorHAnsi"/>
                <w:kern w:val="0"/>
                <w:sz w:val="20"/>
                <w:szCs w:val="20"/>
                <w14:ligatures w14:val="none"/>
              </w:rPr>
              <w:t>40</w:t>
            </w:r>
          </w:p>
        </w:tc>
      </w:tr>
    </w:tbl>
    <w:p w14:paraId="5C7BF9D3" w14:textId="77777777" w:rsidR="007B7BB9" w:rsidRPr="00351EDC" w:rsidRDefault="007B7BB9" w:rsidP="007B7BB9">
      <w:pPr>
        <w:spacing w:line="240" w:lineRule="auto"/>
        <w:rPr>
          <w:rFonts w:eastAsia="Times" w:cstheme="minorHAnsi"/>
          <w:kern w:val="0"/>
          <w:sz w:val="20"/>
          <w:szCs w:val="20"/>
          <w14:ligatures w14:val="none"/>
        </w:rPr>
      </w:pPr>
    </w:p>
    <w:p w14:paraId="1B2BE94C" w14:textId="77777777" w:rsidR="007B7BB9" w:rsidRPr="00351EDC" w:rsidRDefault="007B7BB9" w:rsidP="007B7BB9">
      <w:pPr>
        <w:keepNext/>
        <w:keepLines/>
        <w:numPr>
          <w:ilvl w:val="0"/>
          <w:numId w:val="10"/>
        </w:numPr>
        <w:spacing w:before="60" w:after="60" w:line="240" w:lineRule="auto"/>
        <w:ind w:left="270" w:hanging="270"/>
        <w:contextualSpacing/>
        <w:rPr>
          <w:rFonts w:eastAsia="Times" w:cstheme="minorHAnsi"/>
          <w:b/>
          <w:kern w:val="0"/>
          <w:sz w:val="20"/>
          <w:szCs w:val="20"/>
          <w14:ligatures w14:val="none"/>
        </w:rPr>
      </w:pPr>
      <w:r w:rsidRPr="00351EDC">
        <w:rPr>
          <w:rFonts w:eastAsia="Times" w:cstheme="minorHAnsi"/>
          <w:b/>
          <w:kern w:val="0"/>
          <w:sz w:val="20"/>
          <w:szCs w:val="20"/>
          <w14:ligatures w14:val="none"/>
        </w:rPr>
        <w:t xml:space="preserve">Tasks and Responsibilities to be Performed </w:t>
      </w:r>
    </w:p>
    <w:tbl>
      <w:tblPr>
        <w:tblW w:w="4991"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
        <w:gridCol w:w="8803"/>
      </w:tblGrid>
      <w:tr w:rsidR="00351EDC" w:rsidRPr="00351EDC" w14:paraId="1DBBC3C9" w14:textId="77777777" w:rsidTr="009E3CFE">
        <w:trPr>
          <w:tblHeader/>
        </w:trPr>
        <w:tc>
          <w:tcPr>
            <w:tcW w:w="0" w:type="auto"/>
            <w:shd w:val="clear" w:color="auto" w:fill="D9D9D9"/>
          </w:tcPr>
          <w:p w14:paraId="7EA1D3AF" w14:textId="77777777" w:rsidR="007B7BB9" w:rsidRPr="00351EDC" w:rsidRDefault="007B7BB9" w:rsidP="007B7BB9">
            <w:pPr>
              <w:keepNext/>
              <w:keepLines/>
              <w:spacing w:before="120" w:after="120" w:line="240" w:lineRule="auto"/>
              <w:jc w:val="center"/>
              <w:rPr>
                <w:rFonts w:eastAsia="Times" w:cstheme="minorHAnsi"/>
                <w:b/>
                <w:kern w:val="0"/>
                <w:sz w:val="20"/>
                <w:szCs w:val="20"/>
                <w14:ligatures w14:val="none"/>
              </w:rPr>
            </w:pPr>
            <w:r w:rsidRPr="00351EDC">
              <w:rPr>
                <w:rFonts w:eastAsia="Times" w:cstheme="minorHAnsi"/>
                <w:b/>
                <w:kern w:val="0"/>
                <w:sz w:val="20"/>
                <w:szCs w:val="20"/>
                <w14:ligatures w14:val="none"/>
              </w:rPr>
              <w:t>Task No.</w:t>
            </w:r>
          </w:p>
        </w:tc>
        <w:tc>
          <w:tcPr>
            <w:tcW w:w="4508" w:type="pct"/>
            <w:shd w:val="clear" w:color="auto" w:fill="D9D9D9"/>
          </w:tcPr>
          <w:p w14:paraId="2142E0EE" w14:textId="77777777" w:rsidR="007B7BB9" w:rsidRPr="00351EDC" w:rsidRDefault="007B7BB9" w:rsidP="007B7BB9">
            <w:pPr>
              <w:keepNext/>
              <w:keepLines/>
              <w:spacing w:before="120" w:after="120" w:line="240" w:lineRule="auto"/>
              <w:ind w:left="252"/>
              <w:jc w:val="center"/>
              <w:rPr>
                <w:rFonts w:eastAsia="Times" w:cstheme="minorHAnsi"/>
                <w:b/>
                <w:kern w:val="0"/>
                <w:sz w:val="20"/>
                <w:szCs w:val="20"/>
                <w14:ligatures w14:val="none"/>
              </w:rPr>
            </w:pPr>
            <w:r w:rsidRPr="00351EDC">
              <w:rPr>
                <w:rFonts w:eastAsia="Times" w:cstheme="minorHAnsi"/>
                <w:b/>
                <w:kern w:val="0"/>
                <w:sz w:val="20"/>
                <w:szCs w:val="20"/>
                <w14:ligatures w14:val="none"/>
              </w:rPr>
              <w:t>Description of Tasks and Responsibilities for each Classification</w:t>
            </w:r>
          </w:p>
        </w:tc>
      </w:tr>
      <w:tr w:rsidR="00351EDC" w:rsidRPr="00351EDC" w14:paraId="654BE11A" w14:textId="77777777" w:rsidTr="009E3CFE">
        <w:trPr>
          <w:cantSplit/>
        </w:trPr>
        <w:tc>
          <w:tcPr>
            <w:tcW w:w="0" w:type="auto"/>
          </w:tcPr>
          <w:p w14:paraId="4752A7C6" w14:textId="77777777" w:rsidR="007B7BB9" w:rsidRPr="00351EDC" w:rsidRDefault="007B7BB9" w:rsidP="007B7BB9">
            <w:pPr>
              <w:spacing w:line="240" w:lineRule="auto"/>
              <w:jc w:val="center"/>
              <w:rPr>
                <w:rFonts w:eastAsia="Times" w:cstheme="minorHAnsi"/>
                <w:bCs/>
                <w:kern w:val="0"/>
                <w:sz w:val="20"/>
                <w:szCs w:val="20"/>
                <w14:ligatures w14:val="none"/>
              </w:rPr>
            </w:pPr>
            <w:r w:rsidRPr="00351EDC">
              <w:rPr>
                <w:rFonts w:eastAsia="Times" w:cstheme="minorHAnsi"/>
                <w:bCs/>
                <w:kern w:val="0"/>
                <w:sz w:val="20"/>
                <w:szCs w:val="20"/>
                <w14:ligatures w14:val="none"/>
              </w:rPr>
              <w:t>1</w:t>
            </w:r>
          </w:p>
        </w:tc>
        <w:tc>
          <w:tcPr>
            <w:tcW w:w="4508" w:type="pct"/>
          </w:tcPr>
          <w:p w14:paraId="48FB21C8" w14:textId="77777777" w:rsidR="007B7BB9" w:rsidRPr="00351EDC" w:rsidRDefault="007B7BB9" w:rsidP="007B7BB9">
            <w:pPr>
              <w:spacing w:line="240" w:lineRule="auto"/>
              <w:rPr>
                <w:rFonts w:eastAsia="Times" w:cstheme="minorHAnsi"/>
                <w:kern w:val="0"/>
                <w:szCs w:val="20"/>
                <w14:ligatures w14:val="none"/>
              </w:rPr>
            </w:pPr>
          </w:p>
        </w:tc>
      </w:tr>
      <w:tr w:rsidR="00351EDC" w:rsidRPr="00351EDC" w14:paraId="0B7E20BC" w14:textId="77777777" w:rsidTr="009E3CFE">
        <w:trPr>
          <w:cantSplit/>
        </w:trPr>
        <w:tc>
          <w:tcPr>
            <w:tcW w:w="0" w:type="auto"/>
          </w:tcPr>
          <w:p w14:paraId="2B078E6B" w14:textId="77777777" w:rsidR="007B7BB9" w:rsidRPr="00351EDC" w:rsidRDefault="007B7BB9" w:rsidP="007B7BB9">
            <w:pPr>
              <w:spacing w:line="240" w:lineRule="auto"/>
              <w:jc w:val="center"/>
              <w:rPr>
                <w:rFonts w:eastAsia="Times" w:cstheme="minorHAnsi"/>
                <w:bCs/>
                <w:kern w:val="0"/>
                <w:sz w:val="20"/>
                <w:szCs w:val="20"/>
                <w14:ligatures w14:val="none"/>
              </w:rPr>
            </w:pPr>
            <w:r w:rsidRPr="00351EDC">
              <w:rPr>
                <w:rFonts w:eastAsia="Times" w:cstheme="minorHAnsi"/>
                <w:bCs/>
                <w:kern w:val="0"/>
                <w:sz w:val="20"/>
                <w:szCs w:val="20"/>
                <w14:ligatures w14:val="none"/>
              </w:rPr>
              <w:t>2</w:t>
            </w:r>
          </w:p>
        </w:tc>
        <w:tc>
          <w:tcPr>
            <w:tcW w:w="4508" w:type="pct"/>
          </w:tcPr>
          <w:p w14:paraId="5BEF6EE5" w14:textId="77777777" w:rsidR="007B7BB9" w:rsidRPr="00351EDC" w:rsidRDefault="007B7BB9" w:rsidP="007B7BB9">
            <w:pPr>
              <w:spacing w:line="240" w:lineRule="auto"/>
              <w:rPr>
                <w:rFonts w:eastAsia="Times" w:cstheme="minorHAnsi"/>
                <w:kern w:val="0"/>
                <w:szCs w:val="20"/>
                <w14:ligatures w14:val="none"/>
              </w:rPr>
            </w:pPr>
          </w:p>
        </w:tc>
      </w:tr>
      <w:tr w:rsidR="00351EDC" w:rsidRPr="00351EDC" w14:paraId="25D8DFF3" w14:textId="77777777" w:rsidTr="009E3CFE">
        <w:trPr>
          <w:cantSplit/>
        </w:trPr>
        <w:tc>
          <w:tcPr>
            <w:tcW w:w="0" w:type="auto"/>
          </w:tcPr>
          <w:p w14:paraId="00BA8219" w14:textId="77777777" w:rsidR="007B7BB9" w:rsidRPr="00351EDC" w:rsidRDefault="007B7BB9" w:rsidP="007B7BB9">
            <w:pPr>
              <w:spacing w:line="240" w:lineRule="auto"/>
              <w:jc w:val="center"/>
              <w:rPr>
                <w:rFonts w:eastAsia="Times" w:cstheme="minorHAnsi"/>
                <w:bCs/>
                <w:kern w:val="0"/>
                <w:sz w:val="20"/>
                <w:szCs w:val="20"/>
                <w14:ligatures w14:val="none"/>
              </w:rPr>
            </w:pPr>
            <w:r w:rsidRPr="00351EDC">
              <w:rPr>
                <w:rFonts w:eastAsia="Times" w:cstheme="minorHAnsi"/>
                <w:bCs/>
                <w:kern w:val="0"/>
                <w:sz w:val="20"/>
                <w:szCs w:val="20"/>
                <w14:ligatures w14:val="none"/>
              </w:rPr>
              <w:t>3</w:t>
            </w:r>
          </w:p>
        </w:tc>
        <w:tc>
          <w:tcPr>
            <w:tcW w:w="4508" w:type="pct"/>
          </w:tcPr>
          <w:p w14:paraId="0E1DBC99" w14:textId="77777777" w:rsidR="007B7BB9" w:rsidRPr="00351EDC" w:rsidRDefault="007B7BB9" w:rsidP="007B7BB9">
            <w:pPr>
              <w:spacing w:line="240" w:lineRule="auto"/>
              <w:rPr>
                <w:rFonts w:eastAsia="Times" w:cstheme="minorHAnsi"/>
                <w:kern w:val="0"/>
                <w:szCs w:val="20"/>
                <w14:ligatures w14:val="none"/>
              </w:rPr>
            </w:pPr>
          </w:p>
        </w:tc>
      </w:tr>
      <w:tr w:rsidR="00351EDC" w:rsidRPr="00351EDC" w14:paraId="02083FA1" w14:textId="77777777" w:rsidTr="009E3CFE">
        <w:trPr>
          <w:cantSplit/>
        </w:trPr>
        <w:tc>
          <w:tcPr>
            <w:tcW w:w="0" w:type="auto"/>
          </w:tcPr>
          <w:p w14:paraId="0C142C42" w14:textId="77777777" w:rsidR="007B7BB9" w:rsidRPr="00351EDC" w:rsidRDefault="007B7BB9" w:rsidP="007B7BB9">
            <w:pPr>
              <w:spacing w:line="240" w:lineRule="auto"/>
              <w:jc w:val="center"/>
              <w:rPr>
                <w:rFonts w:eastAsia="Times" w:cstheme="minorHAnsi"/>
                <w:bCs/>
                <w:kern w:val="0"/>
                <w:sz w:val="20"/>
                <w:szCs w:val="20"/>
                <w14:ligatures w14:val="none"/>
              </w:rPr>
            </w:pPr>
            <w:r w:rsidRPr="00351EDC">
              <w:rPr>
                <w:rFonts w:eastAsia="Times" w:cstheme="minorHAnsi"/>
                <w:bCs/>
                <w:kern w:val="0"/>
                <w:sz w:val="20"/>
                <w:szCs w:val="20"/>
                <w14:ligatures w14:val="none"/>
              </w:rPr>
              <w:t>4</w:t>
            </w:r>
          </w:p>
        </w:tc>
        <w:tc>
          <w:tcPr>
            <w:tcW w:w="4508" w:type="pct"/>
          </w:tcPr>
          <w:p w14:paraId="7CF299EE" w14:textId="77777777" w:rsidR="007B7BB9" w:rsidRPr="00351EDC" w:rsidRDefault="007B7BB9" w:rsidP="007B7BB9">
            <w:pPr>
              <w:spacing w:line="240" w:lineRule="auto"/>
              <w:rPr>
                <w:rFonts w:eastAsia="Times" w:cstheme="minorHAnsi"/>
                <w:kern w:val="0"/>
                <w:szCs w:val="20"/>
                <w14:ligatures w14:val="none"/>
              </w:rPr>
            </w:pPr>
          </w:p>
        </w:tc>
      </w:tr>
      <w:tr w:rsidR="00351EDC" w:rsidRPr="00351EDC" w14:paraId="26F4D7A9" w14:textId="77777777" w:rsidTr="009E3CFE">
        <w:trPr>
          <w:cantSplit/>
        </w:trPr>
        <w:tc>
          <w:tcPr>
            <w:tcW w:w="0" w:type="auto"/>
          </w:tcPr>
          <w:p w14:paraId="117DBE9C" w14:textId="77777777" w:rsidR="007B7BB9" w:rsidRPr="00351EDC" w:rsidRDefault="007B7BB9" w:rsidP="007B7BB9">
            <w:pPr>
              <w:spacing w:line="240" w:lineRule="auto"/>
              <w:jc w:val="center"/>
              <w:rPr>
                <w:rFonts w:eastAsia="Times" w:cstheme="minorHAnsi"/>
                <w:bCs/>
                <w:kern w:val="0"/>
                <w:sz w:val="20"/>
                <w:szCs w:val="20"/>
                <w14:ligatures w14:val="none"/>
              </w:rPr>
            </w:pPr>
            <w:r w:rsidRPr="00351EDC">
              <w:rPr>
                <w:rFonts w:eastAsia="Times" w:cstheme="minorHAnsi"/>
                <w:bCs/>
                <w:kern w:val="0"/>
                <w:sz w:val="20"/>
                <w:szCs w:val="20"/>
                <w14:ligatures w14:val="none"/>
              </w:rPr>
              <w:t>5</w:t>
            </w:r>
          </w:p>
        </w:tc>
        <w:tc>
          <w:tcPr>
            <w:tcW w:w="4508" w:type="pct"/>
          </w:tcPr>
          <w:p w14:paraId="20062637" w14:textId="77777777" w:rsidR="007B7BB9" w:rsidRPr="00351EDC" w:rsidRDefault="007B7BB9" w:rsidP="007B7BB9">
            <w:pPr>
              <w:spacing w:line="240" w:lineRule="auto"/>
              <w:rPr>
                <w:rFonts w:eastAsia="Times" w:cstheme="minorHAnsi"/>
                <w:kern w:val="0"/>
                <w:szCs w:val="20"/>
                <w14:ligatures w14:val="none"/>
              </w:rPr>
            </w:pPr>
          </w:p>
        </w:tc>
      </w:tr>
      <w:tr w:rsidR="00351EDC" w:rsidRPr="00351EDC" w14:paraId="41409261" w14:textId="77777777" w:rsidTr="009E3CFE">
        <w:trPr>
          <w:cantSplit/>
        </w:trPr>
        <w:tc>
          <w:tcPr>
            <w:tcW w:w="0" w:type="auto"/>
          </w:tcPr>
          <w:p w14:paraId="1A023368" w14:textId="77777777" w:rsidR="007B7BB9" w:rsidRPr="00351EDC" w:rsidRDefault="007B7BB9" w:rsidP="007B7BB9">
            <w:pPr>
              <w:spacing w:line="240" w:lineRule="auto"/>
              <w:jc w:val="center"/>
              <w:rPr>
                <w:rFonts w:eastAsia="Times" w:cstheme="minorHAnsi"/>
                <w:bCs/>
                <w:kern w:val="0"/>
                <w:sz w:val="20"/>
                <w:szCs w:val="20"/>
                <w14:ligatures w14:val="none"/>
              </w:rPr>
            </w:pPr>
            <w:r w:rsidRPr="00351EDC">
              <w:rPr>
                <w:rFonts w:eastAsia="Times" w:cstheme="minorHAnsi"/>
                <w:bCs/>
                <w:kern w:val="0"/>
                <w:sz w:val="20"/>
                <w:szCs w:val="20"/>
                <w14:ligatures w14:val="none"/>
              </w:rPr>
              <w:lastRenderedPageBreak/>
              <w:t>6</w:t>
            </w:r>
          </w:p>
        </w:tc>
        <w:tc>
          <w:tcPr>
            <w:tcW w:w="4508" w:type="pct"/>
          </w:tcPr>
          <w:p w14:paraId="617ADB6B" w14:textId="77777777" w:rsidR="007B7BB9" w:rsidRPr="00351EDC" w:rsidRDefault="007B7BB9" w:rsidP="007B7BB9">
            <w:pPr>
              <w:spacing w:line="240" w:lineRule="auto"/>
              <w:rPr>
                <w:rFonts w:eastAsia="Times" w:cstheme="minorHAnsi"/>
                <w:kern w:val="0"/>
                <w:szCs w:val="20"/>
                <w14:ligatures w14:val="none"/>
              </w:rPr>
            </w:pPr>
          </w:p>
        </w:tc>
      </w:tr>
      <w:tr w:rsidR="00351EDC" w:rsidRPr="00351EDC" w14:paraId="54403C8F" w14:textId="77777777" w:rsidTr="009E3CFE">
        <w:trPr>
          <w:cantSplit/>
        </w:trPr>
        <w:tc>
          <w:tcPr>
            <w:tcW w:w="0" w:type="auto"/>
          </w:tcPr>
          <w:p w14:paraId="653C6C67" w14:textId="77777777" w:rsidR="007B7BB9" w:rsidRPr="00351EDC" w:rsidRDefault="007B7BB9" w:rsidP="007B7BB9">
            <w:pPr>
              <w:spacing w:line="240" w:lineRule="auto"/>
              <w:jc w:val="center"/>
              <w:rPr>
                <w:rFonts w:eastAsia="Times" w:cstheme="minorHAnsi"/>
                <w:bCs/>
                <w:kern w:val="0"/>
                <w:sz w:val="20"/>
                <w:szCs w:val="20"/>
                <w14:ligatures w14:val="none"/>
              </w:rPr>
            </w:pPr>
            <w:r w:rsidRPr="00351EDC">
              <w:rPr>
                <w:rFonts w:eastAsia="Times" w:cstheme="minorHAnsi"/>
                <w:bCs/>
                <w:kern w:val="0"/>
                <w:sz w:val="20"/>
                <w:szCs w:val="20"/>
                <w14:ligatures w14:val="none"/>
              </w:rPr>
              <w:t>7</w:t>
            </w:r>
          </w:p>
        </w:tc>
        <w:tc>
          <w:tcPr>
            <w:tcW w:w="4508" w:type="pct"/>
          </w:tcPr>
          <w:p w14:paraId="5A178B1A" w14:textId="77777777" w:rsidR="007B7BB9" w:rsidRPr="00351EDC" w:rsidRDefault="007B7BB9" w:rsidP="007B7BB9">
            <w:pPr>
              <w:spacing w:line="240" w:lineRule="auto"/>
              <w:rPr>
                <w:rFonts w:eastAsia="Times" w:cstheme="minorHAnsi"/>
                <w:kern w:val="0"/>
                <w:szCs w:val="20"/>
                <w14:ligatures w14:val="none"/>
              </w:rPr>
            </w:pPr>
          </w:p>
        </w:tc>
      </w:tr>
      <w:tr w:rsidR="007B7BB9" w:rsidRPr="00351EDC" w14:paraId="2267465D" w14:textId="77777777" w:rsidTr="009E3CFE">
        <w:trPr>
          <w:cantSplit/>
        </w:trPr>
        <w:tc>
          <w:tcPr>
            <w:tcW w:w="0" w:type="auto"/>
          </w:tcPr>
          <w:p w14:paraId="3F602B2B" w14:textId="77777777" w:rsidR="007B7BB9" w:rsidRPr="00351EDC" w:rsidRDefault="007B7BB9" w:rsidP="007B7BB9">
            <w:pPr>
              <w:spacing w:line="240" w:lineRule="auto"/>
              <w:jc w:val="center"/>
              <w:rPr>
                <w:rFonts w:eastAsia="Times" w:cstheme="minorHAnsi"/>
                <w:bCs/>
                <w:kern w:val="0"/>
                <w:sz w:val="20"/>
                <w:szCs w:val="20"/>
                <w14:ligatures w14:val="none"/>
              </w:rPr>
            </w:pPr>
            <w:r w:rsidRPr="00351EDC">
              <w:rPr>
                <w:rFonts w:eastAsia="Times" w:cstheme="minorHAnsi"/>
                <w:bCs/>
                <w:kern w:val="0"/>
                <w:sz w:val="20"/>
                <w:szCs w:val="20"/>
                <w14:ligatures w14:val="none"/>
              </w:rPr>
              <w:t>8</w:t>
            </w:r>
          </w:p>
        </w:tc>
        <w:tc>
          <w:tcPr>
            <w:tcW w:w="4508" w:type="pct"/>
          </w:tcPr>
          <w:p w14:paraId="6764D5B4" w14:textId="77777777" w:rsidR="007B7BB9" w:rsidRPr="00351EDC" w:rsidRDefault="007B7BB9" w:rsidP="007B7BB9">
            <w:pPr>
              <w:spacing w:line="240" w:lineRule="auto"/>
              <w:rPr>
                <w:rFonts w:eastAsia="Times" w:cstheme="minorHAnsi"/>
                <w:kern w:val="0"/>
                <w:szCs w:val="20"/>
                <w14:ligatures w14:val="none"/>
              </w:rPr>
            </w:pPr>
          </w:p>
        </w:tc>
      </w:tr>
    </w:tbl>
    <w:p w14:paraId="6F032DCE" w14:textId="77777777" w:rsidR="007B7BB9" w:rsidRPr="00351EDC" w:rsidRDefault="007B7BB9" w:rsidP="007B7BB9">
      <w:pPr>
        <w:spacing w:line="240" w:lineRule="auto"/>
        <w:rPr>
          <w:rFonts w:eastAsia="Times" w:cstheme="minorHAnsi"/>
          <w:bCs/>
          <w:kern w:val="0"/>
          <w:sz w:val="20"/>
          <w:szCs w:val="20"/>
          <w14:ligatures w14:val="none"/>
        </w:rPr>
      </w:pPr>
    </w:p>
    <w:p w14:paraId="680137BD" w14:textId="77777777" w:rsidR="007B7BB9" w:rsidRPr="00351EDC" w:rsidRDefault="007B7BB9" w:rsidP="007B7BB9">
      <w:pPr>
        <w:keepNext/>
        <w:keepLines/>
        <w:numPr>
          <w:ilvl w:val="0"/>
          <w:numId w:val="10"/>
        </w:numPr>
        <w:spacing w:before="60" w:after="60" w:line="240" w:lineRule="auto"/>
        <w:ind w:left="270" w:hanging="720"/>
        <w:contextualSpacing/>
        <w:rPr>
          <w:rFonts w:eastAsia="Times" w:cstheme="minorHAnsi"/>
          <w:b/>
          <w:bCs/>
          <w:kern w:val="0"/>
          <w:sz w:val="20"/>
          <w:szCs w:val="20"/>
          <w14:ligatures w14:val="none"/>
        </w:rPr>
      </w:pPr>
      <w:r w:rsidRPr="00351EDC">
        <w:rPr>
          <w:rFonts w:eastAsia="Times" w:cstheme="minorHAnsi"/>
          <w:b/>
          <w:bCs/>
          <w:kern w:val="0"/>
          <w:sz w:val="20"/>
          <w:szCs w:val="20"/>
          <w14:ligatures w14:val="none"/>
        </w:rPr>
        <w:t>Deliverables To Be Provided for WORF Initial Term (for each Classification)</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351EDC" w:rsidRPr="00351EDC" w14:paraId="42BEE383" w14:textId="77777777" w:rsidTr="009E3CFE">
        <w:trPr>
          <w:tblHeader/>
        </w:trPr>
        <w:tc>
          <w:tcPr>
            <w:tcW w:w="2070" w:type="dxa"/>
            <w:shd w:val="clear" w:color="auto" w:fill="D9D9D9"/>
          </w:tcPr>
          <w:p w14:paraId="11C429E6" w14:textId="77777777" w:rsidR="007B7BB9" w:rsidRPr="00351EDC" w:rsidRDefault="007B7BB9" w:rsidP="007B7BB9">
            <w:pPr>
              <w:keepNext/>
              <w:keepLines/>
              <w:spacing w:before="120" w:after="120" w:line="240" w:lineRule="auto"/>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Term</w:t>
            </w:r>
          </w:p>
        </w:tc>
        <w:tc>
          <w:tcPr>
            <w:tcW w:w="720" w:type="dxa"/>
            <w:shd w:val="clear" w:color="auto" w:fill="D9D9D9"/>
          </w:tcPr>
          <w:p w14:paraId="2D882709" w14:textId="77777777" w:rsidR="007B7BB9" w:rsidRPr="00351EDC" w:rsidRDefault="007B7BB9" w:rsidP="007B7BB9">
            <w:pPr>
              <w:keepNext/>
              <w:keepLines/>
              <w:spacing w:before="120" w:after="120" w:line="240" w:lineRule="auto"/>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No.</w:t>
            </w:r>
          </w:p>
        </w:tc>
        <w:tc>
          <w:tcPr>
            <w:tcW w:w="4500" w:type="dxa"/>
            <w:shd w:val="clear" w:color="auto" w:fill="D9D9D9"/>
          </w:tcPr>
          <w:p w14:paraId="5B4E4CE0" w14:textId="77777777" w:rsidR="007B7BB9" w:rsidRPr="00351EDC" w:rsidRDefault="007B7BB9" w:rsidP="007B7BB9">
            <w:pPr>
              <w:keepNext/>
              <w:keepLines/>
              <w:spacing w:before="120" w:after="120" w:line="240" w:lineRule="auto"/>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 xml:space="preserve">Description of Deliverable </w:t>
            </w:r>
          </w:p>
        </w:tc>
        <w:tc>
          <w:tcPr>
            <w:tcW w:w="1530" w:type="dxa"/>
            <w:shd w:val="clear" w:color="auto" w:fill="D9D9D9"/>
          </w:tcPr>
          <w:p w14:paraId="65E80796" w14:textId="77777777" w:rsidR="007B7BB9" w:rsidRPr="00351EDC" w:rsidRDefault="007B7BB9" w:rsidP="007B7BB9">
            <w:pPr>
              <w:keepNext/>
              <w:keepLines/>
              <w:spacing w:before="120" w:after="120" w:line="240" w:lineRule="auto"/>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Due Date</w:t>
            </w:r>
          </w:p>
        </w:tc>
        <w:tc>
          <w:tcPr>
            <w:tcW w:w="1170" w:type="dxa"/>
            <w:shd w:val="clear" w:color="auto" w:fill="D9D9D9"/>
          </w:tcPr>
          <w:p w14:paraId="1177FA02" w14:textId="77777777" w:rsidR="007B7BB9" w:rsidRPr="00351EDC" w:rsidRDefault="007B7BB9" w:rsidP="007B7BB9">
            <w:pPr>
              <w:keepNext/>
              <w:keepLines/>
              <w:spacing w:before="120" w:after="120" w:line="240" w:lineRule="auto"/>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Hours</w:t>
            </w:r>
          </w:p>
        </w:tc>
      </w:tr>
      <w:tr w:rsidR="00351EDC" w:rsidRPr="00351EDC" w14:paraId="5E439CE4" w14:textId="77777777" w:rsidTr="009E3CFE">
        <w:tc>
          <w:tcPr>
            <w:tcW w:w="2070" w:type="dxa"/>
            <w:vAlign w:val="center"/>
          </w:tcPr>
          <w:p w14:paraId="302AE8B1" w14:textId="77777777" w:rsidR="007B7BB9" w:rsidRPr="00351EDC" w:rsidRDefault="007B7BB9" w:rsidP="007B7BB9">
            <w:pPr>
              <w:keepNext/>
              <w:keepLines/>
              <w:spacing w:line="240" w:lineRule="auto"/>
              <w:ind w:left="49"/>
              <w:rPr>
                <w:rFonts w:eastAsia="Times" w:cstheme="minorHAnsi"/>
                <w:bCs/>
                <w:kern w:val="0"/>
                <w:sz w:val="20"/>
                <w:szCs w:val="20"/>
                <w14:ligatures w14:val="none"/>
              </w:rPr>
            </w:pPr>
            <w:r w:rsidRPr="00351EDC">
              <w:rPr>
                <w:rFonts w:eastAsia="Times" w:cstheme="minorHAnsi"/>
                <w:bCs/>
                <w:kern w:val="0"/>
                <w:sz w:val="20"/>
                <w:szCs w:val="20"/>
                <w14:ligatures w14:val="none"/>
              </w:rPr>
              <w:t>WORF Initial Term</w:t>
            </w:r>
          </w:p>
        </w:tc>
        <w:tc>
          <w:tcPr>
            <w:tcW w:w="720" w:type="dxa"/>
          </w:tcPr>
          <w:p w14:paraId="792D8871" w14:textId="77777777" w:rsidR="007B7BB9" w:rsidRPr="00351EDC" w:rsidRDefault="007B7BB9" w:rsidP="007B7BB9">
            <w:pPr>
              <w:keepNext/>
              <w:keepLines/>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1</w:t>
            </w:r>
          </w:p>
        </w:tc>
        <w:tc>
          <w:tcPr>
            <w:tcW w:w="4500" w:type="dxa"/>
          </w:tcPr>
          <w:p w14:paraId="62D85574" w14:textId="77777777" w:rsidR="007B7BB9" w:rsidRPr="00351EDC" w:rsidRDefault="007B7BB9" w:rsidP="007B7BB9">
            <w:pPr>
              <w:keepNext/>
              <w:keepLines/>
              <w:spacing w:line="240" w:lineRule="auto"/>
              <w:ind w:left="360"/>
              <w:rPr>
                <w:rFonts w:eastAsia="Times" w:cstheme="minorHAnsi"/>
                <w:bCs/>
                <w:kern w:val="0"/>
                <w:sz w:val="22"/>
                <w:szCs w:val="20"/>
                <w14:ligatures w14:val="none"/>
              </w:rPr>
            </w:pPr>
          </w:p>
        </w:tc>
        <w:tc>
          <w:tcPr>
            <w:tcW w:w="1530" w:type="dxa"/>
          </w:tcPr>
          <w:p w14:paraId="20532D77"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3203FE68"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4ADF21AC" w14:textId="77777777" w:rsidTr="009E3CFE">
        <w:tc>
          <w:tcPr>
            <w:tcW w:w="2070" w:type="dxa"/>
          </w:tcPr>
          <w:p w14:paraId="62E6D11C"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4BF109CB"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2</w:t>
            </w:r>
          </w:p>
        </w:tc>
        <w:tc>
          <w:tcPr>
            <w:tcW w:w="4500" w:type="dxa"/>
          </w:tcPr>
          <w:p w14:paraId="79119CCA" w14:textId="77777777" w:rsidR="007B7BB9" w:rsidRPr="00351EDC" w:rsidRDefault="007B7BB9" w:rsidP="007B7BB9">
            <w:pPr>
              <w:spacing w:line="240" w:lineRule="auto"/>
              <w:ind w:left="360"/>
              <w:rPr>
                <w:rFonts w:eastAsia="Times" w:cstheme="minorHAnsi"/>
                <w:bCs/>
                <w:i/>
                <w:kern w:val="0"/>
                <w:sz w:val="20"/>
                <w:szCs w:val="20"/>
                <w14:ligatures w14:val="none"/>
              </w:rPr>
            </w:pPr>
          </w:p>
        </w:tc>
        <w:tc>
          <w:tcPr>
            <w:tcW w:w="1530" w:type="dxa"/>
          </w:tcPr>
          <w:p w14:paraId="33B8EEBD"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58AB9E27"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5C3574C5" w14:textId="77777777" w:rsidTr="009E3CFE">
        <w:tc>
          <w:tcPr>
            <w:tcW w:w="2070" w:type="dxa"/>
          </w:tcPr>
          <w:p w14:paraId="6D1BA5B7"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58B13C57"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3</w:t>
            </w:r>
          </w:p>
        </w:tc>
        <w:tc>
          <w:tcPr>
            <w:tcW w:w="4500" w:type="dxa"/>
          </w:tcPr>
          <w:p w14:paraId="2264ADF3"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0B71FCAD"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2EF73192"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75ADB5D4" w14:textId="77777777" w:rsidTr="009E3CFE">
        <w:tc>
          <w:tcPr>
            <w:tcW w:w="2070" w:type="dxa"/>
          </w:tcPr>
          <w:p w14:paraId="09CD9564"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2EE8DF6B"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4</w:t>
            </w:r>
          </w:p>
        </w:tc>
        <w:tc>
          <w:tcPr>
            <w:tcW w:w="4500" w:type="dxa"/>
          </w:tcPr>
          <w:p w14:paraId="36CFC74A"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5C1D3D4B"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68C55729"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37621CE5" w14:textId="77777777" w:rsidTr="009E3CFE">
        <w:tc>
          <w:tcPr>
            <w:tcW w:w="2070" w:type="dxa"/>
          </w:tcPr>
          <w:p w14:paraId="24258279"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4E0B2A8E"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5</w:t>
            </w:r>
          </w:p>
        </w:tc>
        <w:tc>
          <w:tcPr>
            <w:tcW w:w="4500" w:type="dxa"/>
          </w:tcPr>
          <w:p w14:paraId="1D6C782F"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654B5A72"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16D9AA2C"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5056D896" w14:textId="77777777" w:rsidTr="009E3CFE">
        <w:tc>
          <w:tcPr>
            <w:tcW w:w="2070" w:type="dxa"/>
          </w:tcPr>
          <w:p w14:paraId="49FB5EE6"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4B747200"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6</w:t>
            </w:r>
          </w:p>
        </w:tc>
        <w:tc>
          <w:tcPr>
            <w:tcW w:w="4500" w:type="dxa"/>
          </w:tcPr>
          <w:p w14:paraId="4D4638AD"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19F9140D"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0382E9FA"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6D4419D1" w14:textId="77777777" w:rsidTr="009E3CFE">
        <w:tc>
          <w:tcPr>
            <w:tcW w:w="2070" w:type="dxa"/>
          </w:tcPr>
          <w:p w14:paraId="2EBFD83F"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10D7B5FE"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7</w:t>
            </w:r>
          </w:p>
        </w:tc>
        <w:tc>
          <w:tcPr>
            <w:tcW w:w="4500" w:type="dxa"/>
          </w:tcPr>
          <w:p w14:paraId="3E6D813A"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0A037181"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412616C3"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1F4F9C15" w14:textId="77777777" w:rsidTr="009E3CFE">
        <w:tc>
          <w:tcPr>
            <w:tcW w:w="2070" w:type="dxa"/>
          </w:tcPr>
          <w:p w14:paraId="689F651A"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45F69227"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8</w:t>
            </w:r>
          </w:p>
        </w:tc>
        <w:tc>
          <w:tcPr>
            <w:tcW w:w="4500" w:type="dxa"/>
          </w:tcPr>
          <w:p w14:paraId="1F51B7BD"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1D0291C6"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069F10AE"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0C4DD605" w14:textId="77777777" w:rsidTr="009E3CFE">
        <w:tc>
          <w:tcPr>
            <w:tcW w:w="2070" w:type="dxa"/>
          </w:tcPr>
          <w:p w14:paraId="4C23A64C"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0EAF9531"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9</w:t>
            </w:r>
          </w:p>
        </w:tc>
        <w:tc>
          <w:tcPr>
            <w:tcW w:w="4500" w:type="dxa"/>
          </w:tcPr>
          <w:p w14:paraId="00FB3BA4"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412BB6F4"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45168735"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7CC9702C" w14:textId="77777777" w:rsidTr="009E3CFE">
        <w:tc>
          <w:tcPr>
            <w:tcW w:w="2070" w:type="dxa"/>
          </w:tcPr>
          <w:p w14:paraId="21184886"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3BA2F3D4"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10</w:t>
            </w:r>
          </w:p>
        </w:tc>
        <w:tc>
          <w:tcPr>
            <w:tcW w:w="4500" w:type="dxa"/>
          </w:tcPr>
          <w:p w14:paraId="7570D9DD"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0562E8ED"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3E8E8678"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49C4DDA1" w14:textId="77777777" w:rsidTr="009E3CFE">
        <w:tc>
          <w:tcPr>
            <w:tcW w:w="2070" w:type="dxa"/>
          </w:tcPr>
          <w:p w14:paraId="56E14C3B"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1C366434"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11</w:t>
            </w:r>
          </w:p>
        </w:tc>
        <w:tc>
          <w:tcPr>
            <w:tcW w:w="4500" w:type="dxa"/>
          </w:tcPr>
          <w:p w14:paraId="6DAEE086"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68E87960"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39854C17"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7B7BB9" w:rsidRPr="00351EDC" w14:paraId="0C427F5A" w14:textId="77777777" w:rsidTr="009E3CFE">
        <w:tc>
          <w:tcPr>
            <w:tcW w:w="2070" w:type="dxa"/>
          </w:tcPr>
          <w:p w14:paraId="20774A13"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Initial Term</w:t>
            </w:r>
          </w:p>
        </w:tc>
        <w:tc>
          <w:tcPr>
            <w:tcW w:w="720" w:type="dxa"/>
          </w:tcPr>
          <w:p w14:paraId="1B61738D" w14:textId="77777777" w:rsidR="007B7BB9" w:rsidRPr="00351EDC" w:rsidRDefault="007B7BB9" w:rsidP="007B7BB9">
            <w:pPr>
              <w:spacing w:line="240" w:lineRule="auto"/>
              <w:ind w:left="49"/>
              <w:jc w:val="center"/>
              <w:rPr>
                <w:rFonts w:eastAsia="Times" w:cstheme="minorHAnsi"/>
                <w:bCs/>
                <w:kern w:val="0"/>
                <w:sz w:val="20"/>
                <w:szCs w:val="20"/>
                <w14:ligatures w14:val="none"/>
              </w:rPr>
            </w:pPr>
            <w:r w:rsidRPr="00351EDC">
              <w:rPr>
                <w:rFonts w:eastAsia="Times" w:cstheme="minorHAnsi"/>
                <w:bCs/>
                <w:kern w:val="0"/>
                <w:sz w:val="20"/>
                <w:szCs w:val="20"/>
                <w14:ligatures w14:val="none"/>
              </w:rPr>
              <w:t>12</w:t>
            </w:r>
          </w:p>
        </w:tc>
        <w:tc>
          <w:tcPr>
            <w:tcW w:w="4500" w:type="dxa"/>
          </w:tcPr>
          <w:p w14:paraId="049AA7FE" w14:textId="77777777" w:rsidR="007B7BB9" w:rsidRPr="00351EDC" w:rsidRDefault="007B7BB9" w:rsidP="007B7BB9">
            <w:pPr>
              <w:spacing w:line="240" w:lineRule="auto"/>
              <w:ind w:left="360"/>
              <w:rPr>
                <w:rFonts w:eastAsia="Times" w:cstheme="minorHAnsi"/>
                <w:bCs/>
                <w:i/>
                <w:kern w:val="0"/>
                <w:sz w:val="20"/>
                <w:szCs w:val="20"/>
                <w14:ligatures w14:val="none"/>
              </w:rPr>
            </w:pPr>
          </w:p>
        </w:tc>
        <w:tc>
          <w:tcPr>
            <w:tcW w:w="1530" w:type="dxa"/>
          </w:tcPr>
          <w:p w14:paraId="3C2B5E7E"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c>
          <w:tcPr>
            <w:tcW w:w="1170" w:type="dxa"/>
            <w:vAlign w:val="bottom"/>
          </w:tcPr>
          <w:p w14:paraId="66D4C97C"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bl>
    <w:p w14:paraId="6E1C6959" w14:textId="77777777" w:rsidR="007B7BB9" w:rsidRPr="00351EDC" w:rsidRDefault="007B7BB9" w:rsidP="007B7BB9">
      <w:pPr>
        <w:spacing w:line="240" w:lineRule="auto"/>
        <w:rPr>
          <w:rFonts w:eastAsia="Times" w:cstheme="minorHAnsi"/>
          <w:bCs/>
          <w:kern w:val="0"/>
          <w:sz w:val="20"/>
          <w:szCs w:val="20"/>
          <w14:ligatures w14:val="none"/>
        </w:rPr>
      </w:pPr>
    </w:p>
    <w:p w14:paraId="53026A60" w14:textId="77777777" w:rsidR="007B7BB9" w:rsidRPr="00351EDC" w:rsidRDefault="007B7BB9" w:rsidP="007B7BB9">
      <w:pPr>
        <w:keepNext/>
        <w:keepLines/>
        <w:numPr>
          <w:ilvl w:val="0"/>
          <w:numId w:val="10"/>
        </w:numPr>
        <w:spacing w:before="60" w:after="60" w:line="240" w:lineRule="auto"/>
        <w:ind w:left="270" w:hanging="720"/>
        <w:contextualSpacing/>
        <w:rPr>
          <w:rFonts w:eastAsia="Times" w:cstheme="minorHAnsi"/>
          <w:b/>
          <w:bCs/>
          <w:kern w:val="0"/>
          <w:sz w:val="20"/>
          <w:szCs w:val="20"/>
          <w14:ligatures w14:val="none"/>
        </w:rPr>
      </w:pPr>
      <w:r w:rsidRPr="00351EDC">
        <w:rPr>
          <w:rFonts w:eastAsia="Times" w:cstheme="minorHAnsi"/>
          <w:b/>
          <w:bCs/>
          <w:kern w:val="0"/>
          <w:sz w:val="20"/>
          <w:szCs w:val="20"/>
          <w14:ligatures w14:val="none"/>
        </w:rPr>
        <w:t>Deliverables To Be Provided for 1st Option Term (for each Classification)</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351EDC" w:rsidRPr="00351EDC" w14:paraId="1CDA0B12" w14:textId="77777777" w:rsidTr="009E3CFE">
        <w:trPr>
          <w:tblHeader/>
        </w:trPr>
        <w:tc>
          <w:tcPr>
            <w:tcW w:w="2070" w:type="dxa"/>
            <w:shd w:val="clear" w:color="auto" w:fill="D9D9D9"/>
          </w:tcPr>
          <w:p w14:paraId="1EB7C636" w14:textId="77777777" w:rsidR="007B7BB9" w:rsidRPr="00351EDC" w:rsidRDefault="007B7BB9" w:rsidP="007B7BB9">
            <w:pPr>
              <w:keepNext/>
              <w:keepLines/>
              <w:spacing w:before="120" w:after="120" w:line="240" w:lineRule="auto"/>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Term</w:t>
            </w:r>
          </w:p>
        </w:tc>
        <w:tc>
          <w:tcPr>
            <w:tcW w:w="720" w:type="dxa"/>
            <w:shd w:val="clear" w:color="auto" w:fill="D9D9D9"/>
          </w:tcPr>
          <w:p w14:paraId="0B3BB739" w14:textId="77777777" w:rsidR="007B7BB9" w:rsidRPr="00351EDC" w:rsidRDefault="007B7BB9" w:rsidP="007B7BB9">
            <w:pPr>
              <w:keepNext/>
              <w:keepLines/>
              <w:spacing w:before="120" w:after="120" w:line="240" w:lineRule="auto"/>
              <w:ind w:left="-41"/>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No.</w:t>
            </w:r>
          </w:p>
        </w:tc>
        <w:tc>
          <w:tcPr>
            <w:tcW w:w="4500" w:type="dxa"/>
            <w:shd w:val="clear" w:color="auto" w:fill="D9D9D9"/>
          </w:tcPr>
          <w:p w14:paraId="0CF0C2A1" w14:textId="77777777" w:rsidR="007B7BB9" w:rsidRPr="00351EDC" w:rsidRDefault="007B7BB9" w:rsidP="007B7BB9">
            <w:pPr>
              <w:keepNext/>
              <w:keepLines/>
              <w:spacing w:before="120" w:after="120" w:line="240" w:lineRule="auto"/>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Description of Deliverable</w:t>
            </w:r>
          </w:p>
        </w:tc>
        <w:tc>
          <w:tcPr>
            <w:tcW w:w="1530" w:type="dxa"/>
            <w:shd w:val="clear" w:color="auto" w:fill="D9D9D9"/>
          </w:tcPr>
          <w:p w14:paraId="0B674174" w14:textId="77777777" w:rsidR="007B7BB9" w:rsidRPr="00351EDC" w:rsidRDefault="007B7BB9" w:rsidP="007B7BB9">
            <w:pPr>
              <w:keepNext/>
              <w:keepLines/>
              <w:spacing w:before="120" w:after="120" w:line="240" w:lineRule="auto"/>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Due Date</w:t>
            </w:r>
          </w:p>
        </w:tc>
        <w:tc>
          <w:tcPr>
            <w:tcW w:w="1170" w:type="dxa"/>
            <w:shd w:val="clear" w:color="auto" w:fill="D9D9D9"/>
          </w:tcPr>
          <w:p w14:paraId="1346C401" w14:textId="77777777" w:rsidR="007B7BB9" w:rsidRPr="00351EDC" w:rsidRDefault="007B7BB9" w:rsidP="007B7BB9">
            <w:pPr>
              <w:keepNext/>
              <w:keepLines/>
              <w:spacing w:before="120" w:after="120" w:line="240" w:lineRule="auto"/>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Hours</w:t>
            </w:r>
          </w:p>
        </w:tc>
      </w:tr>
      <w:tr w:rsidR="00351EDC" w:rsidRPr="00351EDC" w14:paraId="63104C86" w14:textId="77777777" w:rsidTr="009E3CFE">
        <w:tc>
          <w:tcPr>
            <w:tcW w:w="2070" w:type="dxa"/>
            <w:vAlign w:val="center"/>
          </w:tcPr>
          <w:p w14:paraId="73E7678F" w14:textId="77777777" w:rsidR="007B7BB9" w:rsidRPr="00351EDC" w:rsidRDefault="007B7BB9" w:rsidP="007B7BB9">
            <w:pPr>
              <w:spacing w:line="240" w:lineRule="auto"/>
              <w:ind w:left="49"/>
              <w:rPr>
                <w:rFonts w:eastAsia="Times" w:cstheme="minorHAnsi"/>
                <w:bCs/>
                <w:kern w:val="0"/>
                <w:sz w:val="20"/>
                <w:szCs w:val="20"/>
                <w14:ligatures w14:val="none"/>
              </w:rPr>
            </w:pPr>
            <w:r w:rsidRPr="00351EDC">
              <w:rPr>
                <w:rFonts w:eastAsia="Times" w:cstheme="minorHAnsi"/>
                <w:bCs/>
                <w:kern w:val="0"/>
                <w:sz w:val="20"/>
                <w:szCs w:val="20"/>
                <w14:ligatures w14:val="none"/>
              </w:rPr>
              <w:t>WORF 1st Option Term</w:t>
            </w:r>
          </w:p>
        </w:tc>
        <w:tc>
          <w:tcPr>
            <w:tcW w:w="720" w:type="dxa"/>
          </w:tcPr>
          <w:p w14:paraId="0F7CD7BB" w14:textId="77777777" w:rsidR="007B7BB9" w:rsidRPr="00351EDC" w:rsidRDefault="007B7BB9" w:rsidP="007B7BB9">
            <w:pPr>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13</w:t>
            </w:r>
          </w:p>
        </w:tc>
        <w:tc>
          <w:tcPr>
            <w:tcW w:w="4500" w:type="dxa"/>
          </w:tcPr>
          <w:p w14:paraId="436CE14C"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430BFB93"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170" w:type="dxa"/>
            <w:vAlign w:val="bottom"/>
          </w:tcPr>
          <w:p w14:paraId="3DBEFD82"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5EC1C24C" w14:textId="77777777" w:rsidTr="009E3CFE">
        <w:tc>
          <w:tcPr>
            <w:tcW w:w="2070" w:type="dxa"/>
          </w:tcPr>
          <w:p w14:paraId="0354AAE4"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622CAA1E" w14:textId="77777777" w:rsidR="007B7BB9" w:rsidRPr="00351EDC" w:rsidRDefault="007B7BB9" w:rsidP="007B7BB9">
            <w:pPr>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14</w:t>
            </w:r>
          </w:p>
        </w:tc>
        <w:tc>
          <w:tcPr>
            <w:tcW w:w="4500" w:type="dxa"/>
          </w:tcPr>
          <w:p w14:paraId="66873111" w14:textId="77777777" w:rsidR="007B7BB9" w:rsidRPr="00351EDC" w:rsidRDefault="007B7BB9" w:rsidP="007B7BB9">
            <w:pPr>
              <w:spacing w:line="240" w:lineRule="auto"/>
              <w:ind w:left="360"/>
              <w:rPr>
                <w:rFonts w:eastAsia="Times" w:cstheme="minorHAnsi"/>
                <w:bCs/>
                <w:i/>
                <w:kern w:val="0"/>
                <w:sz w:val="20"/>
                <w:szCs w:val="20"/>
                <w14:ligatures w14:val="none"/>
              </w:rPr>
            </w:pPr>
          </w:p>
        </w:tc>
        <w:tc>
          <w:tcPr>
            <w:tcW w:w="1530" w:type="dxa"/>
          </w:tcPr>
          <w:p w14:paraId="6B7246CB"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1A12CFFC"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2A42B4E1" w14:textId="77777777" w:rsidTr="009E3CFE">
        <w:tc>
          <w:tcPr>
            <w:tcW w:w="2070" w:type="dxa"/>
          </w:tcPr>
          <w:p w14:paraId="4A47CFF3"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40017E29" w14:textId="77777777" w:rsidR="007B7BB9" w:rsidRPr="00351EDC" w:rsidRDefault="007B7BB9" w:rsidP="007B7BB9">
            <w:pPr>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15</w:t>
            </w:r>
          </w:p>
        </w:tc>
        <w:tc>
          <w:tcPr>
            <w:tcW w:w="4500" w:type="dxa"/>
          </w:tcPr>
          <w:p w14:paraId="1451BF6B"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1F291B27"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170" w:type="dxa"/>
            <w:vAlign w:val="bottom"/>
          </w:tcPr>
          <w:p w14:paraId="07037240"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11FC2E98" w14:textId="77777777" w:rsidTr="009E3CFE">
        <w:tc>
          <w:tcPr>
            <w:tcW w:w="2070" w:type="dxa"/>
          </w:tcPr>
          <w:p w14:paraId="5C21D4FB"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18F498B2" w14:textId="77777777" w:rsidR="007B7BB9" w:rsidRPr="00351EDC" w:rsidRDefault="007B7BB9" w:rsidP="007B7BB9">
            <w:pPr>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16</w:t>
            </w:r>
          </w:p>
        </w:tc>
        <w:tc>
          <w:tcPr>
            <w:tcW w:w="4500" w:type="dxa"/>
          </w:tcPr>
          <w:p w14:paraId="7A92B3A3"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69025F49"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1B0E6317"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6DBDCDA6" w14:textId="77777777" w:rsidTr="009E3CFE">
        <w:tc>
          <w:tcPr>
            <w:tcW w:w="2070" w:type="dxa"/>
          </w:tcPr>
          <w:p w14:paraId="12942A67"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592B7933" w14:textId="77777777" w:rsidR="007B7BB9" w:rsidRPr="00351EDC" w:rsidRDefault="007B7BB9" w:rsidP="007B7BB9">
            <w:pPr>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17</w:t>
            </w:r>
          </w:p>
        </w:tc>
        <w:tc>
          <w:tcPr>
            <w:tcW w:w="4500" w:type="dxa"/>
          </w:tcPr>
          <w:p w14:paraId="73D573D0"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5EC8EE0B"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5D610305"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41291BCC" w14:textId="77777777" w:rsidTr="009E3CFE">
        <w:tc>
          <w:tcPr>
            <w:tcW w:w="2070" w:type="dxa"/>
          </w:tcPr>
          <w:p w14:paraId="25875CA8"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54FA5C8A" w14:textId="77777777" w:rsidR="007B7BB9" w:rsidRPr="00351EDC" w:rsidRDefault="007B7BB9" w:rsidP="007B7BB9">
            <w:pPr>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18</w:t>
            </w:r>
          </w:p>
        </w:tc>
        <w:tc>
          <w:tcPr>
            <w:tcW w:w="4500" w:type="dxa"/>
          </w:tcPr>
          <w:p w14:paraId="23BD0D3A"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26B11D8C"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170" w:type="dxa"/>
            <w:vAlign w:val="bottom"/>
          </w:tcPr>
          <w:p w14:paraId="73C75587"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366EBC61" w14:textId="77777777" w:rsidTr="009E3CFE">
        <w:tc>
          <w:tcPr>
            <w:tcW w:w="2070" w:type="dxa"/>
          </w:tcPr>
          <w:p w14:paraId="611C2F68"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1153A1DE" w14:textId="77777777" w:rsidR="007B7BB9" w:rsidRPr="00351EDC" w:rsidRDefault="007B7BB9" w:rsidP="007B7BB9">
            <w:pPr>
              <w:keepNext/>
              <w:keepLines/>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19</w:t>
            </w:r>
          </w:p>
        </w:tc>
        <w:tc>
          <w:tcPr>
            <w:tcW w:w="4500" w:type="dxa"/>
          </w:tcPr>
          <w:p w14:paraId="50758981"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530" w:type="dxa"/>
          </w:tcPr>
          <w:p w14:paraId="4828FB1F"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6736A542"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4EECC69D" w14:textId="77777777" w:rsidTr="009E3CFE">
        <w:tc>
          <w:tcPr>
            <w:tcW w:w="2070" w:type="dxa"/>
          </w:tcPr>
          <w:p w14:paraId="513DA230"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4483FA2E" w14:textId="77777777" w:rsidR="007B7BB9" w:rsidRPr="00351EDC" w:rsidRDefault="007B7BB9" w:rsidP="007B7BB9">
            <w:pPr>
              <w:keepNext/>
              <w:keepLines/>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20</w:t>
            </w:r>
          </w:p>
        </w:tc>
        <w:tc>
          <w:tcPr>
            <w:tcW w:w="4500" w:type="dxa"/>
          </w:tcPr>
          <w:p w14:paraId="1621A263"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530" w:type="dxa"/>
          </w:tcPr>
          <w:p w14:paraId="235F641E"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170" w:type="dxa"/>
            <w:vAlign w:val="bottom"/>
          </w:tcPr>
          <w:p w14:paraId="1D909690"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45827A6A" w14:textId="77777777" w:rsidTr="009E3CFE">
        <w:tc>
          <w:tcPr>
            <w:tcW w:w="2070" w:type="dxa"/>
          </w:tcPr>
          <w:p w14:paraId="6C8C46A1"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5C7E8745" w14:textId="77777777" w:rsidR="007B7BB9" w:rsidRPr="00351EDC" w:rsidRDefault="007B7BB9" w:rsidP="007B7BB9">
            <w:pPr>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21</w:t>
            </w:r>
          </w:p>
        </w:tc>
        <w:tc>
          <w:tcPr>
            <w:tcW w:w="4500" w:type="dxa"/>
          </w:tcPr>
          <w:p w14:paraId="7D185AC6"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2A5F4FAC"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25804923"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1B59C2AD" w14:textId="77777777" w:rsidTr="009E3CFE">
        <w:tc>
          <w:tcPr>
            <w:tcW w:w="2070" w:type="dxa"/>
          </w:tcPr>
          <w:p w14:paraId="399EFEEA"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23A618A6" w14:textId="77777777" w:rsidR="007B7BB9" w:rsidRPr="00351EDC" w:rsidRDefault="007B7BB9" w:rsidP="007B7BB9">
            <w:pPr>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22</w:t>
            </w:r>
          </w:p>
        </w:tc>
        <w:tc>
          <w:tcPr>
            <w:tcW w:w="4500" w:type="dxa"/>
          </w:tcPr>
          <w:p w14:paraId="360C5047"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11708192"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24278659"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663A01DB" w14:textId="77777777" w:rsidTr="009E3CFE">
        <w:tc>
          <w:tcPr>
            <w:tcW w:w="2070" w:type="dxa"/>
          </w:tcPr>
          <w:p w14:paraId="5D8E1F1E"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304CAB8C" w14:textId="77777777" w:rsidR="007B7BB9" w:rsidRPr="00351EDC" w:rsidRDefault="007B7BB9" w:rsidP="007B7BB9">
            <w:pPr>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23</w:t>
            </w:r>
          </w:p>
        </w:tc>
        <w:tc>
          <w:tcPr>
            <w:tcW w:w="4500" w:type="dxa"/>
          </w:tcPr>
          <w:p w14:paraId="085DF80C"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1801A433"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12050914"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7B7BB9" w:rsidRPr="00351EDC" w14:paraId="4673AE65" w14:textId="77777777" w:rsidTr="009E3CFE">
        <w:tc>
          <w:tcPr>
            <w:tcW w:w="2070" w:type="dxa"/>
          </w:tcPr>
          <w:p w14:paraId="5A66143C" w14:textId="77777777" w:rsidR="007B7BB9" w:rsidRPr="00351EDC" w:rsidRDefault="007B7BB9" w:rsidP="007B7BB9">
            <w:pPr>
              <w:spacing w:line="240" w:lineRule="auto"/>
              <w:ind w:left="49"/>
              <w:rPr>
                <w:rFonts w:eastAsia="Times" w:cstheme="minorHAnsi"/>
                <w:kern w:val="0"/>
                <w:szCs w:val="20"/>
                <w14:ligatures w14:val="none"/>
              </w:rPr>
            </w:pPr>
            <w:r w:rsidRPr="00351EDC">
              <w:rPr>
                <w:rFonts w:eastAsia="Times" w:cstheme="minorHAnsi"/>
                <w:bCs/>
                <w:kern w:val="0"/>
                <w:sz w:val="20"/>
                <w:szCs w:val="20"/>
                <w14:ligatures w14:val="none"/>
              </w:rPr>
              <w:t>WORF 1st Option Term</w:t>
            </w:r>
          </w:p>
        </w:tc>
        <w:tc>
          <w:tcPr>
            <w:tcW w:w="720" w:type="dxa"/>
          </w:tcPr>
          <w:p w14:paraId="19232E4C" w14:textId="77777777" w:rsidR="007B7BB9" w:rsidRPr="00351EDC" w:rsidRDefault="007B7BB9" w:rsidP="007B7BB9">
            <w:pPr>
              <w:spacing w:line="240" w:lineRule="auto"/>
              <w:ind w:left="-41"/>
              <w:jc w:val="center"/>
              <w:rPr>
                <w:rFonts w:eastAsia="Times" w:cstheme="minorHAnsi"/>
                <w:bCs/>
                <w:kern w:val="0"/>
                <w:sz w:val="20"/>
                <w:szCs w:val="20"/>
                <w14:ligatures w14:val="none"/>
              </w:rPr>
            </w:pPr>
            <w:r w:rsidRPr="00351EDC">
              <w:rPr>
                <w:rFonts w:eastAsia="Times" w:cstheme="minorHAnsi"/>
                <w:bCs/>
                <w:kern w:val="0"/>
                <w:sz w:val="20"/>
                <w:szCs w:val="20"/>
                <w14:ligatures w14:val="none"/>
              </w:rPr>
              <w:t>24</w:t>
            </w:r>
          </w:p>
        </w:tc>
        <w:tc>
          <w:tcPr>
            <w:tcW w:w="4500" w:type="dxa"/>
          </w:tcPr>
          <w:p w14:paraId="75B3CDAE"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0DE695A2"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6207206C"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bl>
    <w:p w14:paraId="5EF62664" w14:textId="77777777" w:rsidR="007B7BB9" w:rsidRPr="00351EDC" w:rsidRDefault="007B7BB9" w:rsidP="007B7BB9">
      <w:pPr>
        <w:spacing w:line="240" w:lineRule="auto"/>
        <w:ind w:left="360"/>
        <w:rPr>
          <w:rFonts w:eastAsia="Times" w:cstheme="minorHAnsi"/>
          <w:bCs/>
          <w:kern w:val="0"/>
          <w:sz w:val="20"/>
          <w:szCs w:val="20"/>
          <w14:ligatures w14:val="none"/>
        </w:rPr>
      </w:pPr>
    </w:p>
    <w:p w14:paraId="242BB208" w14:textId="77777777" w:rsidR="007B7BB9" w:rsidRPr="00351EDC" w:rsidRDefault="007B7BB9" w:rsidP="007B7BB9">
      <w:pPr>
        <w:spacing w:line="240" w:lineRule="auto"/>
        <w:rPr>
          <w:rFonts w:eastAsia="Times" w:cstheme="minorHAnsi"/>
          <w:bCs/>
          <w:kern w:val="0"/>
          <w:sz w:val="20"/>
          <w:szCs w:val="20"/>
          <w14:ligatures w14:val="none"/>
        </w:rPr>
      </w:pPr>
    </w:p>
    <w:p w14:paraId="3B599F5E" w14:textId="77777777" w:rsidR="007B7BB9" w:rsidRPr="00351EDC" w:rsidRDefault="007B7BB9" w:rsidP="007B7BB9">
      <w:pPr>
        <w:keepNext/>
        <w:keepLines/>
        <w:numPr>
          <w:ilvl w:val="0"/>
          <w:numId w:val="10"/>
        </w:numPr>
        <w:spacing w:before="60" w:after="60" w:line="240" w:lineRule="auto"/>
        <w:ind w:left="270" w:hanging="720"/>
        <w:contextualSpacing/>
        <w:rPr>
          <w:rFonts w:eastAsia="Times" w:cstheme="minorHAnsi"/>
          <w:b/>
          <w:bCs/>
          <w:kern w:val="0"/>
          <w:sz w:val="20"/>
          <w:szCs w:val="20"/>
          <w14:ligatures w14:val="none"/>
        </w:rPr>
      </w:pPr>
      <w:r w:rsidRPr="00351EDC">
        <w:rPr>
          <w:rFonts w:eastAsia="Times" w:cstheme="minorHAnsi"/>
          <w:b/>
          <w:bCs/>
          <w:kern w:val="0"/>
          <w:sz w:val="20"/>
          <w:szCs w:val="20"/>
          <w14:ligatures w14:val="none"/>
        </w:rPr>
        <w:lastRenderedPageBreak/>
        <w:t>Deliverables To Be Provided for 2nd Option Term (for each Classification)</w:t>
      </w:r>
    </w:p>
    <w:tbl>
      <w:tblPr>
        <w:tblW w:w="99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720"/>
        <w:gridCol w:w="4500"/>
        <w:gridCol w:w="1530"/>
        <w:gridCol w:w="1170"/>
      </w:tblGrid>
      <w:tr w:rsidR="00351EDC" w:rsidRPr="00351EDC" w14:paraId="034E30EA" w14:textId="77777777" w:rsidTr="009E3CFE">
        <w:trPr>
          <w:tblHeader/>
        </w:trPr>
        <w:tc>
          <w:tcPr>
            <w:tcW w:w="2070" w:type="dxa"/>
            <w:shd w:val="clear" w:color="auto" w:fill="D9D9D9"/>
          </w:tcPr>
          <w:p w14:paraId="7843B768" w14:textId="77777777" w:rsidR="007B7BB9" w:rsidRPr="00351EDC" w:rsidRDefault="007B7BB9" w:rsidP="007B7BB9">
            <w:pPr>
              <w:spacing w:before="120" w:after="120" w:line="240" w:lineRule="auto"/>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Term</w:t>
            </w:r>
          </w:p>
        </w:tc>
        <w:tc>
          <w:tcPr>
            <w:tcW w:w="720" w:type="dxa"/>
            <w:shd w:val="clear" w:color="auto" w:fill="D9D9D9"/>
          </w:tcPr>
          <w:p w14:paraId="58DFFDF3" w14:textId="77777777" w:rsidR="007B7BB9" w:rsidRPr="00351EDC" w:rsidRDefault="007B7BB9" w:rsidP="007B7BB9">
            <w:pPr>
              <w:spacing w:before="120" w:after="120" w:line="240" w:lineRule="auto"/>
              <w:ind w:left="-150"/>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No.</w:t>
            </w:r>
          </w:p>
        </w:tc>
        <w:tc>
          <w:tcPr>
            <w:tcW w:w="4500" w:type="dxa"/>
            <w:shd w:val="clear" w:color="auto" w:fill="D9D9D9"/>
          </w:tcPr>
          <w:p w14:paraId="241E4625" w14:textId="77777777" w:rsidR="007B7BB9" w:rsidRPr="00351EDC" w:rsidRDefault="007B7BB9" w:rsidP="007B7BB9">
            <w:pPr>
              <w:spacing w:before="120" w:after="120" w:line="240" w:lineRule="auto"/>
              <w:ind w:left="360"/>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Description of Deliverable</w:t>
            </w:r>
          </w:p>
        </w:tc>
        <w:tc>
          <w:tcPr>
            <w:tcW w:w="1530" w:type="dxa"/>
            <w:shd w:val="clear" w:color="auto" w:fill="D9D9D9"/>
          </w:tcPr>
          <w:p w14:paraId="3875BE60" w14:textId="77777777" w:rsidR="007B7BB9" w:rsidRPr="00351EDC" w:rsidRDefault="007B7BB9" w:rsidP="007B7BB9">
            <w:pPr>
              <w:spacing w:before="120" w:after="120" w:line="240" w:lineRule="auto"/>
              <w:ind w:left="360"/>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Due Date</w:t>
            </w:r>
          </w:p>
        </w:tc>
        <w:tc>
          <w:tcPr>
            <w:tcW w:w="1170" w:type="dxa"/>
            <w:shd w:val="clear" w:color="auto" w:fill="D9D9D9"/>
          </w:tcPr>
          <w:p w14:paraId="181546EA" w14:textId="77777777" w:rsidR="007B7BB9" w:rsidRPr="00351EDC" w:rsidRDefault="007B7BB9" w:rsidP="007B7BB9">
            <w:pPr>
              <w:spacing w:before="120" w:after="120" w:line="240" w:lineRule="auto"/>
              <w:ind w:left="360"/>
              <w:jc w:val="center"/>
              <w:rPr>
                <w:rFonts w:eastAsia="Times" w:cstheme="minorHAnsi"/>
                <w:b/>
                <w:bCs/>
                <w:kern w:val="0"/>
                <w:sz w:val="20"/>
                <w:szCs w:val="20"/>
                <w14:ligatures w14:val="none"/>
              </w:rPr>
            </w:pPr>
            <w:r w:rsidRPr="00351EDC">
              <w:rPr>
                <w:rFonts w:eastAsia="Times" w:cstheme="minorHAnsi"/>
                <w:b/>
                <w:bCs/>
                <w:kern w:val="0"/>
                <w:sz w:val="20"/>
                <w:szCs w:val="20"/>
                <w14:ligatures w14:val="none"/>
              </w:rPr>
              <w:t>Hours</w:t>
            </w:r>
          </w:p>
        </w:tc>
      </w:tr>
      <w:tr w:rsidR="00351EDC" w:rsidRPr="00351EDC" w14:paraId="6DB7215C" w14:textId="77777777" w:rsidTr="009E3CFE">
        <w:tc>
          <w:tcPr>
            <w:tcW w:w="2070" w:type="dxa"/>
            <w:vAlign w:val="center"/>
          </w:tcPr>
          <w:p w14:paraId="69B7336F" w14:textId="77777777" w:rsidR="007B7BB9" w:rsidRPr="00351EDC" w:rsidRDefault="007B7BB9" w:rsidP="007B7BB9">
            <w:pPr>
              <w:spacing w:line="240" w:lineRule="auto"/>
              <w:rPr>
                <w:rFonts w:eastAsia="Times" w:cstheme="minorHAnsi"/>
                <w:bCs/>
                <w:kern w:val="0"/>
                <w:sz w:val="20"/>
                <w:szCs w:val="20"/>
                <w14:ligatures w14:val="none"/>
              </w:rPr>
            </w:pPr>
            <w:r w:rsidRPr="00351EDC">
              <w:rPr>
                <w:rFonts w:eastAsia="Times" w:cstheme="minorHAnsi"/>
                <w:bCs/>
                <w:kern w:val="0"/>
                <w:sz w:val="20"/>
                <w:szCs w:val="20"/>
                <w14:ligatures w14:val="none"/>
              </w:rPr>
              <w:t>WORF 2nd Option Term</w:t>
            </w:r>
          </w:p>
        </w:tc>
        <w:tc>
          <w:tcPr>
            <w:tcW w:w="720" w:type="dxa"/>
          </w:tcPr>
          <w:p w14:paraId="343D0C88"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25</w:t>
            </w:r>
          </w:p>
        </w:tc>
        <w:tc>
          <w:tcPr>
            <w:tcW w:w="4500" w:type="dxa"/>
          </w:tcPr>
          <w:p w14:paraId="25169AC5"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6F3C377A"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170" w:type="dxa"/>
            <w:vAlign w:val="bottom"/>
          </w:tcPr>
          <w:p w14:paraId="74294132" w14:textId="77777777" w:rsidR="007B7BB9" w:rsidRPr="00351EDC" w:rsidRDefault="007B7BB9" w:rsidP="007B7BB9">
            <w:pPr>
              <w:keepNext/>
              <w:keepLines/>
              <w:spacing w:line="240" w:lineRule="auto"/>
              <w:ind w:left="360"/>
              <w:jc w:val="center"/>
              <w:rPr>
                <w:rFonts w:eastAsia="Times" w:cstheme="minorHAnsi"/>
                <w:bCs/>
                <w:kern w:val="0"/>
                <w:sz w:val="20"/>
                <w:szCs w:val="20"/>
                <w14:ligatures w14:val="none"/>
              </w:rPr>
            </w:pPr>
          </w:p>
        </w:tc>
      </w:tr>
      <w:tr w:rsidR="00351EDC" w:rsidRPr="00351EDC" w14:paraId="0E4D1AEE" w14:textId="77777777" w:rsidTr="009E3CFE">
        <w:tc>
          <w:tcPr>
            <w:tcW w:w="2070" w:type="dxa"/>
            <w:vAlign w:val="center"/>
          </w:tcPr>
          <w:p w14:paraId="2587AC8D"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60F366E0"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26</w:t>
            </w:r>
          </w:p>
        </w:tc>
        <w:tc>
          <w:tcPr>
            <w:tcW w:w="4500" w:type="dxa"/>
          </w:tcPr>
          <w:p w14:paraId="74BE8E6A" w14:textId="77777777" w:rsidR="007B7BB9" w:rsidRPr="00351EDC" w:rsidRDefault="007B7BB9" w:rsidP="007B7BB9">
            <w:pPr>
              <w:spacing w:line="240" w:lineRule="auto"/>
              <w:ind w:left="360"/>
              <w:rPr>
                <w:rFonts w:eastAsia="Times" w:cstheme="minorHAnsi"/>
                <w:bCs/>
                <w:i/>
                <w:kern w:val="0"/>
                <w:sz w:val="20"/>
                <w:szCs w:val="20"/>
                <w14:ligatures w14:val="none"/>
              </w:rPr>
            </w:pPr>
          </w:p>
        </w:tc>
        <w:tc>
          <w:tcPr>
            <w:tcW w:w="1530" w:type="dxa"/>
          </w:tcPr>
          <w:p w14:paraId="4D6A800D"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09BF6332"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13BFE400" w14:textId="77777777" w:rsidTr="009E3CFE">
        <w:tc>
          <w:tcPr>
            <w:tcW w:w="2070" w:type="dxa"/>
            <w:vAlign w:val="center"/>
          </w:tcPr>
          <w:p w14:paraId="3F0EE4EB"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3970D7A6"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27</w:t>
            </w:r>
          </w:p>
        </w:tc>
        <w:tc>
          <w:tcPr>
            <w:tcW w:w="4500" w:type="dxa"/>
          </w:tcPr>
          <w:p w14:paraId="390DD1B3"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6232840F"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170" w:type="dxa"/>
            <w:vAlign w:val="bottom"/>
          </w:tcPr>
          <w:p w14:paraId="470130F4"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1045A1E0" w14:textId="77777777" w:rsidTr="009E3CFE">
        <w:tc>
          <w:tcPr>
            <w:tcW w:w="2070" w:type="dxa"/>
            <w:vAlign w:val="center"/>
          </w:tcPr>
          <w:p w14:paraId="439A81EE"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19776E91"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28</w:t>
            </w:r>
          </w:p>
        </w:tc>
        <w:tc>
          <w:tcPr>
            <w:tcW w:w="4500" w:type="dxa"/>
          </w:tcPr>
          <w:p w14:paraId="15D961C2"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4F8801FA"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2FC0BDFF"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0B2ED482" w14:textId="77777777" w:rsidTr="009E3CFE">
        <w:tc>
          <w:tcPr>
            <w:tcW w:w="2070" w:type="dxa"/>
            <w:vAlign w:val="center"/>
          </w:tcPr>
          <w:p w14:paraId="5A5FD7BB"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29E3F41B"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29</w:t>
            </w:r>
          </w:p>
        </w:tc>
        <w:tc>
          <w:tcPr>
            <w:tcW w:w="4500" w:type="dxa"/>
          </w:tcPr>
          <w:p w14:paraId="29187B1D"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2B37D011"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1735EF6D"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40E52680" w14:textId="77777777" w:rsidTr="009E3CFE">
        <w:tc>
          <w:tcPr>
            <w:tcW w:w="2070" w:type="dxa"/>
            <w:vAlign w:val="center"/>
          </w:tcPr>
          <w:p w14:paraId="1E9B43A3"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457E97D6"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30</w:t>
            </w:r>
          </w:p>
        </w:tc>
        <w:tc>
          <w:tcPr>
            <w:tcW w:w="4500" w:type="dxa"/>
          </w:tcPr>
          <w:p w14:paraId="2493BB7E"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528CA6F1"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170" w:type="dxa"/>
            <w:vAlign w:val="bottom"/>
          </w:tcPr>
          <w:p w14:paraId="78ED410A"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32438D12" w14:textId="77777777" w:rsidTr="009E3CFE">
        <w:tc>
          <w:tcPr>
            <w:tcW w:w="2070" w:type="dxa"/>
            <w:vAlign w:val="center"/>
          </w:tcPr>
          <w:p w14:paraId="3202DEBB"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33278ACB"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31</w:t>
            </w:r>
          </w:p>
        </w:tc>
        <w:tc>
          <w:tcPr>
            <w:tcW w:w="4500" w:type="dxa"/>
          </w:tcPr>
          <w:p w14:paraId="0F0465F1"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530" w:type="dxa"/>
          </w:tcPr>
          <w:p w14:paraId="36C77A03"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1DA0860E"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15DA2634" w14:textId="77777777" w:rsidTr="009E3CFE">
        <w:tc>
          <w:tcPr>
            <w:tcW w:w="2070" w:type="dxa"/>
            <w:vAlign w:val="center"/>
          </w:tcPr>
          <w:p w14:paraId="6487B80A"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45AC42EE"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32</w:t>
            </w:r>
          </w:p>
        </w:tc>
        <w:tc>
          <w:tcPr>
            <w:tcW w:w="4500" w:type="dxa"/>
          </w:tcPr>
          <w:p w14:paraId="7C90827E"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530" w:type="dxa"/>
          </w:tcPr>
          <w:p w14:paraId="4EEB1A67" w14:textId="77777777" w:rsidR="007B7BB9" w:rsidRPr="00351EDC" w:rsidRDefault="007B7BB9" w:rsidP="007B7BB9">
            <w:pPr>
              <w:keepNext/>
              <w:keepLines/>
              <w:spacing w:line="240" w:lineRule="auto"/>
              <w:ind w:left="360"/>
              <w:rPr>
                <w:rFonts w:eastAsia="Times" w:cstheme="minorHAnsi"/>
                <w:bCs/>
                <w:kern w:val="0"/>
                <w:sz w:val="20"/>
                <w:szCs w:val="20"/>
                <w14:ligatures w14:val="none"/>
              </w:rPr>
            </w:pPr>
          </w:p>
        </w:tc>
        <w:tc>
          <w:tcPr>
            <w:tcW w:w="1170" w:type="dxa"/>
            <w:vAlign w:val="bottom"/>
          </w:tcPr>
          <w:p w14:paraId="2C60BA5C"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05ECCCBF" w14:textId="77777777" w:rsidTr="009E3CFE">
        <w:tc>
          <w:tcPr>
            <w:tcW w:w="2070" w:type="dxa"/>
            <w:vAlign w:val="center"/>
          </w:tcPr>
          <w:p w14:paraId="6CF85701"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0E2EB176"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33</w:t>
            </w:r>
          </w:p>
        </w:tc>
        <w:tc>
          <w:tcPr>
            <w:tcW w:w="4500" w:type="dxa"/>
          </w:tcPr>
          <w:p w14:paraId="305AA527"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207EA63B"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35BBEFD7"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388591FD" w14:textId="77777777" w:rsidTr="009E3CFE">
        <w:tc>
          <w:tcPr>
            <w:tcW w:w="2070" w:type="dxa"/>
            <w:vAlign w:val="center"/>
          </w:tcPr>
          <w:p w14:paraId="6877735B"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49915E32"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34</w:t>
            </w:r>
          </w:p>
        </w:tc>
        <w:tc>
          <w:tcPr>
            <w:tcW w:w="4500" w:type="dxa"/>
          </w:tcPr>
          <w:p w14:paraId="68D792D5"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3128DA15"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07433644"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351EDC" w:rsidRPr="00351EDC" w14:paraId="66A27F53" w14:textId="77777777" w:rsidTr="009E3CFE">
        <w:tc>
          <w:tcPr>
            <w:tcW w:w="2070" w:type="dxa"/>
            <w:vAlign w:val="center"/>
          </w:tcPr>
          <w:p w14:paraId="773E7518"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321EFFEC"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35</w:t>
            </w:r>
          </w:p>
        </w:tc>
        <w:tc>
          <w:tcPr>
            <w:tcW w:w="4500" w:type="dxa"/>
          </w:tcPr>
          <w:p w14:paraId="6A4CD148"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20059B1D"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121C66DA"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r w:rsidR="007B7BB9" w:rsidRPr="00351EDC" w14:paraId="172ED6B9" w14:textId="77777777" w:rsidTr="009E3CFE">
        <w:tc>
          <w:tcPr>
            <w:tcW w:w="2070" w:type="dxa"/>
            <w:vAlign w:val="center"/>
          </w:tcPr>
          <w:p w14:paraId="02FB93F5" w14:textId="77777777" w:rsidR="007B7BB9" w:rsidRPr="00351EDC" w:rsidRDefault="007B7BB9" w:rsidP="007B7BB9">
            <w:pPr>
              <w:spacing w:line="240" w:lineRule="auto"/>
              <w:rPr>
                <w:rFonts w:eastAsia="Times" w:cstheme="minorHAnsi"/>
                <w:kern w:val="0"/>
                <w:szCs w:val="20"/>
                <w14:ligatures w14:val="none"/>
              </w:rPr>
            </w:pPr>
            <w:r w:rsidRPr="00351EDC">
              <w:rPr>
                <w:rFonts w:eastAsia="Times" w:cstheme="minorHAnsi"/>
                <w:bCs/>
                <w:kern w:val="0"/>
                <w:sz w:val="20"/>
                <w:szCs w:val="20"/>
                <w14:ligatures w14:val="none"/>
              </w:rPr>
              <w:t>WORF 2nd Option Term</w:t>
            </w:r>
          </w:p>
        </w:tc>
        <w:tc>
          <w:tcPr>
            <w:tcW w:w="720" w:type="dxa"/>
          </w:tcPr>
          <w:p w14:paraId="0867DAB3" w14:textId="77777777" w:rsidR="007B7BB9" w:rsidRPr="00351EDC" w:rsidRDefault="007B7BB9" w:rsidP="007B7BB9">
            <w:pPr>
              <w:spacing w:line="240" w:lineRule="auto"/>
              <w:ind w:left="-150"/>
              <w:jc w:val="center"/>
              <w:rPr>
                <w:rFonts w:eastAsia="Times" w:cstheme="minorHAnsi"/>
                <w:bCs/>
                <w:kern w:val="0"/>
                <w:sz w:val="20"/>
                <w:szCs w:val="20"/>
                <w14:ligatures w14:val="none"/>
              </w:rPr>
            </w:pPr>
            <w:r w:rsidRPr="00351EDC">
              <w:rPr>
                <w:rFonts w:eastAsia="Times" w:cstheme="minorHAnsi"/>
                <w:bCs/>
                <w:kern w:val="0"/>
                <w:sz w:val="20"/>
                <w:szCs w:val="20"/>
                <w14:ligatures w14:val="none"/>
              </w:rPr>
              <w:t>36</w:t>
            </w:r>
          </w:p>
        </w:tc>
        <w:tc>
          <w:tcPr>
            <w:tcW w:w="4500" w:type="dxa"/>
          </w:tcPr>
          <w:p w14:paraId="133DBD74"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530" w:type="dxa"/>
          </w:tcPr>
          <w:p w14:paraId="4299CCFE" w14:textId="77777777" w:rsidR="007B7BB9" w:rsidRPr="00351EDC" w:rsidRDefault="007B7BB9" w:rsidP="007B7BB9">
            <w:pPr>
              <w:spacing w:line="240" w:lineRule="auto"/>
              <w:ind w:left="360"/>
              <w:rPr>
                <w:rFonts w:eastAsia="Times" w:cstheme="minorHAnsi"/>
                <w:bCs/>
                <w:kern w:val="0"/>
                <w:sz w:val="20"/>
                <w:szCs w:val="20"/>
                <w14:ligatures w14:val="none"/>
              </w:rPr>
            </w:pPr>
          </w:p>
        </w:tc>
        <w:tc>
          <w:tcPr>
            <w:tcW w:w="1170" w:type="dxa"/>
            <w:vAlign w:val="bottom"/>
          </w:tcPr>
          <w:p w14:paraId="215A1044" w14:textId="77777777" w:rsidR="007B7BB9" w:rsidRPr="00351EDC" w:rsidRDefault="007B7BB9" w:rsidP="007B7BB9">
            <w:pPr>
              <w:spacing w:line="240" w:lineRule="auto"/>
              <w:ind w:left="360"/>
              <w:jc w:val="center"/>
              <w:rPr>
                <w:rFonts w:eastAsia="Times" w:cstheme="minorHAnsi"/>
                <w:bCs/>
                <w:kern w:val="0"/>
                <w:sz w:val="20"/>
                <w:szCs w:val="20"/>
                <w14:ligatures w14:val="none"/>
              </w:rPr>
            </w:pPr>
          </w:p>
        </w:tc>
      </w:tr>
    </w:tbl>
    <w:p w14:paraId="7AF03EC3" w14:textId="77777777" w:rsidR="007B7BB9" w:rsidRPr="00351EDC" w:rsidRDefault="007B7BB9" w:rsidP="007B7BB9">
      <w:pPr>
        <w:spacing w:line="240" w:lineRule="auto"/>
        <w:rPr>
          <w:rFonts w:eastAsia="Times" w:cstheme="minorHAnsi"/>
          <w:bCs/>
          <w:kern w:val="0"/>
          <w:sz w:val="20"/>
          <w:szCs w:val="20"/>
          <w14:ligatures w14:val="none"/>
        </w:rPr>
      </w:pPr>
    </w:p>
    <w:tbl>
      <w:tblPr>
        <w:tblW w:w="1062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20"/>
      </w:tblGrid>
      <w:tr w:rsidR="00351EDC" w:rsidRPr="00351EDC" w14:paraId="61311E1F" w14:textId="77777777" w:rsidTr="009E3CFE">
        <w:trPr>
          <w:trHeight w:val="287"/>
        </w:trPr>
        <w:tc>
          <w:tcPr>
            <w:tcW w:w="10620" w:type="dxa"/>
            <w:shd w:val="clear" w:color="auto" w:fill="D9D9D9"/>
          </w:tcPr>
          <w:p w14:paraId="6DA4AA96" w14:textId="77777777" w:rsidR="007B7BB9" w:rsidRPr="00351EDC" w:rsidRDefault="007B7BB9" w:rsidP="007B7BB9">
            <w:pPr>
              <w:keepNext/>
              <w:keepLines/>
              <w:numPr>
                <w:ilvl w:val="0"/>
                <w:numId w:val="10"/>
              </w:numPr>
              <w:spacing w:before="60" w:after="60" w:line="240" w:lineRule="auto"/>
              <w:ind w:left="522" w:hanging="540"/>
              <w:contextualSpacing/>
              <w:rPr>
                <w:rFonts w:eastAsia="Times" w:cstheme="minorHAnsi"/>
                <w:kern w:val="0"/>
                <w:sz w:val="20"/>
                <w:szCs w:val="20"/>
                <w14:ligatures w14:val="none"/>
              </w:rPr>
            </w:pPr>
            <w:r w:rsidRPr="00351EDC">
              <w:rPr>
                <w:rFonts w:eastAsia="Times" w:cstheme="minorHAnsi"/>
                <w:b/>
                <w:kern w:val="0"/>
                <w:sz w:val="20"/>
                <w:szCs w:val="20"/>
                <w14:ligatures w14:val="none"/>
              </w:rPr>
              <w:t>Additional Requirements:</w:t>
            </w:r>
            <w:r w:rsidRPr="00351EDC">
              <w:rPr>
                <w:rFonts w:eastAsia="Times" w:cstheme="minorHAnsi"/>
                <w:kern w:val="0"/>
                <w:sz w:val="20"/>
                <w:szCs w:val="20"/>
                <w14:ligatures w14:val="none"/>
              </w:rPr>
              <w:t xml:space="preserve">  </w:t>
            </w:r>
          </w:p>
        </w:tc>
      </w:tr>
      <w:tr w:rsidR="00351EDC" w:rsidRPr="00351EDC" w14:paraId="2E3311D1" w14:textId="77777777" w:rsidTr="009E3CFE">
        <w:trPr>
          <w:trHeight w:val="710"/>
        </w:trPr>
        <w:tc>
          <w:tcPr>
            <w:tcW w:w="10620" w:type="dxa"/>
          </w:tcPr>
          <w:p w14:paraId="345D7F2D"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 xml:space="preserve">Note: </w:t>
            </w:r>
          </w:p>
          <w:p w14:paraId="01E4BB1E"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Prevailing wage Work requires compliance with DIR public works registration for Contractor and subcontractor(s)</w:t>
            </w:r>
          </w:p>
          <w:p w14:paraId="3EEB123D"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 xml:space="preserve">DIR # _______________________________________________________________________________________. </w:t>
            </w:r>
          </w:p>
          <w:p w14:paraId="5B278BAC"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Onsite installation Work (monitors, wiring, etc.) requires California contractor’s license(s) for Contractor and subcontractor(s)</w:t>
            </w:r>
          </w:p>
          <w:p w14:paraId="17262A57"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 xml:space="preserve">CSLB# _______________________________________________________________________________________. </w:t>
            </w:r>
          </w:p>
        </w:tc>
      </w:tr>
    </w:tbl>
    <w:p w14:paraId="783F39F7" w14:textId="77777777" w:rsidR="007B7BB9" w:rsidRPr="00351EDC" w:rsidRDefault="007B7BB9" w:rsidP="007B7BB9">
      <w:pPr>
        <w:spacing w:line="240" w:lineRule="auto"/>
        <w:rPr>
          <w:rFonts w:eastAsia="Times" w:cstheme="minorHAnsi"/>
          <w:bCs/>
          <w:kern w:val="0"/>
          <w:sz w:val="20"/>
          <w:szCs w:val="20"/>
          <w14:ligatures w14:val="none"/>
        </w:rPr>
      </w:pPr>
    </w:p>
    <w:p w14:paraId="2C9FBE08" w14:textId="77777777" w:rsidR="007B7BB9" w:rsidRPr="00351EDC" w:rsidRDefault="007B7BB9" w:rsidP="007B7BB9">
      <w:pPr>
        <w:spacing w:line="240" w:lineRule="auto"/>
        <w:rPr>
          <w:rFonts w:eastAsia="Times" w:cstheme="minorHAnsi"/>
          <w:bCs/>
          <w:kern w:val="0"/>
          <w:sz w:val="20"/>
          <w:szCs w:val="20"/>
          <w14:ligatures w14:val="none"/>
        </w:rPr>
      </w:pPr>
    </w:p>
    <w:p w14:paraId="0749F1C8" w14:textId="77777777" w:rsidR="007B7BB9" w:rsidRPr="00351EDC" w:rsidRDefault="007B7BB9" w:rsidP="007B7BB9">
      <w:pPr>
        <w:spacing w:line="240" w:lineRule="auto"/>
        <w:jc w:val="center"/>
        <w:rPr>
          <w:rFonts w:eastAsia="Times" w:cstheme="minorHAnsi"/>
          <w:i/>
          <w:kern w:val="0"/>
          <w:sz w:val="20"/>
          <w:szCs w:val="20"/>
          <w14:ligatures w14:val="none"/>
        </w:rPr>
      </w:pPr>
      <w:r w:rsidRPr="00351EDC">
        <w:rPr>
          <w:rFonts w:eastAsia="Times" w:cstheme="minorHAnsi"/>
          <w:i/>
          <w:kern w:val="0"/>
          <w:sz w:val="20"/>
          <w:szCs w:val="20"/>
          <w14:ligatures w14:val="none"/>
        </w:rPr>
        <w:t>End of Work Order Request Form Part 1</w:t>
      </w:r>
    </w:p>
    <w:p w14:paraId="3ACD33F6" w14:textId="77777777" w:rsidR="007B7BB9" w:rsidRPr="00351EDC" w:rsidRDefault="007B7BB9" w:rsidP="007B7BB9">
      <w:pPr>
        <w:spacing w:line="240" w:lineRule="auto"/>
        <w:jc w:val="center"/>
        <w:rPr>
          <w:rFonts w:eastAsia="Times" w:cstheme="minorHAnsi"/>
          <w:b/>
          <w:kern w:val="0"/>
          <w:sz w:val="36"/>
          <w:szCs w:val="36"/>
          <w14:ligatures w14:val="none"/>
        </w:rPr>
        <w:sectPr w:rsidR="007B7BB9" w:rsidRPr="00351EDC" w:rsidSect="007B7BB9">
          <w:headerReference w:type="even" r:id="rId7"/>
          <w:headerReference w:type="default" r:id="rId8"/>
          <w:footerReference w:type="even" r:id="rId9"/>
          <w:footerReference w:type="default" r:id="rId10"/>
          <w:headerReference w:type="first" r:id="rId11"/>
          <w:footerReference w:type="first" r:id="rId12"/>
          <w:pgSz w:w="12240" w:h="15840" w:code="1"/>
          <w:pgMar w:top="720" w:right="1008" w:bottom="720" w:left="1440" w:header="360" w:footer="360" w:gutter="0"/>
          <w:pgNumType w:start="1"/>
          <w:cols w:space="720"/>
          <w:docGrid w:linePitch="360"/>
        </w:sectPr>
      </w:pPr>
    </w:p>
    <w:p w14:paraId="6D4F47F2" w14:textId="77777777" w:rsidR="007B7BB9" w:rsidRPr="00351EDC" w:rsidRDefault="007B7BB9" w:rsidP="007B7BB9">
      <w:pPr>
        <w:spacing w:line="240" w:lineRule="auto"/>
        <w:jc w:val="center"/>
        <w:rPr>
          <w:rFonts w:eastAsia="Times" w:cstheme="minorHAnsi"/>
          <w:b/>
          <w:kern w:val="0"/>
          <w:sz w:val="36"/>
          <w:szCs w:val="36"/>
          <w14:ligatures w14:val="none"/>
        </w:rPr>
      </w:pPr>
      <w:r w:rsidRPr="00351EDC">
        <w:rPr>
          <w:rFonts w:eastAsia="Times" w:cstheme="minorHAnsi"/>
          <w:b/>
          <w:kern w:val="0"/>
          <w:sz w:val="36"/>
          <w:szCs w:val="36"/>
          <w14:ligatures w14:val="none"/>
        </w:rPr>
        <w:lastRenderedPageBreak/>
        <w:t>Part 2 – Proposed Candidate Qualifications</w:t>
      </w:r>
    </w:p>
    <w:p w14:paraId="1587F81E" w14:textId="77777777" w:rsidR="007B7BB9" w:rsidRPr="00351EDC" w:rsidRDefault="007B7BB9" w:rsidP="007B7BB9">
      <w:pPr>
        <w:spacing w:line="240" w:lineRule="auto"/>
        <w:jc w:val="center"/>
        <w:rPr>
          <w:rFonts w:eastAsia="Times" w:cstheme="minorHAnsi"/>
          <w:b/>
          <w:kern w:val="0"/>
          <w:sz w:val="20"/>
          <w:szCs w:val="20"/>
          <w14:ligatures w14:val="none"/>
        </w:rPr>
      </w:pPr>
      <w:r w:rsidRPr="00351EDC">
        <w:rPr>
          <w:rFonts w:eastAsia="Times" w:cstheme="minorHAnsi"/>
          <w:b/>
          <w:kern w:val="0"/>
          <w:sz w:val="20"/>
          <w:szCs w:val="20"/>
          <w14:ligatures w14:val="none"/>
        </w:rPr>
        <w:t>(To Be Filled in by Proposer)</w:t>
      </w:r>
    </w:p>
    <w:p w14:paraId="1C464B47" w14:textId="77777777" w:rsidR="007B7BB9" w:rsidRPr="00351EDC" w:rsidRDefault="007B7BB9" w:rsidP="007B7BB9">
      <w:pPr>
        <w:spacing w:line="240" w:lineRule="auto"/>
        <w:rPr>
          <w:rFonts w:eastAsia="Times" w:cstheme="minorHAnsi"/>
          <w:kern w:val="0"/>
          <w:sz w:val="20"/>
          <w:szCs w:val="20"/>
          <w14:ligatures w14:val="none"/>
        </w:rPr>
      </w:pPr>
    </w:p>
    <w:p w14:paraId="4FC294FF" w14:textId="77777777" w:rsidR="007B7BB9" w:rsidRPr="00351EDC" w:rsidRDefault="007B7BB9" w:rsidP="007B7BB9">
      <w:pPr>
        <w:numPr>
          <w:ilvl w:val="0"/>
          <w:numId w:val="1"/>
        </w:numPr>
        <w:spacing w:line="240" w:lineRule="auto"/>
        <w:ind w:left="360"/>
        <w:contextualSpacing/>
        <w:rPr>
          <w:rFonts w:eastAsia="Times" w:cstheme="minorHAnsi"/>
          <w:b/>
          <w:kern w:val="0"/>
          <w:sz w:val="20"/>
          <w:szCs w:val="20"/>
          <w14:ligatures w14:val="none"/>
        </w:rPr>
      </w:pPr>
      <w:r w:rsidRPr="00351EDC">
        <w:rPr>
          <w:rFonts w:eastAsia="Times" w:cstheme="minorHAnsi"/>
          <w:b/>
          <w:kern w:val="0"/>
          <w:sz w:val="20"/>
          <w:szCs w:val="20"/>
          <w14:ligatures w14:val="none"/>
        </w:rPr>
        <w:t>Specialized Expertise and Technical Competence</w:t>
      </w:r>
    </w:p>
    <w:p w14:paraId="76DAC8EF" w14:textId="77777777" w:rsidR="007B7BB9" w:rsidRPr="00351EDC" w:rsidRDefault="007B7BB9" w:rsidP="007B7BB9">
      <w:pPr>
        <w:spacing w:line="240" w:lineRule="auto"/>
        <w:rPr>
          <w:rFonts w:eastAsia="Times" w:cstheme="minorHAnsi"/>
          <w:kern w:val="0"/>
          <w:sz w:val="20"/>
          <w:szCs w:val="20"/>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351EDC" w:rsidRPr="00351EDC" w14:paraId="492DBF80" w14:textId="77777777" w:rsidTr="009E3CFE">
        <w:tc>
          <w:tcPr>
            <w:tcW w:w="11016" w:type="dxa"/>
            <w:tcBorders>
              <w:top w:val="single" w:sz="12" w:space="0" w:color="000000"/>
              <w:left w:val="single" w:sz="12" w:space="0" w:color="000000"/>
              <w:bottom w:val="nil"/>
              <w:right w:val="single" w:sz="12" w:space="0" w:color="000000"/>
            </w:tcBorders>
          </w:tcPr>
          <w:p w14:paraId="425B71E9" w14:textId="77777777" w:rsidR="007B7BB9" w:rsidRPr="00351EDC" w:rsidRDefault="007B7BB9" w:rsidP="007B7BB9">
            <w:pPr>
              <w:numPr>
                <w:ilvl w:val="0"/>
                <w:numId w:val="3"/>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Minimum required job-specific skills/qualifications: (Provide a statement that demonstrates how the candidate meets each of the minimum required job-specific skills/qualifications specified in Part I.  If selected for an interview, Candidate may be required to demonstrate proficiency in the minimum required job-specific skills/qualifications, including oral and written communication skills at both a technical and non-technical level.)</w:t>
            </w:r>
          </w:p>
        </w:tc>
      </w:tr>
      <w:tr w:rsidR="00351EDC" w:rsidRPr="00351EDC" w14:paraId="73F74D79" w14:textId="77777777" w:rsidTr="009E3CFE">
        <w:trPr>
          <w:trHeight w:val="1755"/>
        </w:trPr>
        <w:tc>
          <w:tcPr>
            <w:tcW w:w="11016" w:type="dxa"/>
            <w:tcBorders>
              <w:top w:val="nil"/>
              <w:left w:val="single" w:sz="12" w:space="0" w:color="000000"/>
              <w:bottom w:val="single" w:sz="12" w:space="0" w:color="000000"/>
              <w:right w:val="single" w:sz="12" w:space="0" w:color="000000"/>
            </w:tcBorders>
          </w:tcPr>
          <w:p w14:paraId="7B1872C1"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24BE3052" w14:textId="77777777" w:rsidTr="009E3CFE">
        <w:tc>
          <w:tcPr>
            <w:tcW w:w="11016" w:type="dxa"/>
            <w:tcBorders>
              <w:top w:val="single" w:sz="12" w:space="0" w:color="000000"/>
              <w:left w:val="single" w:sz="12" w:space="0" w:color="000000"/>
              <w:bottom w:val="nil"/>
              <w:right w:val="single" w:sz="12" w:space="0" w:color="000000"/>
            </w:tcBorders>
          </w:tcPr>
          <w:p w14:paraId="7164026E" w14:textId="77777777" w:rsidR="007B7BB9" w:rsidRPr="00351EDC" w:rsidRDefault="007B7BB9" w:rsidP="007B7BB9">
            <w:pPr>
              <w:numPr>
                <w:ilvl w:val="0"/>
                <w:numId w:val="3"/>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Desired job-specific skills/qualifications: (Provide a statement that demonstrates how the candidate meets the desired job-specific skills/qualifications specified in Part I.  If selected for an interview, Candidate may be required to demonstrate proficiency in any claimed job-specific skill/qualification.)</w:t>
            </w:r>
          </w:p>
        </w:tc>
      </w:tr>
      <w:tr w:rsidR="00351EDC" w:rsidRPr="00351EDC" w14:paraId="3F0EB240" w14:textId="77777777" w:rsidTr="009E3CFE">
        <w:trPr>
          <w:trHeight w:val="1845"/>
        </w:trPr>
        <w:tc>
          <w:tcPr>
            <w:tcW w:w="11016" w:type="dxa"/>
            <w:tcBorders>
              <w:top w:val="nil"/>
              <w:left w:val="single" w:sz="12" w:space="0" w:color="000000"/>
              <w:bottom w:val="single" w:sz="12" w:space="0" w:color="000000"/>
              <w:right w:val="single" w:sz="12" w:space="0" w:color="000000"/>
            </w:tcBorders>
          </w:tcPr>
          <w:p w14:paraId="2F508518"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6FF41E68" w14:textId="77777777" w:rsidTr="009E3CFE">
        <w:tc>
          <w:tcPr>
            <w:tcW w:w="11016" w:type="dxa"/>
            <w:tcBorders>
              <w:top w:val="single" w:sz="12" w:space="0" w:color="000000"/>
              <w:left w:val="single" w:sz="12" w:space="0" w:color="000000"/>
              <w:bottom w:val="nil"/>
              <w:right w:val="single" w:sz="12" w:space="0" w:color="000000"/>
            </w:tcBorders>
          </w:tcPr>
          <w:p w14:paraId="31D9147F" w14:textId="77777777" w:rsidR="007B7BB9" w:rsidRPr="00351EDC" w:rsidRDefault="007B7BB9" w:rsidP="007B7BB9">
            <w:pPr>
              <w:numPr>
                <w:ilvl w:val="0"/>
                <w:numId w:val="3"/>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Candidate’s Resume: (Provide the candidate’s resume (in unprotected Word format.)</w:t>
            </w:r>
          </w:p>
        </w:tc>
      </w:tr>
      <w:tr w:rsidR="007B7BB9" w:rsidRPr="00351EDC" w14:paraId="324E2948" w14:textId="77777777" w:rsidTr="009E3CFE">
        <w:trPr>
          <w:trHeight w:val="2043"/>
        </w:trPr>
        <w:tc>
          <w:tcPr>
            <w:tcW w:w="11016" w:type="dxa"/>
            <w:tcBorders>
              <w:top w:val="nil"/>
              <w:left w:val="single" w:sz="12" w:space="0" w:color="000000"/>
              <w:bottom w:val="single" w:sz="12" w:space="0" w:color="000000"/>
              <w:right w:val="single" w:sz="12" w:space="0" w:color="000000"/>
            </w:tcBorders>
          </w:tcPr>
          <w:p w14:paraId="033F668F" w14:textId="77777777" w:rsidR="007B7BB9" w:rsidRPr="00351EDC" w:rsidRDefault="007B7BB9" w:rsidP="007B7BB9">
            <w:pPr>
              <w:spacing w:line="240" w:lineRule="auto"/>
              <w:rPr>
                <w:rFonts w:eastAsia="Times" w:cstheme="minorHAnsi"/>
                <w:kern w:val="0"/>
                <w:sz w:val="20"/>
                <w:szCs w:val="20"/>
                <w14:ligatures w14:val="none"/>
              </w:rPr>
            </w:pPr>
          </w:p>
        </w:tc>
      </w:tr>
    </w:tbl>
    <w:p w14:paraId="7B9284E0" w14:textId="77777777" w:rsidR="007B7BB9" w:rsidRPr="00351EDC" w:rsidRDefault="007B7BB9" w:rsidP="007B7BB9">
      <w:pPr>
        <w:spacing w:line="240" w:lineRule="auto"/>
        <w:rPr>
          <w:rFonts w:eastAsia="Times" w:cstheme="minorHAnsi"/>
          <w:kern w:val="0"/>
          <w:sz w:val="20"/>
          <w:szCs w:val="20"/>
          <w14:ligatures w14:val="none"/>
        </w:rPr>
      </w:pPr>
    </w:p>
    <w:p w14:paraId="3F006E6D"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br w:type="page"/>
      </w:r>
    </w:p>
    <w:p w14:paraId="0E99188D" w14:textId="77777777" w:rsidR="007B7BB9" w:rsidRPr="00351EDC" w:rsidRDefault="007B7BB9" w:rsidP="007B7BB9">
      <w:pPr>
        <w:numPr>
          <w:ilvl w:val="0"/>
          <w:numId w:val="1"/>
        </w:numPr>
        <w:spacing w:line="240" w:lineRule="auto"/>
        <w:ind w:left="360"/>
        <w:contextualSpacing/>
        <w:rPr>
          <w:rFonts w:eastAsia="Times" w:cstheme="minorHAnsi"/>
          <w:b/>
          <w:kern w:val="0"/>
          <w:sz w:val="20"/>
          <w:szCs w:val="20"/>
          <w14:ligatures w14:val="none"/>
        </w:rPr>
      </w:pPr>
      <w:r w:rsidRPr="00351EDC">
        <w:rPr>
          <w:rFonts w:eastAsia="Times" w:cstheme="minorHAnsi"/>
          <w:b/>
          <w:kern w:val="0"/>
          <w:sz w:val="20"/>
          <w:szCs w:val="20"/>
          <w14:ligatures w14:val="none"/>
        </w:rPr>
        <w:lastRenderedPageBreak/>
        <w:t>Record of Past Performance</w:t>
      </w:r>
    </w:p>
    <w:p w14:paraId="224FA19B" w14:textId="77777777" w:rsidR="007B7BB9" w:rsidRPr="00351EDC" w:rsidRDefault="007B7BB9" w:rsidP="007B7BB9">
      <w:pPr>
        <w:spacing w:line="240" w:lineRule="auto"/>
        <w:rPr>
          <w:rFonts w:eastAsia="Times" w:cstheme="minorHAnsi"/>
          <w:kern w:val="0"/>
          <w:sz w:val="20"/>
          <w:szCs w:val="20"/>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351EDC" w:rsidRPr="00351EDC" w14:paraId="287493EA" w14:textId="77777777" w:rsidTr="009E3CFE">
        <w:tc>
          <w:tcPr>
            <w:tcW w:w="11016" w:type="dxa"/>
            <w:tcBorders>
              <w:top w:val="single" w:sz="12" w:space="0" w:color="000000"/>
              <w:left w:val="single" w:sz="12" w:space="0" w:color="000000"/>
              <w:bottom w:val="nil"/>
              <w:right w:val="single" w:sz="12" w:space="0" w:color="000000"/>
            </w:tcBorders>
          </w:tcPr>
          <w:p w14:paraId="63F77C9E" w14:textId="77777777" w:rsidR="007B7BB9" w:rsidRPr="00351EDC" w:rsidRDefault="007B7BB9" w:rsidP="007B7BB9">
            <w:pPr>
              <w:numPr>
                <w:ilvl w:val="0"/>
                <w:numId w:val="4"/>
              </w:numPr>
              <w:spacing w:before="60" w:after="60" w:line="240" w:lineRule="auto"/>
              <w:contextualSpacing/>
              <w:rPr>
                <w:rFonts w:eastAsia="Times" w:cstheme="minorHAnsi"/>
                <w:kern w:val="0"/>
                <w:sz w:val="20"/>
                <w:szCs w:val="20"/>
                <w14:ligatures w14:val="none"/>
              </w:rPr>
            </w:pPr>
            <w:r w:rsidRPr="00351EDC">
              <w:rPr>
                <w:rFonts w:eastAsia="Times" w:cstheme="minorHAnsi"/>
                <w:kern w:val="0"/>
                <w:sz w:val="20"/>
                <w:szCs w:val="20"/>
                <w14:ligatures w14:val="none"/>
              </w:rPr>
              <w:t>Candidate’s record of past performance: (Thoroughly and completely discuss the candidate’s record of performance on past projects, especially on work with government agencies or public bodies, including such factors as quality of work, ability to meet schedules, cooperation, responsiveness, and other information technology considerations.)</w:t>
            </w:r>
          </w:p>
        </w:tc>
      </w:tr>
      <w:tr w:rsidR="00351EDC" w:rsidRPr="00351EDC" w14:paraId="160CE9CA" w14:textId="77777777" w:rsidTr="009E3CFE">
        <w:trPr>
          <w:trHeight w:val="1044"/>
        </w:trPr>
        <w:tc>
          <w:tcPr>
            <w:tcW w:w="11016" w:type="dxa"/>
            <w:tcBorders>
              <w:top w:val="nil"/>
              <w:left w:val="single" w:sz="12" w:space="0" w:color="000000"/>
              <w:bottom w:val="single" w:sz="12" w:space="0" w:color="000000"/>
              <w:right w:val="single" w:sz="12" w:space="0" w:color="000000"/>
            </w:tcBorders>
          </w:tcPr>
          <w:p w14:paraId="1B5B3BAC"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0885A0D3" w14:textId="77777777" w:rsidTr="009E3CFE">
        <w:tc>
          <w:tcPr>
            <w:tcW w:w="11016" w:type="dxa"/>
            <w:tcBorders>
              <w:top w:val="single" w:sz="12" w:space="0" w:color="000000"/>
              <w:left w:val="single" w:sz="12" w:space="0" w:color="000000"/>
              <w:bottom w:val="nil"/>
              <w:right w:val="single" w:sz="12" w:space="0" w:color="000000"/>
            </w:tcBorders>
          </w:tcPr>
          <w:p w14:paraId="0871959F" w14:textId="77777777" w:rsidR="007B7BB9" w:rsidRPr="00351EDC" w:rsidRDefault="007B7BB9" w:rsidP="007B7BB9">
            <w:pPr>
              <w:numPr>
                <w:ilvl w:val="0"/>
                <w:numId w:val="4"/>
              </w:numPr>
              <w:spacing w:before="60" w:after="60" w:line="240" w:lineRule="auto"/>
              <w:contextualSpacing/>
              <w:rPr>
                <w:rFonts w:eastAsia="Times" w:cstheme="minorHAnsi"/>
                <w:kern w:val="0"/>
                <w:sz w:val="20"/>
                <w:szCs w:val="20"/>
                <w14:ligatures w14:val="none"/>
              </w:rPr>
            </w:pPr>
            <w:r w:rsidRPr="00351EDC">
              <w:rPr>
                <w:rFonts w:eastAsia="Times" w:cstheme="minorHAnsi"/>
                <w:kern w:val="0"/>
                <w:sz w:val="20"/>
                <w:szCs w:val="20"/>
                <w14:ligatures w14:val="none"/>
              </w:rPr>
              <w:t xml:space="preserve">References: Provide references from at least three (3) companies/firms/agencies that candidate has performed similar services.  The JBE may check with the references provided.)  </w:t>
            </w:r>
          </w:p>
        </w:tc>
      </w:tr>
      <w:tr w:rsidR="007B7BB9" w:rsidRPr="00351EDC" w14:paraId="03EE351B" w14:textId="77777777" w:rsidTr="009E3CFE">
        <w:trPr>
          <w:trHeight w:val="2628"/>
        </w:trPr>
        <w:tc>
          <w:tcPr>
            <w:tcW w:w="11016" w:type="dxa"/>
            <w:tcBorders>
              <w:top w:val="nil"/>
              <w:left w:val="single" w:sz="12" w:space="0" w:color="000000"/>
              <w:bottom w:val="single" w:sz="12" w:space="0" w:color="000000"/>
              <w:right w:val="single" w:sz="12" w:space="0" w:color="000000"/>
            </w:tcBorders>
          </w:tcPr>
          <w:p w14:paraId="09776AA4" w14:textId="77777777" w:rsidR="007B7BB9" w:rsidRPr="00351EDC" w:rsidRDefault="007B7BB9" w:rsidP="007B7BB9">
            <w:pPr>
              <w:spacing w:line="240" w:lineRule="auto"/>
              <w:rPr>
                <w:rFonts w:eastAsia="Times" w:cstheme="minorHAnsi"/>
                <w:kern w:val="0"/>
                <w:sz w:val="20"/>
                <w:szCs w:val="20"/>
                <w14:ligatures w14:val="none"/>
              </w:rPr>
            </w:pPr>
          </w:p>
          <w:p w14:paraId="4542BA98" w14:textId="77777777" w:rsidR="007B7BB9" w:rsidRPr="00351EDC" w:rsidRDefault="007B7BB9" w:rsidP="007B7BB9">
            <w:pPr>
              <w:spacing w:line="240" w:lineRule="auto"/>
              <w:ind w:firstLine="720"/>
              <w:rPr>
                <w:rFonts w:eastAsia="Times" w:cstheme="minorHAnsi"/>
                <w:b/>
                <w:kern w:val="0"/>
                <w:sz w:val="20"/>
                <w:szCs w:val="20"/>
                <w14:ligatures w14:val="none"/>
              </w:rPr>
            </w:pPr>
            <w:r w:rsidRPr="00351EDC">
              <w:rPr>
                <w:rFonts w:eastAsia="Times" w:cstheme="minorHAnsi"/>
                <w:b/>
                <w:kern w:val="0"/>
                <w:sz w:val="20"/>
                <w:szCs w:val="20"/>
                <w14:ligatures w14:val="none"/>
              </w:rPr>
              <w:t>Reference #1</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351EDC" w:rsidRPr="00351EDC" w14:paraId="3F8FA1BD" w14:textId="77777777" w:rsidTr="009E3CFE">
              <w:tc>
                <w:tcPr>
                  <w:tcW w:w="4500" w:type="dxa"/>
                  <w:shd w:val="clear" w:color="auto" w:fill="FFFFFF"/>
                </w:tcPr>
                <w:p w14:paraId="2BFD28B8"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Job Classification for this Assignment</w:t>
                  </w:r>
                </w:p>
              </w:tc>
              <w:tc>
                <w:tcPr>
                  <w:tcW w:w="4860" w:type="dxa"/>
                  <w:shd w:val="clear" w:color="auto" w:fill="FFFFFF"/>
                </w:tcPr>
                <w:p w14:paraId="2A0FE9F8"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04552CCE" w14:textId="77777777" w:rsidTr="009E3CFE">
              <w:tc>
                <w:tcPr>
                  <w:tcW w:w="4500" w:type="dxa"/>
                  <w:shd w:val="clear" w:color="auto" w:fill="FFFFFF"/>
                </w:tcPr>
                <w:p w14:paraId="043CB6EA"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Duration of Assignment (List Dates)</w:t>
                  </w:r>
                </w:p>
              </w:tc>
              <w:tc>
                <w:tcPr>
                  <w:tcW w:w="4860" w:type="dxa"/>
                  <w:shd w:val="clear" w:color="auto" w:fill="FFFFFF"/>
                </w:tcPr>
                <w:p w14:paraId="2841EE06"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2A7FA8C2" w14:textId="77777777" w:rsidTr="009E3CFE">
              <w:tc>
                <w:tcPr>
                  <w:tcW w:w="4500" w:type="dxa"/>
                  <w:shd w:val="clear" w:color="auto" w:fill="F2F2F2"/>
                </w:tcPr>
                <w:p w14:paraId="52A49F65"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*Project Title/Description of Assignment</w:t>
                  </w:r>
                </w:p>
              </w:tc>
              <w:tc>
                <w:tcPr>
                  <w:tcW w:w="4860" w:type="dxa"/>
                  <w:shd w:val="clear" w:color="auto" w:fill="F2F2F2"/>
                </w:tcPr>
                <w:p w14:paraId="1083C740"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3DAA0BD0" w14:textId="77777777" w:rsidTr="009E3CFE">
              <w:tc>
                <w:tcPr>
                  <w:tcW w:w="4500" w:type="dxa"/>
                  <w:shd w:val="clear" w:color="auto" w:fill="F2F2F2"/>
                </w:tcPr>
                <w:p w14:paraId="7E79F164"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*Name of Company/Firm/Agency</w:t>
                  </w:r>
                </w:p>
              </w:tc>
              <w:tc>
                <w:tcPr>
                  <w:tcW w:w="4860" w:type="dxa"/>
                  <w:shd w:val="clear" w:color="auto" w:fill="F2F2F2"/>
                </w:tcPr>
                <w:p w14:paraId="272E7E25"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1F74BED9" w14:textId="77777777" w:rsidTr="009E3CFE">
              <w:tc>
                <w:tcPr>
                  <w:tcW w:w="4500" w:type="dxa"/>
                  <w:shd w:val="clear" w:color="auto" w:fill="F2F2F2"/>
                </w:tcPr>
                <w:p w14:paraId="3F93F125"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*Company Point of Contact (Name)</w:t>
                  </w:r>
                </w:p>
              </w:tc>
              <w:tc>
                <w:tcPr>
                  <w:tcW w:w="4860" w:type="dxa"/>
                  <w:shd w:val="clear" w:color="auto" w:fill="F2F2F2"/>
                </w:tcPr>
                <w:p w14:paraId="2996F654"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72893E9B" w14:textId="77777777" w:rsidTr="009E3CFE">
              <w:trPr>
                <w:trHeight w:val="530"/>
              </w:trPr>
              <w:tc>
                <w:tcPr>
                  <w:tcW w:w="4500" w:type="dxa"/>
                  <w:shd w:val="clear" w:color="auto" w:fill="F2F2F2"/>
                </w:tcPr>
                <w:p w14:paraId="5CCA4580" w14:textId="77777777" w:rsidR="007B7BB9" w:rsidRPr="00351EDC" w:rsidRDefault="007B7BB9" w:rsidP="007B7BB9">
                  <w:pPr>
                    <w:spacing w:line="240" w:lineRule="auto"/>
                    <w:ind w:left="162" w:hanging="162"/>
                    <w:rPr>
                      <w:rFonts w:eastAsia="Times" w:cstheme="minorHAnsi"/>
                      <w:kern w:val="0"/>
                      <w:sz w:val="20"/>
                      <w:szCs w:val="20"/>
                      <w14:ligatures w14:val="none"/>
                    </w:rPr>
                  </w:pPr>
                  <w:r w:rsidRPr="00351EDC">
                    <w:rPr>
                      <w:rFonts w:eastAsia="Times" w:cstheme="minorHAnsi"/>
                      <w:kern w:val="0"/>
                      <w:sz w:val="20"/>
                      <w:szCs w:val="20"/>
                      <w14:ligatures w14:val="none"/>
                    </w:rPr>
                    <w:t>*Email Address and Phone Number for Company Point of Contact</w:t>
                  </w:r>
                </w:p>
              </w:tc>
              <w:tc>
                <w:tcPr>
                  <w:tcW w:w="4860" w:type="dxa"/>
                  <w:shd w:val="clear" w:color="auto" w:fill="F2F2F2"/>
                </w:tcPr>
                <w:p w14:paraId="56D921F4" w14:textId="77777777" w:rsidR="007B7BB9" w:rsidRPr="00351EDC" w:rsidRDefault="007B7BB9" w:rsidP="007B7BB9">
                  <w:pPr>
                    <w:spacing w:line="240" w:lineRule="auto"/>
                    <w:rPr>
                      <w:rFonts w:eastAsia="Times" w:cstheme="minorHAnsi"/>
                      <w:kern w:val="0"/>
                      <w:sz w:val="20"/>
                      <w:szCs w:val="20"/>
                      <w14:ligatures w14:val="none"/>
                    </w:rPr>
                  </w:pPr>
                </w:p>
                <w:p w14:paraId="62F88167" w14:textId="77777777" w:rsidR="007B7BB9" w:rsidRPr="00351EDC" w:rsidRDefault="007B7BB9" w:rsidP="007B7BB9">
                  <w:pPr>
                    <w:spacing w:line="240" w:lineRule="auto"/>
                    <w:rPr>
                      <w:rFonts w:eastAsia="Times" w:cstheme="minorHAnsi"/>
                      <w:kern w:val="0"/>
                      <w:sz w:val="20"/>
                      <w:szCs w:val="20"/>
                      <w14:ligatures w14:val="none"/>
                    </w:rPr>
                  </w:pPr>
                </w:p>
              </w:tc>
            </w:tr>
          </w:tbl>
          <w:p w14:paraId="1633B99F" w14:textId="77777777" w:rsidR="007B7BB9" w:rsidRPr="00351EDC" w:rsidRDefault="007B7BB9" w:rsidP="007B7BB9">
            <w:pPr>
              <w:spacing w:line="240" w:lineRule="auto"/>
              <w:rPr>
                <w:rFonts w:eastAsia="Times" w:cstheme="minorHAnsi"/>
                <w:kern w:val="0"/>
                <w:sz w:val="20"/>
                <w:szCs w:val="20"/>
                <w14:ligatures w14:val="none"/>
              </w:rPr>
            </w:pPr>
          </w:p>
          <w:p w14:paraId="5964BF3C" w14:textId="77777777" w:rsidR="007B7BB9" w:rsidRPr="00351EDC" w:rsidRDefault="007B7BB9" w:rsidP="007B7BB9">
            <w:pPr>
              <w:spacing w:line="240" w:lineRule="auto"/>
              <w:ind w:firstLine="720"/>
              <w:rPr>
                <w:rFonts w:eastAsia="Times" w:cstheme="minorHAnsi"/>
                <w:b/>
                <w:kern w:val="0"/>
                <w:sz w:val="20"/>
                <w:szCs w:val="20"/>
                <w14:ligatures w14:val="none"/>
              </w:rPr>
            </w:pPr>
            <w:r w:rsidRPr="00351EDC">
              <w:rPr>
                <w:rFonts w:eastAsia="Times" w:cstheme="minorHAnsi"/>
                <w:b/>
                <w:kern w:val="0"/>
                <w:sz w:val="20"/>
                <w:szCs w:val="20"/>
                <w14:ligatures w14:val="none"/>
              </w:rPr>
              <w:t>Reference #2</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351EDC" w:rsidRPr="00351EDC" w14:paraId="4E6818E7" w14:textId="77777777" w:rsidTr="009E3CFE">
              <w:tc>
                <w:tcPr>
                  <w:tcW w:w="4500" w:type="dxa"/>
                  <w:shd w:val="clear" w:color="auto" w:fill="FFFFFF"/>
                </w:tcPr>
                <w:p w14:paraId="09093CAA"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Job Classification for this Assignment</w:t>
                  </w:r>
                </w:p>
              </w:tc>
              <w:tc>
                <w:tcPr>
                  <w:tcW w:w="4860" w:type="dxa"/>
                  <w:shd w:val="clear" w:color="auto" w:fill="FFFFFF"/>
                </w:tcPr>
                <w:p w14:paraId="4268ED65"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628A0061" w14:textId="77777777" w:rsidTr="009E3CFE">
              <w:tc>
                <w:tcPr>
                  <w:tcW w:w="4500" w:type="dxa"/>
                  <w:shd w:val="clear" w:color="auto" w:fill="FFFFFF"/>
                </w:tcPr>
                <w:p w14:paraId="0A902E43"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Duration of Assignment (List Dates)</w:t>
                  </w:r>
                </w:p>
              </w:tc>
              <w:tc>
                <w:tcPr>
                  <w:tcW w:w="4860" w:type="dxa"/>
                  <w:shd w:val="clear" w:color="auto" w:fill="FFFFFF"/>
                </w:tcPr>
                <w:p w14:paraId="584B79BC"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17C9697B" w14:textId="77777777" w:rsidTr="009E3CFE">
              <w:tc>
                <w:tcPr>
                  <w:tcW w:w="4500" w:type="dxa"/>
                  <w:shd w:val="clear" w:color="auto" w:fill="F2F2F2"/>
                </w:tcPr>
                <w:p w14:paraId="633D7655"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*Project Title/Description of Assignment</w:t>
                  </w:r>
                </w:p>
              </w:tc>
              <w:tc>
                <w:tcPr>
                  <w:tcW w:w="4860" w:type="dxa"/>
                  <w:shd w:val="clear" w:color="auto" w:fill="F2F2F2"/>
                </w:tcPr>
                <w:p w14:paraId="47F186B3"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6C348979" w14:textId="77777777" w:rsidTr="009E3CFE">
              <w:tc>
                <w:tcPr>
                  <w:tcW w:w="4500" w:type="dxa"/>
                  <w:shd w:val="clear" w:color="auto" w:fill="F2F2F2"/>
                </w:tcPr>
                <w:p w14:paraId="24E04F1B"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*Name of Company/Firm/Agency</w:t>
                  </w:r>
                </w:p>
              </w:tc>
              <w:tc>
                <w:tcPr>
                  <w:tcW w:w="4860" w:type="dxa"/>
                  <w:shd w:val="clear" w:color="auto" w:fill="F2F2F2"/>
                </w:tcPr>
                <w:p w14:paraId="4C4773DB"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767B65C8" w14:textId="77777777" w:rsidTr="009E3CFE">
              <w:tc>
                <w:tcPr>
                  <w:tcW w:w="4500" w:type="dxa"/>
                  <w:shd w:val="clear" w:color="auto" w:fill="F2F2F2"/>
                </w:tcPr>
                <w:p w14:paraId="368ADCE5"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*Company Point of Contact (Name)</w:t>
                  </w:r>
                </w:p>
              </w:tc>
              <w:tc>
                <w:tcPr>
                  <w:tcW w:w="4860" w:type="dxa"/>
                  <w:shd w:val="clear" w:color="auto" w:fill="F2F2F2"/>
                </w:tcPr>
                <w:p w14:paraId="08491370"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407CE5AA" w14:textId="77777777" w:rsidTr="009E3CFE">
              <w:tc>
                <w:tcPr>
                  <w:tcW w:w="4500" w:type="dxa"/>
                  <w:shd w:val="clear" w:color="auto" w:fill="F2F2F2"/>
                </w:tcPr>
                <w:p w14:paraId="76FCAF66" w14:textId="77777777" w:rsidR="007B7BB9" w:rsidRPr="00351EDC" w:rsidRDefault="007B7BB9" w:rsidP="007B7BB9">
                  <w:pPr>
                    <w:spacing w:line="240" w:lineRule="auto"/>
                    <w:ind w:left="162" w:hanging="162"/>
                    <w:rPr>
                      <w:rFonts w:eastAsia="Times" w:cstheme="minorHAnsi"/>
                      <w:kern w:val="0"/>
                      <w:sz w:val="20"/>
                      <w:szCs w:val="20"/>
                      <w14:ligatures w14:val="none"/>
                    </w:rPr>
                  </w:pPr>
                  <w:r w:rsidRPr="00351EDC">
                    <w:rPr>
                      <w:rFonts w:eastAsia="Times" w:cstheme="minorHAnsi"/>
                      <w:kern w:val="0"/>
                      <w:sz w:val="20"/>
                      <w:szCs w:val="20"/>
                      <w14:ligatures w14:val="none"/>
                    </w:rPr>
                    <w:t>*Email Address and Phone Number for Company Point of Contact</w:t>
                  </w:r>
                </w:p>
              </w:tc>
              <w:tc>
                <w:tcPr>
                  <w:tcW w:w="4860" w:type="dxa"/>
                  <w:shd w:val="clear" w:color="auto" w:fill="F2F2F2"/>
                </w:tcPr>
                <w:p w14:paraId="56E1E519" w14:textId="77777777" w:rsidR="007B7BB9" w:rsidRPr="00351EDC" w:rsidRDefault="007B7BB9" w:rsidP="007B7BB9">
                  <w:pPr>
                    <w:spacing w:line="240" w:lineRule="auto"/>
                    <w:rPr>
                      <w:rFonts w:eastAsia="Times" w:cstheme="minorHAnsi"/>
                      <w:kern w:val="0"/>
                      <w:sz w:val="20"/>
                      <w:szCs w:val="20"/>
                      <w14:ligatures w14:val="none"/>
                    </w:rPr>
                  </w:pPr>
                </w:p>
                <w:p w14:paraId="331ED277" w14:textId="77777777" w:rsidR="007B7BB9" w:rsidRPr="00351EDC" w:rsidRDefault="007B7BB9" w:rsidP="007B7BB9">
                  <w:pPr>
                    <w:spacing w:line="240" w:lineRule="auto"/>
                    <w:rPr>
                      <w:rFonts w:eastAsia="Times" w:cstheme="minorHAnsi"/>
                      <w:kern w:val="0"/>
                      <w:sz w:val="20"/>
                      <w:szCs w:val="20"/>
                      <w14:ligatures w14:val="none"/>
                    </w:rPr>
                  </w:pPr>
                </w:p>
              </w:tc>
            </w:tr>
          </w:tbl>
          <w:p w14:paraId="12837AB6" w14:textId="77777777" w:rsidR="007B7BB9" w:rsidRPr="00351EDC" w:rsidRDefault="007B7BB9" w:rsidP="007B7BB9">
            <w:pPr>
              <w:spacing w:line="240" w:lineRule="auto"/>
              <w:rPr>
                <w:rFonts w:eastAsia="Times" w:cstheme="minorHAnsi"/>
                <w:kern w:val="0"/>
                <w:sz w:val="20"/>
                <w:szCs w:val="20"/>
                <w14:ligatures w14:val="none"/>
              </w:rPr>
            </w:pPr>
          </w:p>
          <w:p w14:paraId="59074453" w14:textId="77777777" w:rsidR="007B7BB9" w:rsidRPr="00351EDC" w:rsidRDefault="007B7BB9" w:rsidP="007B7BB9">
            <w:pPr>
              <w:spacing w:line="240" w:lineRule="auto"/>
              <w:ind w:firstLine="720"/>
              <w:rPr>
                <w:rFonts w:eastAsia="Times" w:cstheme="minorHAnsi"/>
                <w:b/>
                <w:kern w:val="0"/>
                <w:sz w:val="20"/>
                <w:szCs w:val="20"/>
                <w14:ligatures w14:val="none"/>
              </w:rPr>
            </w:pPr>
            <w:r w:rsidRPr="00351EDC">
              <w:rPr>
                <w:rFonts w:eastAsia="Times" w:cstheme="minorHAnsi"/>
                <w:b/>
                <w:kern w:val="0"/>
                <w:sz w:val="20"/>
                <w:szCs w:val="20"/>
                <w14:ligatures w14:val="none"/>
              </w:rPr>
              <w:t>Reference #3</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3"/>
              <w:gridCol w:w="4456"/>
            </w:tblGrid>
            <w:tr w:rsidR="00351EDC" w:rsidRPr="00351EDC" w14:paraId="74BE11E6" w14:textId="77777777" w:rsidTr="009E3CFE">
              <w:tc>
                <w:tcPr>
                  <w:tcW w:w="4500" w:type="dxa"/>
                  <w:shd w:val="clear" w:color="auto" w:fill="FFFFFF"/>
                </w:tcPr>
                <w:p w14:paraId="06D50470"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Job Classification for this Assignment</w:t>
                  </w:r>
                </w:p>
              </w:tc>
              <w:tc>
                <w:tcPr>
                  <w:tcW w:w="4860" w:type="dxa"/>
                  <w:shd w:val="clear" w:color="auto" w:fill="FFFFFF"/>
                </w:tcPr>
                <w:p w14:paraId="3517FFD3"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0E15DADA" w14:textId="77777777" w:rsidTr="009E3CFE">
              <w:tc>
                <w:tcPr>
                  <w:tcW w:w="4500" w:type="dxa"/>
                  <w:shd w:val="clear" w:color="auto" w:fill="FFFFFF"/>
                </w:tcPr>
                <w:p w14:paraId="3AC19300"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Duration of Assignment (List Dates)</w:t>
                  </w:r>
                </w:p>
              </w:tc>
              <w:tc>
                <w:tcPr>
                  <w:tcW w:w="4860" w:type="dxa"/>
                  <w:shd w:val="clear" w:color="auto" w:fill="FFFFFF"/>
                </w:tcPr>
                <w:p w14:paraId="2F3136F3"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3C11B285" w14:textId="77777777" w:rsidTr="009E3CFE">
              <w:tc>
                <w:tcPr>
                  <w:tcW w:w="4500" w:type="dxa"/>
                  <w:shd w:val="clear" w:color="auto" w:fill="F2F2F2"/>
                </w:tcPr>
                <w:p w14:paraId="7779971D"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*Project Title/Description of Assignment</w:t>
                  </w:r>
                </w:p>
              </w:tc>
              <w:tc>
                <w:tcPr>
                  <w:tcW w:w="4860" w:type="dxa"/>
                  <w:shd w:val="clear" w:color="auto" w:fill="F2F2F2"/>
                </w:tcPr>
                <w:p w14:paraId="0EA71D0A"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1267AE32" w14:textId="77777777" w:rsidTr="009E3CFE">
              <w:tc>
                <w:tcPr>
                  <w:tcW w:w="4500" w:type="dxa"/>
                  <w:shd w:val="clear" w:color="auto" w:fill="F2F2F2"/>
                </w:tcPr>
                <w:p w14:paraId="0DFA6067"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*Name of Company/Firm/Agency</w:t>
                  </w:r>
                </w:p>
              </w:tc>
              <w:tc>
                <w:tcPr>
                  <w:tcW w:w="4860" w:type="dxa"/>
                  <w:shd w:val="clear" w:color="auto" w:fill="F2F2F2"/>
                </w:tcPr>
                <w:p w14:paraId="5950F8DA"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72911335" w14:textId="77777777" w:rsidTr="009E3CFE">
              <w:tc>
                <w:tcPr>
                  <w:tcW w:w="4500" w:type="dxa"/>
                  <w:shd w:val="clear" w:color="auto" w:fill="F2F2F2"/>
                </w:tcPr>
                <w:p w14:paraId="2E927654"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*Company Point of Contact (Name)</w:t>
                  </w:r>
                </w:p>
              </w:tc>
              <w:tc>
                <w:tcPr>
                  <w:tcW w:w="4860" w:type="dxa"/>
                  <w:shd w:val="clear" w:color="auto" w:fill="F2F2F2"/>
                </w:tcPr>
                <w:p w14:paraId="43D236E7"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706B8588" w14:textId="77777777" w:rsidTr="009E3CFE">
              <w:tc>
                <w:tcPr>
                  <w:tcW w:w="4500" w:type="dxa"/>
                  <w:shd w:val="clear" w:color="auto" w:fill="F2F2F2"/>
                </w:tcPr>
                <w:p w14:paraId="429AC98C" w14:textId="77777777" w:rsidR="007B7BB9" w:rsidRPr="00351EDC" w:rsidRDefault="007B7BB9" w:rsidP="007B7BB9">
                  <w:pPr>
                    <w:spacing w:line="240" w:lineRule="auto"/>
                    <w:ind w:left="162" w:hanging="162"/>
                    <w:rPr>
                      <w:rFonts w:eastAsia="Times" w:cstheme="minorHAnsi"/>
                      <w:kern w:val="0"/>
                      <w:sz w:val="20"/>
                      <w:szCs w:val="20"/>
                      <w14:ligatures w14:val="none"/>
                    </w:rPr>
                  </w:pPr>
                  <w:r w:rsidRPr="00351EDC">
                    <w:rPr>
                      <w:rFonts w:eastAsia="Times" w:cstheme="minorHAnsi"/>
                      <w:kern w:val="0"/>
                      <w:sz w:val="20"/>
                      <w:szCs w:val="20"/>
                      <w14:ligatures w14:val="none"/>
                    </w:rPr>
                    <w:t>*Email Address and Phone Number for Company Point of Contact</w:t>
                  </w:r>
                </w:p>
              </w:tc>
              <w:tc>
                <w:tcPr>
                  <w:tcW w:w="4860" w:type="dxa"/>
                  <w:shd w:val="clear" w:color="auto" w:fill="F2F2F2"/>
                </w:tcPr>
                <w:p w14:paraId="4732CBE9" w14:textId="77777777" w:rsidR="007B7BB9" w:rsidRPr="00351EDC" w:rsidRDefault="007B7BB9" w:rsidP="007B7BB9">
                  <w:pPr>
                    <w:spacing w:line="240" w:lineRule="auto"/>
                    <w:rPr>
                      <w:rFonts w:eastAsia="Times" w:cstheme="minorHAnsi"/>
                      <w:kern w:val="0"/>
                      <w:sz w:val="20"/>
                      <w:szCs w:val="20"/>
                      <w14:ligatures w14:val="none"/>
                    </w:rPr>
                  </w:pPr>
                </w:p>
                <w:p w14:paraId="02C59180" w14:textId="77777777" w:rsidR="007B7BB9" w:rsidRPr="00351EDC" w:rsidRDefault="007B7BB9" w:rsidP="007B7BB9">
                  <w:pPr>
                    <w:spacing w:line="240" w:lineRule="auto"/>
                    <w:rPr>
                      <w:rFonts w:eastAsia="Times" w:cstheme="minorHAnsi"/>
                      <w:kern w:val="0"/>
                      <w:sz w:val="20"/>
                      <w:szCs w:val="20"/>
                      <w14:ligatures w14:val="none"/>
                    </w:rPr>
                  </w:pPr>
                </w:p>
              </w:tc>
            </w:tr>
          </w:tbl>
          <w:p w14:paraId="67EEAECA" w14:textId="77777777" w:rsidR="007B7BB9" w:rsidRPr="00351EDC" w:rsidRDefault="007B7BB9" w:rsidP="007B7BB9">
            <w:pPr>
              <w:autoSpaceDE w:val="0"/>
              <w:autoSpaceDN w:val="0"/>
              <w:adjustRightInd w:val="0"/>
              <w:spacing w:line="240" w:lineRule="auto"/>
              <w:rPr>
                <w:rFonts w:eastAsia="Times" w:cstheme="minorHAnsi"/>
                <w:kern w:val="0"/>
                <w:sz w:val="20"/>
                <w:szCs w:val="20"/>
                <w14:ligatures w14:val="none"/>
              </w:rPr>
            </w:pPr>
          </w:p>
          <w:p w14:paraId="4AB45A04" w14:textId="77777777" w:rsidR="007B7BB9" w:rsidRPr="00351EDC" w:rsidRDefault="007B7BB9" w:rsidP="007B7BB9">
            <w:pPr>
              <w:spacing w:line="240" w:lineRule="auto"/>
              <w:rPr>
                <w:rFonts w:eastAsia="Times" w:cstheme="minorHAnsi"/>
                <w:kern w:val="0"/>
                <w:sz w:val="20"/>
                <w:szCs w:val="20"/>
                <w14:ligatures w14:val="none"/>
              </w:rPr>
            </w:pPr>
          </w:p>
        </w:tc>
      </w:tr>
    </w:tbl>
    <w:p w14:paraId="647804A1" w14:textId="77777777" w:rsidR="007B7BB9" w:rsidRPr="00351EDC" w:rsidRDefault="007B7BB9" w:rsidP="007B7BB9">
      <w:pPr>
        <w:spacing w:line="240" w:lineRule="auto"/>
        <w:rPr>
          <w:rFonts w:eastAsia="Times" w:cstheme="minorHAnsi"/>
          <w:kern w:val="0"/>
          <w:sz w:val="20"/>
          <w:szCs w:val="20"/>
          <w14:ligatures w14:val="none"/>
        </w:rPr>
      </w:pPr>
    </w:p>
    <w:p w14:paraId="6B567AB0" w14:textId="77777777" w:rsidR="007B7BB9" w:rsidRPr="00351EDC" w:rsidRDefault="007B7BB9" w:rsidP="007B7BB9">
      <w:pPr>
        <w:numPr>
          <w:ilvl w:val="0"/>
          <w:numId w:val="1"/>
        </w:numPr>
        <w:spacing w:line="240" w:lineRule="auto"/>
        <w:ind w:left="360"/>
        <w:contextualSpacing/>
        <w:rPr>
          <w:rFonts w:eastAsia="Times" w:cstheme="minorHAnsi"/>
          <w:b/>
          <w:kern w:val="0"/>
          <w:sz w:val="20"/>
          <w:szCs w:val="20"/>
          <w14:ligatures w14:val="none"/>
        </w:rPr>
      </w:pPr>
      <w:r w:rsidRPr="00351EDC">
        <w:rPr>
          <w:rFonts w:eastAsia="Times" w:cstheme="minorHAnsi"/>
          <w:b/>
          <w:kern w:val="0"/>
          <w:sz w:val="20"/>
          <w:szCs w:val="20"/>
          <w14:ligatures w14:val="none"/>
        </w:rPr>
        <w:t>Ability to Meet Requirements of the Project</w:t>
      </w:r>
    </w:p>
    <w:p w14:paraId="6FADA8D9" w14:textId="77777777" w:rsidR="007B7BB9" w:rsidRPr="00351EDC" w:rsidRDefault="007B7BB9" w:rsidP="007B7BB9">
      <w:pPr>
        <w:spacing w:line="240" w:lineRule="auto"/>
        <w:rPr>
          <w:rFonts w:eastAsia="Times" w:cstheme="minorHAnsi"/>
          <w:kern w:val="0"/>
          <w:sz w:val="20"/>
          <w:szCs w:val="20"/>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0"/>
      </w:tblGrid>
      <w:tr w:rsidR="00351EDC" w:rsidRPr="00351EDC" w14:paraId="747D94A4" w14:textId="77777777" w:rsidTr="009E3CFE">
        <w:tc>
          <w:tcPr>
            <w:tcW w:w="11016" w:type="dxa"/>
            <w:tcBorders>
              <w:top w:val="single" w:sz="12" w:space="0" w:color="000000"/>
              <w:left w:val="single" w:sz="12" w:space="0" w:color="000000"/>
              <w:bottom w:val="nil"/>
              <w:right w:val="single" w:sz="12" w:space="0" w:color="000000"/>
            </w:tcBorders>
          </w:tcPr>
          <w:p w14:paraId="743370DC" w14:textId="77777777" w:rsidR="007B7BB9" w:rsidRPr="00351EDC" w:rsidRDefault="007B7BB9" w:rsidP="007B7BB9">
            <w:pPr>
              <w:numPr>
                <w:ilvl w:val="0"/>
                <w:numId w:val="2"/>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 xml:space="preserve">Date candidate is available to start: </w:t>
            </w:r>
          </w:p>
        </w:tc>
      </w:tr>
      <w:tr w:rsidR="00351EDC" w:rsidRPr="00351EDC" w14:paraId="21FC8260" w14:textId="77777777" w:rsidTr="009E3CFE">
        <w:trPr>
          <w:trHeight w:val="558"/>
        </w:trPr>
        <w:tc>
          <w:tcPr>
            <w:tcW w:w="11016" w:type="dxa"/>
            <w:tcBorders>
              <w:top w:val="nil"/>
              <w:left w:val="single" w:sz="12" w:space="0" w:color="000000"/>
              <w:bottom w:val="single" w:sz="12" w:space="0" w:color="000000"/>
              <w:right w:val="single" w:sz="12" w:space="0" w:color="000000"/>
            </w:tcBorders>
          </w:tcPr>
          <w:p w14:paraId="10BC4700"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13C76EFB" w14:textId="77777777" w:rsidTr="009E3CFE">
        <w:trPr>
          <w:cantSplit/>
        </w:trPr>
        <w:tc>
          <w:tcPr>
            <w:tcW w:w="11016" w:type="dxa"/>
            <w:tcBorders>
              <w:top w:val="single" w:sz="12" w:space="0" w:color="000000"/>
              <w:left w:val="single" w:sz="12" w:space="0" w:color="000000"/>
              <w:bottom w:val="nil"/>
              <w:right w:val="single" w:sz="12" w:space="0" w:color="000000"/>
            </w:tcBorders>
          </w:tcPr>
          <w:p w14:paraId="6F225944" w14:textId="77777777" w:rsidR="007B7BB9" w:rsidRPr="00351EDC" w:rsidRDefault="007B7BB9" w:rsidP="007B7BB9">
            <w:pPr>
              <w:numPr>
                <w:ilvl w:val="0"/>
                <w:numId w:val="2"/>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Candidate availability for the duration of the project including WORF Initial Term and all WORF Option Terms: (Proposer to include a statement of proposed candidate’s availability during the WORF Initial Term and all WORF Option Terms for the project, including the ability to fulfill the hours specified in the Deliverables To Be Provided for WORF Initial Term, and any subsequent Option Term, of the WORF Part I.  The statement must include a disclosure of any other JBE or non-JBE contracts for work which the proposed candidate is obligated to fulfill and identify the dates or conditions which result in periods of unavailability.  The statement must also include any other anticipated periods of unavailability greater than five (5) consecutive business days during the WORF Initial Term.  If there are no periods of unavailability, then it must be stated so.)</w:t>
            </w:r>
          </w:p>
        </w:tc>
      </w:tr>
      <w:tr w:rsidR="00351EDC" w:rsidRPr="00351EDC" w14:paraId="4B49455C" w14:textId="77777777" w:rsidTr="009E3CFE">
        <w:trPr>
          <w:trHeight w:val="1602"/>
        </w:trPr>
        <w:tc>
          <w:tcPr>
            <w:tcW w:w="11016" w:type="dxa"/>
            <w:tcBorders>
              <w:top w:val="nil"/>
              <w:left w:val="single" w:sz="12" w:space="0" w:color="000000"/>
              <w:bottom w:val="single" w:sz="12" w:space="0" w:color="000000"/>
              <w:right w:val="single" w:sz="12" w:space="0" w:color="000000"/>
            </w:tcBorders>
          </w:tcPr>
          <w:p w14:paraId="64F94E9A"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1523DA66" w14:textId="77777777" w:rsidTr="009E3CFE">
        <w:tc>
          <w:tcPr>
            <w:tcW w:w="11016" w:type="dxa"/>
            <w:tcBorders>
              <w:top w:val="single" w:sz="12" w:space="0" w:color="000000"/>
              <w:left w:val="single" w:sz="12" w:space="0" w:color="000000"/>
              <w:bottom w:val="nil"/>
              <w:right w:val="single" w:sz="12" w:space="0" w:color="000000"/>
            </w:tcBorders>
          </w:tcPr>
          <w:p w14:paraId="54F6A4F9" w14:textId="77777777" w:rsidR="007B7BB9" w:rsidRPr="00351EDC" w:rsidRDefault="007B7BB9" w:rsidP="007B7BB9">
            <w:pPr>
              <w:numPr>
                <w:ilvl w:val="0"/>
                <w:numId w:val="2"/>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Candidate’s ability to complete the Work: (Proposer to include a statement of the proposed candidate’s ability to complete the work within the project schedule set forth in Part I.)</w:t>
            </w:r>
          </w:p>
        </w:tc>
      </w:tr>
      <w:tr w:rsidR="00351EDC" w:rsidRPr="00351EDC" w14:paraId="523C2F8B" w14:textId="77777777" w:rsidTr="009E3CFE">
        <w:trPr>
          <w:trHeight w:val="1125"/>
        </w:trPr>
        <w:tc>
          <w:tcPr>
            <w:tcW w:w="11016" w:type="dxa"/>
            <w:tcBorders>
              <w:top w:val="nil"/>
              <w:left w:val="single" w:sz="12" w:space="0" w:color="000000"/>
              <w:bottom w:val="single" w:sz="12" w:space="0" w:color="000000"/>
              <w:right w:val="single" w:sz="12" w:space="0" w:color="000000"/>
            </w:tcBorders>
          </w:tcPr>
          <w:p w14:paraId="1B7E2AC9"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092EBA1F" w14:textId="77777777" w:rsidTr="009E3CFE">
        <w:tc>
          <w:tcPr>
            <w:tcW w:w="11016" w:type="dxa"/>
            <w:tcBorders>
              <w:top w:val="single" w:sz="12" w:space="0" w:color="000000"/>
              <w:left w:val="single" w:sz="12" w:space="0" w:color="000000"/>
              <w:bottom w:val="nil"/>
              <w:right w:val="single" w:sz="12" w:space="0" w:color="000000"/>
            </w:tcBorders>
          </w:tcPr>
          <w:p w14:paraId="69F8CF1F" w14:textId="77777777" w:rsidR="007B7BB9" w:rsidRPr="00351EDC" w:rsidRDefault="007B7BB9" w:rsidP="007B7BB9">
            <w:pPr>
              <w:numPr>
                <w:ilvl w:val="0"/>
                <w:numId w:val="2"/>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 xml:space="preserve">Candidate’s local presence to Home Base: (Proposer to include a statement of Candidate’s place of residence during the Initial Term and all Option Terms.) </w:t>
            </w:r>
          </w:p>
        </w:tc>
      </w:tr>
      <w:tr w:rsidR="00351EDC" w:rsidRPr="00351EDC" w14:paraId="12CEC5F0" w14:textId="77777777" w:rsidTr="009E3CFE">
        <w:trPr>
          <w:trHeight w:val="1152"/>
        </w:trPr>
        <w:tc>
          <w:tcPr>
            <w:tcW w:w="11016" w:type="dxa"/>
            <w:tcBorders>
              <w:top w:val="nil"/>
              <w:left w:val="single" w:sz="12" w:space="0" w:color="000000"/>
              <w:bottom w:val="single" w:sz="12" w:space="0" w:color="auto"/>
              <w:right w:val="single" w:sz="12" w:space="0" w:color="000000"/>
            </w:tcBorders>
          </w:tcPr>
          <w:p w14:paraId="60A6F347" w14:textId="77777777" w:rsidR="007B7BB9" w:rsidRPr="00351EDC" w:rsidRDefault="007B7BB9" w:rsidP="007B7BB9">
            <w:pPr>
              <w:spacing w:line="240" w:lineRule="auto"/>
              <w:rPr>
                <w:rFonts w:eastAsia="Times" w:cstheme="minorHAnsi"/>
                <w:kern w:val="0"/>
                <w:sz w:val="20"/>
                <w:szCs w:val="20"/>
                <w14:ligatures w14:val="none"/>
              </w:rPr>
            </w:pPr>
          </w:p>
          <w:p w14:paraId="7FCFD796" w14:textId="77777777" w:rsidR="007B7BB9" w:rsidRPr="00351EDC" w:rsidRDefault="007B7BB9" w:rsidP="007B7BB9">
            <w:pPr>
              <w:spacing w:line="240" w:lineRule="auto"/>
              <w:rPr>
                <w:rFonts w:eastAsia="Times" w:cstheme="minorHAnsi"/>
                <w:kern w:val="0"/>
                <w:sz w:val="20"/>
                <w:szCs w:val="20"/>
                <w14:ligatures w14:val="none"/>
              </w:rPr>
            </w:pPr>
            <w:r w:rsidRPr="00351EDC">
              <w:rPr>
                <w:rFonts w:eastAsia="Times" w:cstheme="minorHAnsi"/>
                <w:kern w:val="0"/>
                <w:sz w:val="20"/>
                <w:szCs w:val="20"/>
                <w14:ligatures w14:val="none"/>
              </w:rPr>
              <w:t>D1. Candidate’s city and state of residence during the Initial Term and all Option Terms*</w:t>
            </w:r>
          </w:p>
          <w:p w14:paraId="638E8BCD" w14:textId="77777777" w:rsidR="007B7BB9" w:rsidRPr="00351EDC" w:rsidRDefault="007B7BB9" w:rsidP="007B7BB9">
            <w:pPr>
              <w:spacing w:line="240" w:lineRule="auto"/>
              <w:rPr>
                <w:rFonts w:eastAsia="Times" w:cstheme="minorHAnsi"/>
                <w:kern w:val="0"/>
                <w:sz w:val="20"/>
                <w:szCs w:val="20"/>
                <w14:ligatures w14:val="none"/>
              </w:rPr>
            </w:pPr>
          </w:p>
          <w:p w14:paraId="6E96307B" w14:textId="77777777" w:rsidR="007B7BB9" w:rsidRPr="00351EDC" w:rsidRDefault="007B7BB9" w:rsidP="007B7BB9">
            <w:pPr>
              <w:spacing w:line="240" w:lineRule="auto"/>
              <w:rPr>
                <w:rFonts w:eastAsia="Times" w:cstheme="minorHAnsi"/>
                <w:b/>
                <w:bCs/>
                <w:kern w:val="0"/>
                <w:sz w:val="20"/>
                <w:szCs w:val="20"/>
                <w14:ligatures w14:val="none"/>
              </w:rPr>
            </w:pPr>
            <w:r w:rsidRPr="00351EDC">
              <w:rPr>
                <w:rFonts w:eastAsia="Times" w:cstheme="minorHAnsi"/>
                <w:b/>
                <w:bCs/>
                <w:kern w:val="0"/>
                <w:sz w:val="20"/>
                <w:szCs w:val="20"/>
                <w14:ligatures w14:val="none"/>
              </w:rPr>
              <w:t xml:space="preserve">Note: *Failure to disclose this information will result in disqualification of the Candidate. Candidate must reside in the United States. </w:t>
            </w:r>
          </w:p>
        </w:tc>
      </w:tr>
      <w:tr w:rsidR="00351EDC" w:rsidRPr="00351EDC" w14:paraId="1D9A2642" w14:textId="77777777" w:rsidTr="009E3CFE">
        <w:tc>
          <w:tcPr>
            <w:tcW w:w="11016" w:type="dxa"/>
            <w:tcBorders>
              <w:top w:val="single" w:sz="12" w:space="0" w:color="auto"/>
              <w:left w:val="single" w:sz="12" w:space="0" w:color="auto"/>
              <w:bottom w:val="nil"/>
              <w:right w:val="single" w:sz="12" w:space="0" w:color="auto"/>
            </w:tcBorders>
          </w:tcPr>
          <w:p w14:paraId="218C475B" w14:textId="77777777" w:rsidR="007B7BB9" w:rsidRPr="00351EDC" w:rsidRDefault="007B7BB9" w:rsidP="007B7BB9">
            <w:pPr>
              <w:numPr>
                <w:ilvl w:val="0"/>
                <w:numId w:val="2"/>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Candidate’s right to work for the duration of the project including WORF Initial Term and all WORF Option Terms: (Proposer to include a statement regarding candidate’s legal right to work in the United States, including type of visa, if any, and the visa’s expiration date.)</w:t>
            </w:r>
          </w:p>
        </w:tc>
      </w:tr>
      <w:tr w:rsidR="00351EDC" w:rsidRPr="00351EDC" w14:paraId="2D67E85B" w14:textId="77777777" w:rsidTr="009E3CFE">
        <w:trPr>
          <w:trHeight w:val="1044"/>
        </w:trPr>
        <w:tc>
          <w:tcPr>
            <w:tcW w:w="11016" w:type="dxa"/>
            <w:tcBorders>
              <w:top w:val="nil"/>
              <w:left w:val="single" w:sz="12" w:space="0" w:color="auto"/>
              <w:bottom w:val="single" w:sz="12" w:space="0" w:color="auto"/>
              <w:right w:val="single" w:sz="12" w:space="0" w:color="auto"/>
            </w:tcBorders>
          </w:tcPr>
          <w:p w14:paraId="3DBA6E4B" w14:textId="77777777" w:rsidR="007B7BB9" w:rsidRPr="00351EDC" w:rsidRDefault="007B7BB9" w:rsidP="007B7BB9">
            <w:pPr>
              <w:spacing w:line="240" w:lineRule="auto"/>
              <w:rPr>
                <w:rFonts w:eastAsia="Times" w:cstheme="minorHAnsi"/>
                <w:kern w:val="0"/>
                <w:sz w:val="20"/>
                <w:szCs w:val="20"/>
                <w14:ligatures w14:val="none"/>
              </w:rPr>
            </w:pPr>
          </w:p>
          <w:p w14:paraId="3426158E" w14:textId="77777777" w:rsidR="007B7BB9" w:rsidRPr="00351EDC" w:rsidRDefault="007B7BB9" w:rsidP="007B7BB9">
            <w:pPr>
              <w:spacing w:line="240" w:lineRule="auto"/>
              <w:rPr>
                <w:rFonts w:eastAsia="Times" w:cstheme="minorHAnsi"/>
                <w:kern w:val="0"/>
                <w:sz w:val="20"/>
                <w:szCs w:val="20"/>
                <w14:ligatures w14:val="none"/>
              </w:rPr>
            </w:pPr>
          </w:p>
          <w:p w14:paraId="3415A80D" w14:textId="77777777" w:rsidR="007B7BB9" w:rsidRPr="00351EDC" w:rsidRDefault="007B7BB9" w:rsidP="007B7BB9">
            <w:pPr>
              <w:spacing w:line="240" w:lineRule="auto"/>
              <w:rPr>
                <w:rFonts w:eastAsia="Times" w:cstheme="minorHAnsi"/>
                <w:b/>
                <w:bCs/>
                <w:kern w:val="0"/>
                <w:sz w:val="20"/>
                <w:szCs w:val="20"/>
                <w14:ligatures w14:val="none"/>
              </w:rPr>
            </w:pPr>
            <w:r w:rsidRPr="00351EDC">
              <w:rPr>
                <w:rFonts w:eastAsia="Times" w:cstheme="minorHAnsi"/>
                <w:b/>
                <w:bCs/>
                <w:kern w:val="0"/>
                <w:sz w:val="20"/>
                <w:szCs w:val="20"/>
                <w14:ligatures w14:val="none"/>
              </w:rPr>
              <w:t>E1. Candidate requires a visa to work in the United States?  Yes or No</w:t>
            </w:r>
          </w:p>
          <w:p w14:paraId="3DDCCECB" w14:textId="77777777" w:rsidR="007B7BB9" w:rsidRPr="00351EDC" w:rsidRDefault="007B7BB9" w:rsidP="007B7BB9">
            <w:pPr>
              <w:spacing w:line="240" w:lineRule="auto"/>
              <w:rPr>
                <w:rFonts w:eastAsia="Times" w:cstheme="minorHAnsi"/>
                <w:b/>
                <w:bCs/>
                <w:kern w:val="0"/>
                <w:sz w:val="20"/>
                <w:szCs w:val="20"/>
                <w14:ligatures w14:val="none"/>
              </w:rPr>
            </w:pPr>
            <w:r w:rsidRPr="00351EDC">
              <w:rPr>
                <w:rFonts w:eastAsia="Times" w:cstheme="minorHAnsi"/>
                <w:b/>
                <w:bCs/>
                <w:kern w:val="0"/>
                <w:sz w:val="20"/>
                <w:szCs w:val="20"/>
                <w14:ligatures w14:val="none"/>
              </w:rPr>
              <w:t>E2. If visa is required, list expiration date: xx/xx</w:t>
            </w:r>
          </w:p>
          <w:p w14:paraId="5AF613F1" w14:textId="77777777" w:rsidR="007B7BB9" w:rsidRPr="00351EDC" w:rsidRDefault="007B7BB9" w:rsidP="007B7BB9">
            <w:pPr>
              <w:spacing w:line="240" w:lineRule="auto"/>
              <w:rPr>
                <w:rFonts w:eastAsia="Times" w:cstheme="minorHAnsi"/>
                <w:kern w:val="0"/>
                <w:sz w:val="20"/>
                <w:szCs w:val="20"/>
                <w14:ligatures w14:val="none"/>
              </w:rPr>
            </w:pPr>
          </w:p>
        </w:tc>
      </w:tr>
      <w:tr w:rsidR="00351EDC" w:rsidRPr="00351EDC" w14:paraId="56C300D9" w14:textId="77777777" w:rsidTr="009E3CFE">
        <w:trPr>
          <w:trHeight w:val="636"/>
        </w:trPr>
        <w:tc>
          <w:tcPr>
            <w:tcW w:w="11016" w:type="dxa"/>
            <w:tcBorders>
              <w:top w:val="single" w:sz="12" w:space="0" w:color="auto"/>
              <w:left w:val="single" w:sz="12" w:space="0" w:color="000000"/>
              <w:bottom w:val="nil"/>
              <w:right w:val="single" w:sz="12" w:space="0" w:color="000000"/>
            </w:tcBorders>
          </w:tcPr>
          <w:p w14:paraId="0649C2CE" w14:textId="77777777" w:rsidR="007B7BB9" w:rsidRPr="00351EDC" w:rsidRDefault="007B7BB9" w:rsidP="007B7BB9">
            <w:pPr>
              <w:numPr>
                <w:ilvl w:val="0"/>
                <w:numId w:val="2"/>
              </w:numPr>
              <w:spacing w:before="60" w:after="60" w:line="240" w:lineRule="auto"/>
              <w:ind w:left="360"/>
              <w:contextualSpacing/>
              <w:rPr>
                <w:rFonts w:eastAsia="Times" w:cstheme="minorHAnsi"/>
                <w:kern w:val="0"/>
                <w:sz w:val="20"/>
                <w:szCs w:val="20"/>
                <w14:ligatures w14:val="none"/>
              </w:rPr>
            </w:pPr>
            <w:r w:rsidRPr="00351EDC">
              <w:rPr>
                <w:rFonts w:eastAsia="Times" w:cstheme="minorHAnsi"/>
                <w:kern w:val="0"/>
                <w:sz w:val="20"/>
                <w:szCs w:val="20"/>
                <w14:ligatures w14:val="none"/>
              </w:rPr>
              <w:t>Candidate’s ability to provide any required equipment: (Proposer to include a statement of candidate’s ability to provide any required equipment set forth in Part I.)</w:t>
            </w:r>
          </w:p>
        </w:tc>
      </w:tr>
      <w:tr w:rsidR="007B7BB9" w:rsidRPr="00351EDC" w14:paraId="4CAAFE6A" w14:textId="77777777" w:rsidTr="009E3CFE">
        <w:trPr>
          <w:trHeight w:val="1143"/>
        </w:trPr>
        <w:tc>
          <w:tcPr>
            <w:tcW w:w="11016" w:type="dxa"/>
            <w:tcBorders>
              <w:top w:val="nil"/>
              <w:left w:val="single" w:sz="12" w:space="0" w:color="000000"/>
              <w:bottom w:val="single" w:sz="12" w:space="0" w:color="000000"/>
              <w:right w:val="single" w:sz="12" w:space="0" w:color="000000"/>
            </w:tcBorders>
          </w:tcPr>
          <w:p w14:paraId="12045E86" w14:textId="77777777" w:rsidR="007B7BB9" w:rsidRPr="00351EDC" w:rsidRDefault="007B7BB9" w:rsidP="007B7BB9">
            <w:pPr>
              <w:spacing w:before="60" w:after="60" w:line="240" w:lineRule="auto"/>
              <w:rPr>
                <w:rFonts w:eastAsia="Times" w:cstheme="minorHAnsi"/>
                <w:kern w:val="0"/>
                <w:sz w:val="20"/>
                <w:szCs w:val="20"/>
                <w14:ligatures w14:val="none"/>
              </w:rPr>
            </w:pPr>
          </w:p>
        </w:tc>
      </w:tr>
    </w:tbl>
    <w:p w14:paraId="56EF0A23" w14:textId="77777777" w:rsidR="007B7BB9" w:rsidRPr="00351EDC" w:rsidRDefault="007B7BB9" w:rsidP="007B7BB9">
      <w:pPr>
        <w:spacing w:line="240" w:lineRule="auto"/>
        <w:rPr>
          <w:rFonts w:eastAsia="Times" w:cstheme="minorHAnsi"/>
          <w:kern w:val="0"/>
          <w:sz w:val="20"/>
          <w:szCs w:val="20"/>
          <w14:ligatures w14:val="none"/>
        </w:rPr>
      </w:pPr>
    </w:p>
    <w:p w14:paraId="2B64D48E" w14:textId="77777777" w:rsidR="007B7BB9" w:rsidRPr="00351EDC" w:rsidRDefault="007B7BB9" w:rsidP="007B7BB9">
      <w:pPr>
        <w:spacing w:line="240" w:lineRule="auto"/>
        <w:rPr>
          <w:rFonts w:eastAsia="Times" w:cstheme="minorHAnsi"/>
          <w:kern w:val="0"/>
          <w:sz w:val="20"/>
          <w:szCs w:val="20"/>
          <w14:ligatures w14:val="none"/>
        </w:rPr>
      </w:pPr>
    </w:p>
    <w:p w14:paraId="563B1E61" w14:textId="77777777" w:rsidR="007B7BB9" w:rsidRPr="00351EDC" w:rsidRDefault="007B7BB9" w:rsidP="007B7BB9">
      <w:pPr>
        <w:spacing w:line="240" w:lineRule="auto"/>
        <w:jc w:val="center"/>
        <w:rPr>
          <w:rFonts w:eastAsia="Times" w:cstheme="minorHAnsi"/>
          <w:i/>
          <w:kern w:val="0"/>
          <w:sz w:val="20"/>
          <w:szCs w:val="20"/>
          <w14:ligatures w14:val="none"/>
        </w:rPr>
      </w:pPr>
      <w:r w:rsidRPr="00351EDC">
        <w:rPr>
          <w:rFonts w:eastAsia="Times" w:cstheme="minorHAnsi"/>
          <w:i/>
          <w:kern w:val="0"/>
          <w:sz w:val="20"/>
          <w:szCs w:val="20"/>
          <w14:ligatures w14:val="none"/>
        </w:rPr>
        <w:t>End of Work Order Request Form Part 2</w:t>
      </w:r>
    </w:p>
    <w:p w14:paraId="3509646D" w14:textId="77777777" w:rsidR="007B7BB9" w:rsidRPr="00351EDC" w:rsidRDefault="007B7BB9" w:rsidP="007B7BB9">
      <w:pPr>
        <w:spacing w:line="240" w:lineRule="auto"/>
        <w:rPr>
          <w:rFonts w:eastAsia="Times" w:cstheme="minorHAnsi"/>
          <w:kern w:val="0"/>
          <w:sz w:val="20"/>
          <w:szCs w:val="20"/>
          <w14:ligatures w14:val="none"/>
        </w:rPr>
      </w:pPr>
    </w:p>
    <w:p w14:paraId="445E86BC" w14:textId="77777777" w:rsidR="007B7BB9" w:rsidRPr="00351EDC" w:rsidRDefault="007B7BB9" w:rsidP="007B7BB9">
      <w:pPr>
        <w:spacing w:line="240" w:lineRule="auto"/>
        <w:jc w:val="center"/>
        <w:rPr>
          <w:rFonts w:eastAsia="Times New Roman" w:cstheme="minorHAnsi"/>
          <w:noProof/>
          <w:kern w:val="0"/>
          <w:szCs w:val="20"/>
          <w14:ligatures w14:val="none"/>
        </w:rPr>
      </w:pPr>
    </w:p>
    <w:p w14:paraId="7963ABAA" w14:textId="77777777" w:rsidR="007B7BB9" w:rsidRPr="00351EDC" w:rsidRDefault="007B7BB9" w:rsidP="007B7BB9">
      <w:pPr>
        <w:spacing w:line="240" w:lineRule="auto"/>
        <w:jc w:val="center"/>
        <w:rPr>
          <w:rFonts w:eastAsia="Times New Roman" w:cstheme="minorHAnsi"/>
          <w:noProof/>
          <w:kern w:val="0"/>
          <w:szCs w:val="20"/>
          <w14:ligatures w14:val="none"/>
        </w:rPr>
      </w:pPr>
    </w:p>
    <w:p w14:paraId="7FBDA2FF" w14:textId="77777777" w:rsidR="007B7BB9" w:rsidRPr="00351EDC" w:rsidRDefault="007B7BB9" w:rsidP="007B7BB9">
      <w:pPr>
        <w:spacing w:line="240" w:lineRule="auto"/>
        <w:jc w:val="center"/>
        <w:rPr>
          <w:rFonts w:eastAsia="Times New Roman" w:cstheme="minorHAnsi"/>
          <w:noProof/>
          <w:kern w:val="0"/>
          <w:szCs w:val="20"/>
          <w14:ligatures w14:val="none"/>
        </w:rPr>
      </w:pPr>
    </w:p>
    <w:p w14:paraId="292315C9" w14:textId="77777777" w:rsidR="007B7BB9" w:rsidRPr="00351EDC" w:rsidRDefault="007B7BB9" w:rsidP="007B7BB9">
      <w:pPr>
        <w:spacing w:line="240" w:lineRule="auto"/>
        <w:jc w:val="center"/>
        <w:rPr>
          <w:rFonts w:eastAsia="Times New Roman" w:cstheme="minorHAnsi"/>
          <w:noProof/>
          <w:kern w:val="0"/>
          <w:szCs w:val="20"/>
          <w14:ligatures w14:val="none"/>
        </w:rPr>
      </w:pPr>
    </w:p>
    <w:p w14:paraId="42079151" w14:textId="77777777" w:rsidR="007B7BB9" w:rsidRPr="00351EDC" w:rsidRDefault="007B7BB9" w:rsidP="007B7BB9">
      <w:pPr>
        <w:spacing w:line="240" w:lineRule="auto"/>
        <w:jc w:val="center"/>
        <w:rPr>
          <w:rFonts w:eastAsia="Times New Roman" w:cstheme="minorHAnsi"/>
          <w:noProof/>
          <w:kern w:val="0"/>
          <w:szCs w:val="20"/>
          <w14:ligatures w14:val="none"/>
        </w:rPr>
        <w:sectPr w:rsidR="007B7BB9" w:rsidRPr="00351EDC" w:rsidSect="007B7BB9">
          <w:headerReference w:type="even" r:id="rId13"/>
          <w:headerReference w:type="default" r:id="rId14"/>
          <w:footerReference w:type="default" r:id="rId15"/>
          <w:headerReference w:type="first" r:id="rId16"/>
          <w:pgSz w:w="12240" w:h="15840" w:code="1"/>
          <w:pgMar w:top="720" w:right="1080" w:bottom="720" w:left="1440" w:header="360" w:footer="504" w:gutter="0"/>
          <w:pgNumType w:start="1"/>
          <w:cols w:space="720"/>
          <w:docGrid w:linePitch="360"/>
        </w:sectPr>
      </w:pPr>
    </w:p>
    <w:p w14:paraId="375EAD56" w14:textId="77777777" w:rsidR="007B7BB9" w:rsidRPr="00351EDC" w:rsidRDefault="007B7BB9" w:rsidP="007B7BB9">
      <w:pPr>
        <w:spacing w:line="240" w:lineRule="auto"/>
        <w:jc w:val="center"/>
        <w:rPr>
          <w:rFonts w:eastAsia="Times" w:cstheme="minorHAnsi"/>
          <w:b/>
          <w:kern w:val="0"/>
          <w:sz w:val="28"/>
          <w:szCs w:val="28"/>
          <w14:ligatures w14:val="none"/>
        </w:rPr>
      </w:pPr>
      <w:r w:rsidRPr="00351EDC">
        <w:rPr>
          <w:rFonts w:eastAsia="Times" w:cstheme="minorHAnsi"/>
          <w:b/>
          <w:kern w:val="0"/>
          <w:sz w:val="28"/>
          <w:szCs w:val="28"/>
          <w14:ligatures w14:val="none"/>
        </w:rPr>
        <w:lastRenderedPageBreak/>
        <w:t>WORK ORDRER REQUEST FORM (WORF)</w:t>
      </w:r>
    </w:p>
    <w:p w14:paraId="462C9F13" w14:textId="77777777" w:rsidR="007B7BB9" w:rsidRPr="00351EDC" w:rsidRDefault="007B7BB9" w:rsidP="007B7BB9">
      <w:pPr>
        <w:spacing w:line="240" w:lineRule="auto"/>
        <w:jc w:val="center"/>
        <w:rPr>
          <w:rFonts w:eastAsia="Times" w:cstheme="minorHAnsi"/>
          <w:b/>
          <w:kern w:val="0"/>
          <w:szCs w:val="20"/>
          <w14:ligatures w14:val="none"/>
        </w:rPr>
      </w:pPr>
      <w:r w:rsidRPr="00351EDC">
        <w:rPr>
          <w:rFonts w:eastAsia="Times" w:cstheme="minorHAnsi"/>
          <w:b/>
          <w:kern w:val="0"/>
          <w:szCs w:val="20"/>
          <w14:ligatures w14:val="none"/>
        </w:rPr>
        <w:t>Managed Services</w:t>
      </w:r>
    </w:p>
    <w:p w14:paraId="38DF65C8" w14:textId="77777777" w:rsidR="007B7BB9" w:rsidRPr="00351EDC" w:rsidRDefault="007B7BB9" w:rsidP="007B7BB9">
      <w:pPr>
        <w:spacing w:line="240" w:lineRule="auto"/>
        <w:ind w:left="360"/>
        <w:jc w:val="center"/>
        <w:rPr>
          <w:rFonts w:eastAsia="Times" w:cstheme="minorHAnsi"/>
          <w:b/>
          <w:kern w:val="0"/>
          <w:sz w:val="36"/>
          <w:szCs w:val="36"/>
          <w14:ligatures w14:val="none"/>
        </w:rPr>
      </w:pPr>
      <w:r w:rsidRPr="00351EDC">
        <w:rPr>
          <w:rFonts w:eastAsia="Times" w:cstheme="minorHAnsi"/>
          <w:b/>
          <w:kern w:val="0"/>
          <w:sz w:val="36"/>
          <w:szCs w:val="36"/>
          <w14:ligatures w14:val="none"/>
        </w:rPr>
        <w:t>Part 3 – Proposed Costs</w:t>
      </w:r>
    </w:p>
    <w:p w14:paraId="6D50873D" w14:textId="77777777" w:rsidR="007B7BB9" w:rsidRPr="00351EDC" w:rsidRDefault="007B7BB9" w:rsidP="007B7BB9">
      <w:pPr>
        <w:spacing w:line="240" w:lineRule="auto"/>
        <w:ind w:left="360"/>
        <w:jc w:val="center"/>
        <w:rPr>
          <w:rFonts w:eastAsia="Times" w:cstheme="minorHAnsi"/>
          <w:b/>
          <w:kern w:val="0"/>
          <w:sz w:val="20"/>
          <w:szCs w:val="20"/>
          <w14:ligatures w14:val="none"/>
        </w:rPr>
      </w:pPr>
      <w:r w:rsidRPr="00351EDC">
        <w:rPr>
          <w:rFonts w:eastAsia="Times" w:cstheme="minorHAnsi"/>
          <w:b/>
          <w:kern w:val="0"/>
          <w:sz w:val="20"/>
          <w:szCs w:val="20"/>
          <w14:ligatures w14:val="none"/>
        </w:rPr>
        <w:t>(To Be Filled in by Proposer)</w:t>
      </w:r>
    </w:p>
    <w:p w14:paraId="45612A58" w14:textId="77777777" w:rsidR="007B7BB9" w:rsidRPr="00351EDC" w:rsidRDefault="007B7BB9" w:rsidP="007B7BB9">
      <w:pPr>
        <w:spacing w:line="240" w:lineRule="auto"/>
        <w:ind w:left="720"/>
        <w:contextualSpacing/>
        <w:rPr>
          <w:rFonts w:eastAsia="Times" w:cstheme="minorHAnsi"/>
          <w:b/>
          <w:kern w:val="0"/>
          <w:sz w:val="20"/>
          <w:szCs w:val="20"/>
          <w14:ligatures w14:val="none"/>
        </w:rPr>
      </w:pPr>
    </w:p>
    <w:p w14:paraId="3BA23D1F" w14:textId="77777777" w:rsidR="007B7BB9" w:rsidRPr="00351EDC" w:rsidRDefault="007B7BB9" w:rsidP="007B7BB9">
      <w:pPr>
        <w:numPr>
          <w:ilvl w:val="0"/>
          <w:numId w:val="9"/>
        </w:numPr>
        <w:spacing w:line="240" w:lineRule="auto"/>
        <w:ind w:left="-450"/>
        <w:contextualSpacing/>
        <w:rPr>
          <w:rFonts w:eastAsia="Times" w:cstheme="minorHAnsi"/>
          <w:b/>
          <w:kern w:val="0"/>
          <w:sz w:val="20"/>
          <w:szCs w:val="20"/>
          <w14:ligatures w14:val="none"/>
        </w:rPr>
      </w:pPr>
      <w:r w:rsidRPr="00351EDC">
        <w:rPr>
          <w:rFonts w:eastAsia="Times" w:cstheme="minorHAnsi"/>
          <w:b/>
          <w:kern w:val="0"/>
          <w:sz w:val="20"/>
          <w:szCs w:val="20"/>
          <w14:ligatures w14:val="none"/>
        </w:rPr>
        <w:t>Reasonableness of Cost Projections</w:t>
      </w:r>
    </w:p>
    <w:p w14:paraId="5A0FAF38" w14:textId="77777777" w:rsidR="007B7BB9" w:rsidRPr="00351EDC" w:rsidRDefault="007B7BB9" w:rsidP="007B7BB9">
      <w:pPr>
        <w:spacing w:line="240" w:lineRule="auto"/>
        <w:ind w:left="720"/>
        <w:rPr>
          <w:rFonts w:eastAsia="Times" w:cstheme="minorHAnsi"/>
          <w:b/>
          <w:kern w:val="0"/>
          <w:sz w:val="20"/>
          <w:szCs w:val="20"/>
          <w14:ligatures w14:val="none"/>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8"/>
        <w:gridCol w:w="2520"/>
      </w:tblGrid>
      <w:tr w:rsidR="00351EDC" w:rsidRPr="00351EDC" w14:paraId="528F975F" w14:textId="77777777" w:rsidTr="009E3CFE">
        <w:tc>
          <w:tcPr>
            <w:tcW w:w="8478" w:type="dxa"/>
          </w:tcPr>
          <w:p w14:paraId="26C1D2D5" w14:textId="77777777" w:rsidR="007B7BB9" w:rsidRPr="00351EDC" w:rsidRDefault="007B7BB9" w:rsidP="007B7BB9">
            <w:pPr>
              <w:keepNext/>
              <w:keepLines/>
              <w:numPr>
                <w:ilvl w:val="0"/>
                <w:numId w:val="8"/>
              </w:numPr>
              <w:spacing w:before="60" w:after="60" w:line="240" w:lineRule="auto"/>
              <w:contextualSpacing/>
              <w:rPr>
                <w:rFonts w:eastAsia="Times" w:cstheme="minorHAnsi"/>
                <w:kern w:val="0"/>
                <w:sz w:val="20"/>
                <w:szCs w:val="20"/>
                <w14:ligatures w14:val="none"/>
              </w:rPr>
            </w:pPr>
            <w:r w:rsidRPr="00351EDC">
              <w:rPr>
                <w:rFonts w:eastAsia="Times" w:cstheme="minorHAnsi"/>
                <w:kern w:val="0"/>
                <w:sz w:val="20"/>
                <w:szCs w:val="20"/>
                <w14:ligatures w14:val="none"/>
              </w:rPr>
              <w:t>How do you classify this candidate within your organization? Employee, independent contractor, subcontractor or other? If other, please specify.</w:t>
            </w:r>
          </w:p>
        </w:tc>
        <w:tc>
          <w:tcPr>
            <w:tcW w:w="2520" w:type="dxa"/>
            <w:vAlign w:val="center"/>
          </w:tcPr>
          <w:p w14:paraId="74C206E6" w14:textId="77777777" w:rsidR="007B7BB9" w:rsidRPr="00351EDC" w:rsidRDefault="007B7BB9" w:rsidP="007B7BB9">
            <w:pPr>
              <w:keepNext/>
              <w:keepLines/>
              <w:spacing w:before="60" w:after="60" w:line="240" w:lineRule="auto"/>
              <w:ind w:left="54"/>
              <w:jc w:val="center"/>
              <w:rPr>
                <w:rFonts w:eastAsia="Times" w:cstheme="minorHAnsi"/>
                <w:kern w:val="0"/>
                <w:sz w:val="20"/>
                <w:szCs w:val="20"/>
                <w14:ligatures w14:val="none"/>
              </w:rPr>
            </w:pPr>
          </w:p>
        </w:tc>
      </w:tr>
      <w:tr w:rsidR="00351EDC" w:rsidRPr="00351EDC" w14:paraId="27367983" w14:textId="77777777" w:rsidTr="009E3CFE">
        <w:tc>
          <w:tcPr>
            <w:tcW w:w="8478" w:type="dxa"/>
          </w:tcPr>
          <w:p w14:paraId="69AEEE0D" w14:textId="77777777" w:rsidR="007B7BB9" w:rsidRPr="00351EDC" w:rsidRDefault="007B7BB9" w:rsidP="007B7BB9">
            <w:pPr>
              <w:keepNext/>
              <w:keepLines/>
              <w:numPr>
                <w:ilvl w:val="0"/>
                <w:numId w:val="8"/>
              </w:numPr>
              <w:spacing w:before="60" w:after="60" w:line="240" w:lineRule="auto"/>
              <w:contextualSpacing/>
              <w:rPr>
                <w:rFonts w:eastAsia="Times" w:cstheme="minorHAnsi"/>
                <w:kern w:val="0"/>
                <w:sz w:val="20"/>
                <w:szCs w:val="20"/>
                <w14:ligatures w14:val="none"/>
              </w:rPr>
            </w:pPr>
            <w:r w:rsidRPr="00351EDC">
              <w:rPr>
                <w:rFonts w:eastAsia="Times" w:cstheme="minorHAnsi"/>
                <w:kern w:val="0"/>
                <w:sz w:val="20"/>
                <w:szCs w:val="20"/>
                <w14:ligatures w14:val="none"/>
              </w:rPr>
              <w:t>Is candidate an employee/independent contractor or proposer?  Fill-in “Yes” or “No” in the box at right.  If answer is “No” please provide the company name of the subcontractor in the box below labeled “B”</w:t>
            </w:r>
          </w:p>
        </w:tc>
        <w:tc>
          <w:tcPr>
            <w:tcW w:w="2520" w:type="dxa"/>
            <w:vAlign w:val="center"/>
          </w:tcPr>
          <w:p w14:paraId="76EF610E" w14:textId="77777777" w:rsidR="007B7BB9" w:rsidRPr="00351EDC" w:rsidRDefault="007B7BB9" w:rsidP="007B7BB9">
            <w:pPr>
              <w:keepNext/>
              <w:keepLines/>
              <w:spacing w:before="60" w:after="60" w:line="240" w:lineRule="auto"/>
              <w:ind w:left="54"/>
              <w:jc w:val="center"/>
              <w:rPr>
                <w:rFonts w:eastAsia="Times" w:cstheme="minorHAnsi"/>
                <w:kern w:val="0"/>
                <w:sz w:val="20"/>
                <w:szCs w:val="20"/>
                <w14:ligatures w14:val="none"/>
              </w:rPr>
            </w:pPr>
            <w:r w:rsidRPr="00351EDC">
              <w:rPr>
                <w:rFonts w:eastAsia="Times" w:cstheme="minorHAnsi"/>
                <w:kern w:val="0"/>
                <w:sz w:val="20"/>
                <w:szCs w:val="20"/>
                <w14:ligatures w14:val="none"/>
              </w:rPr>
              <w:t>Yes / No</w:t>
            </w:r>
          </w:p>
          <w:p w14:paraId="586B4B59" w14:textId="77777777" w:rsidR="007B7BB9" w:rsidRPr="00351EDC" w:rsidRDefault="007B7BB9" w:rsidP="007B7BB9">
            <w:pPr>
              <w:keepNext/>
              <w:keepLines/>
              <w:spacing w:before="60" w:after="60" w:line="240" w:lineRule="auto"/>
              <w:ind w:left="54"/>
              <w:jc w:val="center"/>
              <w:rPr>
                <w:rFonts w:eastAsia="Times" w:cstheme="minorHAnsi"/>
                <w:kern w:val="0"/>
                <w:sz w:val="20"/>
                <w:szCs w:val="20"/>
                <w14:ligatures w14:val="none"/>
              </w:rPr>
            </w:pPr>
          </w:p>
        </w:tc>
      </w:tr>
    </w:tbl>
    <w:p w14:paraId="6FE06ACF" w14:textId="77777777" w:rsidR="007B7BB9" w:rsidRPr="00351EDC" w:rsidRDefault="007B7BB9" w:rsidP="007B7BB9">
      <w:pPr>
        <w:keepNext/>
        <w:keepLines/>
        <w:spacing w:line="240" w:lineRule="auto"/>
        <w:ind w:left="720"/>
        <w:rPr>
          <w:rFonts w:eastAsia="Times" w:cstheme="minorHAnsi"/>
          <w:kern w:val="0"/>
          <w:sz w:val="20"/>
          <w:szCs w:val="20"/>
          <w14:ligatures w14:val="none"/>
        </w:rPr>
      </w:pPr>
    </w:p>
    <w:p w14:paraId="0F6E6756" w14:textId="77777777" w:rsidR="007B7BB9" w:rsidRPr="00351EDC" w:rsidRDefault="007B7BB9" w:rsidP="007B7BB9">
      <w:pPr>
        <w:keepNext/>
        <w:keepLines/>
        <w:spacing w:line="240" w:lineRule="auto"/>
        <w:ind w:left="720"/>
        <w:rPr>
          <w:rFonts w:eastAsia="Times" w:cstheme="minorHAnsi"/>
          <w:b/>
          <w:kern w:val="0"/>
          <w:sz w:val="20"/>
          <w:szCs w:val="20"/>
          <w14:ligatures w14:val="none"/>
        </w:rPr>
      </w:pPr>
      <w:r w:rsidRPr="00351EDC">
        <w:rPr>
          <w:rFonts w:eastAsia="Times" w:cstheme="minorHAnsi"/>
          <w:b/>
          <w:kern w:val="0"/>
          <w:sz w:val="20"/>
          <w:szCs w:val="20"/>
          <w14:ligatures w14:val="none"/>
        </w:rPr>
        <w:t xml:space="preserve">Table 1 </w:t>
      </w:r>
    </w:p>
    <w:tbl>
      <w:tblPr>
        <w:tblW w:w="9769"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8"/>
        <w:gridCol w:w="450"/>
        <w:gridCol w:w="2281"/>
        <w:gridCol w:w="2160"/>
        <w:gridCol w:w="2250"/>
      </w:tblGrid>
      <w:tr w:rsidR="00351EDC" w:rsidRPr="00351EDC" w14:paraId="7CC9EEC5" w14:textId="77777777" w:rsidTr="009E3CFE">
        <w:tc>
          <w:tcPr>
            <w:tcW w:w="3078" w:type="dxa"/>
            <w:gridSpan w:val="2"/>
            <w:tcBorders>
              <w:top w:val="single" w:sz="6" w:space="0" w:color="auto"/>
              <w:left w:val="single" w:sz="18" w:space="0" w:color="auto"/>
              <w:bottom w:val="single" w:sz="6" w:space="0" w:color="auto"/>
              <w:right w:val="single" w:sz="18" w:space="0" w:color="auto"/>
            </w:tcBorders>
            <w:shd w:val="clear" w:color="auto" w:fill="FFFFFF"/>
          </w:tcPr>
          <w:p w14:paraId="197F0385" w14:textId="77777777" w:rsidR="007B7BB9" w:rsidRPr="00351EDC" w:rsidRDefault="007B7BB9" w:rsidP="007B7BB9">
            <w:pPr>
              <w:keepNext/>
              <w:keepLines/>
              <w:spacing w:line="240" w:lineRule="auto"/>
              <w:jc w:val="center"/>
              <w:rPr>
                <w:rFonts w:eastAsia="Times" w:cstheme="minorHAnsi"/>
                <w:b/>
                <w:kern w:val="0"/>
                <w:sz w:val="20"/>
                <w:szCs w:val="20"/>
                <w14:ligatures w14:val="none"/>
              </w:rPr>
            </w:pPr>
          </w:p>
        </w:tc>
        <w:tc>
          <w:tcPr>
            <w:tcW w:w="2281" w:type="dxa"/>
            <w:tcBorders>
              <w:top w:val="single" w:sz="6" w:space="0" w:color="000000"/>
              <w:left w:val="single" w:sz="18" w:space="0" w:color="auto"/>
              <w:bottom w:val="single" w:sz="6" w:space="0" w:color="000000"/>
              <w:right w:val="single" w:sz="6" w:space="0" w:color="000000"/>
            </w:tcBorders>
            <w:shd w:val="clear" w:color="auto" w:fill="FFFFFF"/>
          </w:tcPr>
          <w:p w14:paraId="38B6BE6A" w14:textId="77777777" w:rsidR="007B7BB9" w:rsidRPr="00351EDC" w:rsidRDefault="007B7BB9" w:rsidP="007B7BB9">
            <w:pPr>
              <w:keepNext/>
              <w:keepLines/>
              <w:spacing w:before="60" w:after="60" w:line="240" w:lineRule="auto"/>
              <w:ind w:left="54"/>
              <w:jc w:val="center"/>
              <w:rPr>
                <w:rFonts w:eastAsia="Times" w:cstheme="minorHAnsi"/>
                <w:b/>
                <w:kern w:val="0"/>
                <w:sz w:val="20"/>
                <w:szCs w:val="20"/>
                <w14:ligatures w14:val="none"/>
              </w:rPr>
            </w:pPr>
            <w:r w:rsidRPr="00351EDC">
              <w:rPr>
                <w:rFonts w:eastAsia="Times" w:cstheme="minorHAnsi"/>
                <w:b/>
                <w:kern w:val="0"/>
                <w:sz w:val="20"/>
                <w:szCs w:val="20"/>
                <w14:ligatures w14:val="none"/>
              </w:rPr>
              <w:t>WORF Initial Term</w:t>
            </w:r>
          </w:p>
        </w:tc>
        <w:tc>
          <w:tcPr>
            <w:tcW w:w="2160" w:type="dxa"/>
            <w:tcBorders>
              <w:top w:val="single" w:sz="6" w:space="0" w:color="000000"/>
              <w:left w:val="single" w:sz="18" w:space="0" w:color="000000"/>
              <w:bottom w:val="single" w:sz="6" w:space="0" w:color="000000"/>
              <w:right w:val="single" w:sz="6" w:space="0" w:color="000000"/>
            </w:tcBorders>
            <w:shd w:val="clear" w:color="auto" w:fill="FFFFFF"/>
          </w:tcPr>
          <w:p w14:paraId="55B3ABB8" w14:textId="77777777" w:rsidR="007B7BB9" w:rsidRPr="00351EDC" w:rsidRDefault="007B7BB9" w:rsidP="007B7BB9">
            <w:pPr>
              <w:keepNext/>
              <w:keepLines/>
              <w:spacing w:before="60" w:after="60" w:line="240" w:lineRule="auto"/>
              <w:ind w:left="54"/>
              <w:jc w:val="center"/>
              <w:rPr>
                <w:rFonts w:eastAsia="Times" w:cstheme="minorHAnsi"/>
                <w:b/>
                <w:kern w:val="0"/>
                <w:sz w:val="20"/>
                <w:szCs w:val="20"/>
                <w14:ligatures w14:val="none"/>
              </w:rPr>
            </w:pPr>
            <w:r w:rsidRPr="00351EDC">
              <w:rPr>
                <w:rFonts w:eastAsia="Times" w:cstheme="minorHAnsi"/>
                <w:b/>
                <w:kern w:val="0"/>
                <w:sz w:val="20"/>
                <w:szCs w:val="20"/>
                <w14:ligatures w14:val="none"/>
              </w:rPr>
              <w:t>WORF Option Year 1</w:t>
            </w:r>
          </w:p>
        </w:tc>
        <w:tc>
          <w:tcPr>
            <w:tcW w:w="2250" w:type="dxa"/>
            <w:tcBorders>
              <w:top w:val="single" w:sz="6" w:space="0" w:color="000000"/>
              <w:left w:val="single" w:sz="18" w:space="0" w:color="000000"/>
              <w:bottom w:val="single" w:sz="6" w:space="0" w:color="000000"/>
              <w:right w:val="single" w:sz="6" w:space="0" w:color="000000"/>
            </w:tcBorders>
            <w:shd w:val="clear" w:color="auto" w:fill="FFFFFF"/>
          </w:tcPr>
          <w:p w14:paraId="68CF890F" w14:textId="77777777" w:rsidR="007B7BB9" w:rsidRPr="00351EDC" w:rsidRDefault="007B7BB9" w:rsidP="007B7BB9">
            <w:pPr>
              <w:keepNext/>
              <w:keepLines/>
              <w:spacing w:before="60" w:after="60" w:line="240" w:lineRule="auto"/>
              <w:jc w:val="center"/>
              <w:rPr>
                <w:rFonts w:eastAsia="Times" w:cstheme="minorHAnsi"/>
                <w:b/>
                <w:kern w:val="0"/>
                <w:sz w:val="20"/>
                <w:szCs w:val="20"/>
                <w14:ligatures w14:val="none"/>
              </w:rPr>
            </w:pPr>
            <w:r w:rsidRPr="00351EDC">
              <w:rPr>
                <w:rFonts w:eastAsia="Times" w:cstheme="minorHAnsi"/>
                <w:b/>
                <w:kern w:val="0"/>
                <w:sz w:val="20"/>
                <w:szCs w:val="20"/>
                <w14:ligatures w14:val="none"/>
              </w:rPr>
              <w:t>WORF Option Year 2</w:t>
            </w:r>
          </w:p>
        </w:tc>
      </w:tr>
      <w:tr w:rsidR="00351EDC" w:rsidRPr="00351EDC" w14:paraId="42433756" w14:textId="77777777" w:rsidTr="009E3CFE">
        <w:tc>
          <w:tcPr>
            <w:tcW w:w="3078" w:type="dxa"/>
            <w:gridSpan w:val="2"/>
            <w:tcBorders>
              <w:top w:val="single" w:sz="6" w:space="0" w:color="auto"/>
              <w:left w:val="single" w:sz="18" w:space="0" w:color="auto"/>
              <w:bottom w:val="single" w:sz="6" w:space="0" w:color="auto"/>
              <w:right w:val="single" w:sz="18" w:space="0" w:color="auto"/>
            </w:tcBorders>
            <w:shd w:val="clear" w:color="auto" w:fill="FFFFFF"/>
          </w:tcPr>
          <w:p w14:paraId="69D9F21A" w14:textId="77777777" w:rsidR="007B7BB9" w:rsidRPr="00351EDC" w:rsidRDefault="007B7BB9" w:rsidP="007B7BB9">
            <w:pPr>
              <w:keepNext/>
              <w:keepLines/>
              <w:spacing w:line="240" w:lineRule="auto"/>
              <w:jc w:val="center"/>
              <w:rPr>
                <w:rFonts w:eastAsia="Times" w:cstheme="minorHAnsi"/>
                <w:b/>
                <w:kern w:val="0"/>
                <w:sz w:val="20"/>
                <w:szCs w:val="20"/>
                <w14:ligatures w14:val="none"/>
              </w:rPr>
            </w:pPr>
          </w:p>
        </w:tc>
        <w:tc>
          <w:tcPr>
            <w:tcW w:w="2281" w:type="dxa"/>
            <w:tcBorders>
              <w:top w:val="single" w:sz="6" w:space="0" w:color="000000"/>
              <w:left w:val="single" w:sz="18" w:space="0" w:color="auto"/>
              <w:bottom w:val="single" w:sz="6" w:space="0" w:color="000000"/>
              <w:right w:val="single" w:sz="6" w:space="0" w:color="000000"/>
            </w:tcBorders>
            <w:shd w:val="clear" w:color="auto" w:fill="FFFFFF"/>
          </w:tcPr>
          <w:p w14:paraId="6929B712" w14:textId="77777777" w:rsidR="007B7BB9" w:rsidRPr="00351EDC" w:rsidRDefault="007B7BB9" w:rsidP="007B7BB9">
            <w:pPr>
              <w:keepNext/>
              <w:keepLines/>
              <w:spacing w:before="60" w:after="60" w:line="240" w:lineRule="auto"/>
              <w:ind w:left="54"/>
              <w:jc w:val="center"/>
              <w:rPr>
                <w:rFonts w:eastAsia="Times" w:cstheme="minorHAnsi"/>
                <w:b/>
                <w:kern w:val="0"/>
                <w:sz w:val="20"/>
                <w:szCs w:val="20"/>
                <w14:ligatures w14:val="none"/>
              </w:rPr>
            </w:pPr>
            <w:r w:rsidRPr="00351EDC">
              <w:rPr>
                <w:rFonts w:eastAsia="Times" w:cstheme="minorHAnsi"/>
                <w:b/>
                <w:kern w:val="0"/>
                <w:sz w:val="20"/>
                <w:szCs w:val="20"/>
                <w14:ligatures w14:val="none"/>
              </w:rPr>
              <w:t>Amount</w:t>
            </w:r>
          </w:p>
        </w:tc>
        <w:tc>
          <w:tcPr>
            <w:tcW w:w="2160" w:type="dxa"/>
            <w:tcBorders>
              <w:top w:val="single" w:sz="6" w:space="0" w:color="000000"/>
              <w:left w:val="single" w:sz="18" w:space="0" w:color="000000"/>
              <w:bottom w:val="single" w:sz="6" w:space="0" w:color="000000"/>
              <w:right w:val="single" w:sz="6" w:space="0" w:color="000000"/>
            </w:tcBorders>
            <w:shd w:val="clear" w:color="auto" w:fill="FFFFFF"/>
          </w:tcPr>
          <w:p w14:paraId="00610F66" w14:textId="77777777" w:rsidR="007B7BB9" w:rsidRPr="00351EDC" w:rsidRDefault="007B7BB9" w:rsidP="007B7BB9">
            <w:pPr>
              <w:keepNext/>
              <w:keepLines/>
              <w:spacing w:before="60" w:after="60" w:line="240" w:lineRule="auto"/>
              <w:ind w:left="54"/>
              <w:jc w:val="center"/>
              <w:rPr>
                <w:rFonts w:eastAsia="Times" w:cstheme="minorHAnsi"/>
                <w:b/>
                <w:kern w:val="0"/>
                <w:sz w:val="20"/>
                <w:szCs w:val="20"/>
                <w14:ligatures w14:val="none"/>
              </w:rPr>
            </w:pPr>
            <w:r w:rsidRPr="00351EDC">
              <w:rPr>
                <w:rFonts w:eastAsia="Times" w:cstheme="minorHAnsi"/>
                <w:b/>
                <w:kern w:val="0"/>
                <w:sz w:val="20"/>
                <w:szCs w:val="20"/>
                <w14:ligatures w14:val="none"/>
              </w:rPr>
              <w:t>Amount</w:t>
            </w:r>
          </w:p>
        </w:tc>
        <w:tc>
          <w:tcPr>
            <w:tcW w:w="2250" w:type="dxa"/>
            <w:tcBorders>
              <w:top w:val="single" w:sz="6" w:space="0" w:color="000000"/>
              <w:left w:val="single" w:sz="18" w:space="0" w:color="000000"/>
              <w:bottom w:val="single" w:sz="6" w:space="0" w:color="000000"/>
              <w:right w:val="single" w:sz="6" w:space="0" w:color="000000"/>
            </w:tcBorders>
            <w:shd w:val="clear" w:color="auto" w:fill="FFFFFF"/>
          </w:tcPr>
          <w:p w14:paraId="26987813" w14:textId="77777777" w:rsidR="007B7BB9" w:rsidRPr="00351EDC" w:rsidRDefault="007B7BB9" w:rsidP="007B7BB9">
            <w:pPr>
              <w:keepNext/>
              <w:keepLines/>
              <w:spacing w:before="60" w:after="60" w:line="240" w:lineRule="auto"/>
              <w:jc w:val="center"/>
              <w:rPr>
                <w:rFonts w:eastAsia="Times" w:cstheme="minorHAnsi"/>
                <w:b/>
                <w:kern w:val="0"/>
                <w:sz w:val="20"/>
                <w:szCs w:val="20"/>
                <w14:ligatures w14:val="none"/>
              </w:rPr>
            </w:pPr>
            <w:r w:rsidRPr="00351EDC">
              <w:rPr>
                <w:rFonts w:eastAsia="Times" w:cstheme="minorHAnsi"/>
                <w:b/>
                <w:kern w:val="0"/>
                <w:sz w:val="20"/>
                <w:szCs w:val="20"/>
                <w14:ligatures w14:val="none"/>
              </w:rPr>
              <w:t>Amount</w:t>
            </w:r>
          </w:p>
        </w:tc>
      </w:tr>
      <w:tr w:rsidR="00351EDC" w:rsidRPr="00351EDC" w14:paraId="42CFE4B9" w14:textId="77777777" w:rsidTr="009E3CFE">
        <w:tc>
          <w:tcPr>
            <w:tcW w:w="2628" w:type="dxa"/>
            <w:tcBorders>
              <w:top w:val="single" w:sz="6" w:space="0" w:color="auto"/>
              <w:left w:val="single" w:sz="18" w:space="0" w:color="auto"/>
              <w:bottom w:val="single" w:sz="6" w:space="0" w:color="auto"/>
              <w:right w:val="single" w:sz="6" w:space="0" w:color="auto"/>
            </w:tcBorders>
          </w:tcPr>
          <w:p w14:paraId="27AEBC94" w14:textId="77777777" w:rsidR="007B7BB9" w:rsidRPr="00351EDC" w:rsidRDefault="007B7BB9" w:rsidP="007B7BB9">
            <w:pPr>
              <w:keepNext/>
              <w:keepLines/>
              <w:spacing w:before="60" w:after="60" w:line="240" w:lineRule="auto"/>
              <w:rPr>
                <w:rFonts w:eastAsia="Times" w:cstheme="minorHAnsi"/>
                <w:kern w:val="0"/>
                <w:sz w:val="20"/>
                <w:szCs w:val="20"/>
                <w14:ligatures w14:val="none"/>
              </w:rPr>
            </w:pPr>
            <w:r w:rsidRPr="00351EDC">
              <w:rPr>
                <w:rFonts w:eastAsia="Times" w:cstheme="minorHAnsi"/>
                <w:kern w:val="0"/>
                <w:sz w:val="20"/>
                <w:szCs w:val="20"/>
                <w14:ligatures w14:val="none"/>
              </w:rPr>
              <w:t>Hourly Rate for Classification - (insert a row for each Classification)</w:t>
            </w:r>
          </w:p>
        </w:tc>
        <w:tc>
          <w:tcPr>
            <w:tcW w:w="450" w:type="dxa"/>
            <w:tcBorders>
              <w:top w:val="single" w:sz="6" w:space="0" w:color="auto"/>
              <w:left w:val="single" w:sz="6" w:space="0" w:color="auto"/>
              <w:bottom w:val="single" w:sz="6" w:space="0" w:color="auto"/>
              <w:right w:val="single" w:sz="18" w:space="0" w:color="auto"/>
            </w:tcBorders>
            <w:vAlign w:val="center"/>
          </w:tcPr>
          <w:p w14:paraId="7585478A" w14:textId="77777777" w:rsidR="007B7BB9" w:rsidRPr="00351EDC" w:rsidRDefault="007B7BB9" w:rsidP="007B7BB9">
            <w:pPr>
              <w:keepNext/>
              <w:keepLines/>
              <w:spacing w:before="60" w:after="60" w:line="240" w:lineRule="auto"/>
              <w:ind w:left="720"/>
              <w:jc w:val="center"/>
              <w:rPr>
                <w:rFonts w:eastAsia="Times" w:cstheme="minorHAnsi"/>
                <w:kern w:val="0"/>
                <w:sz w:val="20"/>
                <w:szCs w:val="20"/>
                <w14:ligatures w14:val="none"/>
              </w:rPr>
            </w:pPr>
          </w:p>
        </w:tc>
        <w:tc>
          <w:tcPr>
            <w:tcW w:w="2281" w:type="dxa"/>
            <w:tcBorders>
              <w:top w:val="single" w:sz="6" w:space="0" w:color="000000"/>
              <w:left w:val="single" w:sz="18" w:space="0" w:color="auto"/>
              <w:bottom w:val="single" w:sz="6" w:space="0" w:color="000000"/>
              <w:right w:val="single" w:sz="6" w:space="0" w:color="000000"/>
            </w:tcBorders>
            <w:shd w:val="clear" w:color="auto" w:fill="FFFFFF"/>
            <w:vAlign w:val="center"/>
          </w:tcPr>
          <w:p w14:paraId="151667CE" w14:textId="77777777" w:rsidR="007B7BB9" w:rsidRPr="00351EDC" w:rsidRDefault="007B7BB9" w:rsidP="007B7BB9">
            <w:pPr>
              <w:keepNext/>
              <w:keepLines/>
              <w:spacing w:before="60" w:after="60" w:line="240" w:lineRule="auto"/>
              <w:ind w:left="720"/>
              <w:jc w:val="center"/>
              <w:rPr>
                <w:rFonts w:eastAsia="Times" w:cstheme="minorHAnsi"/>
                <w:kern w:val="0"/>
                <w:sz w:val="20"/>
                <w:szCs w:val="20"/>
                <w14:ligatures w14:val="none"/>
              </w:rPr>
            </w:pPr>
          </w:p>
        </w:tc>
        <w:tc>
          <w:tcPr>
            <w:tcW w:w="2160" w:type="dxa"/>
            <w:tcBorders>
              <w:top w:val="single" w:sz="6" w:space="0" w:color="000000"/>
              <w:left w:val="single" w:sz="18" w:space="0" w:color="000000"/>
              <w:bottom w:val="single" w:sz="6" w:space="0" w:color="000000"/>
              <w:right w:val="single" w:sz="6" w:space="0" w:color="000000"/>
            </w:tcBorders>
            <w:shd w:val="clear" w:color="auto" w:fill="FFFFFF"/>
            <w:vAlign w:val="center"/>
          </w:tcPr>
          <w:p w14:paraId="17990841" w14:textId="77777777" w:rsidR="007B7BB9" w:rsidRPr="00351EDC" w:rsidRDefault="007B7BB9" w:rsidP="007B7BB9">
            <w:pPr>
              <w:keepNext/>
              <w:keepLines/>
              <w:spacing w:before="60" w:after="60" w:line="240" w:lineRule="auto"/>
              <w:ind w:left="720"/>
              <w:jc w:val="center"/>
              <w:rPr>
                <w:rFonts w:eastAsia="Times" w:cstheme="minorHAnsi"/>
                <w:kern w:val="0"/>
                <w:sz w:val="20"/>
                <w:szCs w:val="20"/>
                <w14:ligatures w14:val="none"/>
              </w:rPr>
            </w:pPr>
          </w:p>
        </w:tc>
        <w:tc>
          <w:tcPr>
            <w:tcW w:w="2250" w:type="dxa"/>
            <w:tcBorders>
              <w:top w:val="single" w:sz="6" w:space="0" w:color="000000"/>
              <w:left w:val="single" w:sz="18" w:space="0" w:color="000000"/>
              <w:bottom w:val="single" w:sz="6" w:space="0" w:color="000000"/>
              <w:right w:val="single" w:sz="6" w:space="0" w:color="000000"/>
            </w:tcBorders>
            <w:shd w:val="clear" w:color="auto" w:fill="FFFFFF"/>
            <w:vAlign w:val="center"/>
          </w:tcPr>
          <w:p w14:paraId="64DE64DA" w14:textId="77777777" w:rsidR="007B7BB9" w:rsidRPr="00351EDC" w:rsidRDefault="007B7BB9" w:rsidP="007B7BB9">
            <w:pPr>
              <w:keepNext/>
              <w:keepLines/>
              <w:spacing w:before="60" w:after="60" w:line="240" w:lineRule="auto"/>
              <w:ind w:left="720"/>
              <w:jc w:val="center"/>
              <w:rPr>
                <w:rFonts w:eastAsia="Times" w:cstheme="minorHAnsi"/>
                <w:kern w:val="0"/>
                <w:sz w:val="20"/>
                <w:szCs w:val="20"/>
                <w14:ligatures w14:val="none"/>
              </w:rPr>
            </w:pPr>
          </w:p>
        </w:tc>
      </w:tr>
    </w:tbl>
    <w:p w14:paraId="3C866BC4" w14:textId="77777777" w:rsidR="007B7BB9" w:rsidRPr="00351EDC" w:rsidRDefault="007B7BB9" w:rsidP="007B7BB9">
      <w:pPr>
        <w:spacing w:line="240" w:lineRule="auto"/>
        <w:ind w:left="720"/>
        <w:rPr>
          <w:rFonts w:eastAsia="Times" w:cstheme="minorHAnsi"/>
          <w:kern w:val="0"/>
          <w:sz w:val="20"/>
          <w:szCs w:val="20"/>
          <w14:ligatures w14:val="none"/>
        </w:rPr>
      </w:pPr>
    </w:p>
    <w:p w14:paraId="0BE120E3" w14:textId="77777777" w:rsidR="007B7BB9" w:rsidRPr="00351EDC" w:rsidRDefault="007B7BB9" w:rsidP="007B7BB9">
      <w:pPr>
        <w:spacing w:line="240" w:lineRule="auto"/>
        <w:ind w:left="720"/>
        <w:rPr>
          <w:rFonts w:eastAsia="Times" w:cstheme="minorHAnsi"/>
          <w:kern w:val="0"/>
          <w:sz w:val="20"/>
          <w:szCs w:val="20"/>
          <w14:ligatures w14:val="none"/>
        </w:rPr>
      </w:pPr>
    </w:p>
    <w:p w14:paraId="56B76068" w14:textId="77777777" w:rsidR="007B7BB9" w:rsidRPr="00351EDC" w:rsidRDefault="007B7BB9" w:rsidP="007B7BB9">
      <w:pPr>
        <w:spacing w:line="240" w:lineRule="auto"/>
        <w:ind w:left="720"/>
        <w:rPr>
          <w:rFonts w:eastAsia="Times" w:cstheme="minorHAnsi"/>
          <w:kern w:val="0"/>
          <w:sz w:val="20"/>
          <w:szCs w:val="20"/>
          <w14:ligatures w14:val="none"/>
        </w:rPr>
      </w:pPr>
    </w:p>
    <w:p w14:paraId="53FA5B9C" w14:textId="77777777" w:rsidR="007B7BB9" w:rsidRPr="00351EDC" w:rsidRDefault="007B7BB9" w:rsidP="007B7BB9">
      <w:pPr>
        <w:spacing w:line="240" w:lineRule="auto"/>
        <w:ind w:left="720"/>
        <w:rPr>
          <w:rFonts w:eastAsia="Times" w:cstheme="minorHAnsi"/>
          <w:kern w:val="0"/>
          <w:sz w:val="20"/>
          <w:szCs w:val="20"/>
          <w14:ligatures w14:val="none"/>
        </w:rPr>
      </w:pPr>
    </w:p>
    <w:p w14:paraId="469943BE" w14:textId="77777777" w:rsidR="007B7BB9" w:rsidRPr="00351EDC" w:rsidRDefault="007B7BB9" w:rsidP="007B7BB9">
      <w:pPr>
        <w:spacing w:line="240" w:lineRule="auto"/>
        <w:ind w:left="720"/>
        <w:rPr>
          <w:rFonts w:eastAsia="Times" w:cstheme="minorHAnsi"/>
          <w:b/>
          <w:bCs/>
          <w:kern w:val="0"/>
          <w:sz w:val="20"/>
          <w:szCs w:val="20"/>
          <w14:ligatures w14:val="none"/>
        </w:rPr>
      </w:pPr>
      <w:r w:rsidRPr="00351EDC">
        <w:rPr>
          <w:rFonts w:eastAsia="Times" w:cstheme="minorHAnsi"/>
          <w:b/>
          <w:bCs/>
          <w:kern w:val="0"/>
          <w:sz w:val="20"/>
          <w:szCs w:val="20"/>
          <w14:ligatures w14:val="none"/>
        </w:rPr>
        <w:t>Subcontractor</w:t>
      </w: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8"/>
        <w:gridCol w:w="4590"/>
      </w:tblGrid>
      <w:tr w:rsidR="00351EDC" w:rsidRPr="00351EDC" w14:paraId="359EE38C" w14:textId="77777777" w:rsidTr="009E3CFE">
        <w:trPr>
          <w:trHeight w:val="359"/>
        </w:trPr>
        <w:tc>
          <w:tcPr>
            <w:tcW w:w="6408" w:type="dxa"/>
            <w:vMerge w:val="restart"/>
          </w:tcPr>
          <w:p w14:paraId="00C8A239" w14:textId="77777777" w:rsidR="007B7BB9" w:rsidRPr="00351EDC" w:rsidRDefault="007B7BB9" w:rsidP="007B7BB9">
            <w:pPr>
              <w:numPr>
                <w:ilvl w:val="0"/>
                <w:numId w:val="8"/>
              </w:numPr>
              <w:spacing w:before="60" w:after="60" w:line="240" w:lineRule="auto"/>
              <w:contextualSpacing/>
              <w:rPr>
                <w:rFonts w:eastAsia="Times" w:cstheme="minorHAnsi"/>
                <w:kern w:val="0"/>
                <w:sz w:val="20"/>
                <w:szCs w:val="20"/>
                <w14:ligatures w14:val="none"/>
              </w:rPr>
            </w:pPr>
            <w:r w:rsidRPr="00351EDC">
              <w:rPr>
                <w:rFonts w:eastAsia="Times" w:cstheme="minorHAnsi"/>
                <w:kern w:val="0"/>
                <w:sz w:val="20"/>
                <w:szCs w:val="20"/>
                <w14:ligatures w14:val="none"/>
              </w:rPr>
              <w:t xml:space="preserve">If candidate is NOT an employee/independent contractor of Proposer, but is being made available by a company / firm subcontracted by proposer, indicate name of the subcontracted company / firm </w:t>
            </w:r>
          </w:p>
        </w:tc>
        <w:tc>
          <w:tcPr>
            <w:tcW w:w="4590" w:type="dxa"/>
            <w:tcBorders>
              <w:bottom w:val="nil"/>
            </w:tcBorders>
          </w:tcPr>
          <w:p w14:paraId="2C042226" w14:textId="77777777" w:rsidR="007B7BB9" w:rsidRPr="00351EDC" w:rsidRDefault="007B7BB9" w:rsidP="007B7BB9">
            <w:pPr>
              <w:spacing w:before="60" w:after="60" w:line="240" w:lineRule="auto"/>
              <w:ind w:left="720"/>
              <w:jc w:val="center"/>
              <w:rPr>
                <w:rFonts w:eastAsia="Times" w:cstheme="minorHAnsi"/>
                <w:kern w:val="0"/>
                <w:sz w:val="20"/>
                <w:szCs w:val="20"/>
                <w14:ligatures w14:val="none"/>
              </w:rPr>
            </w:pPr>
            <w:r w:rsidRPr="00351EDC">
              <w:rPr>
                <w:rFonts w:eastAsia="Times" w:cstheme="minorHAnsi"/>
                <w:kern w:val="0"/>
                <w:sz w:val="20"/>
                <w:szCs w:val="20"/>
                <w14:ligatures w14:val="none"/>
              </w:rPr>
              <w:t>Subcontracted company / firm’s name</w:t>
            </w:r>
          </w:p>
        </w:tc>
      </w:tr>
      <w:tr w:rsidR="00351EDC" w:rsidRPr="00351EDC" w14:paraId="4B8DE86D" w14:textId="77777777" w:rsidTr="009E3CFE">
        <w:trPr>
          <w:trHeight w:val="469"/>
        </w:trPr>
        <w:tc>
          <w:tcPr>
            <w:tcW w:w="6408" w:type="dxa"/>
            <w:vMerge/>
          </w:tcPr>
          <w:p w14:paraId="2B8C4BBD" w14:textId="77777777" w:rsidR="007B7BB9" w:rsidRPr="00351EDC" w:rsidRDefault="007B7BB9" w:rsidP="007B7BB9">
            <w:pPr>
              <w:numPr>
                <w:ilvl w:val="0"/>
                <w:numId w:val="8"/>
              </w:numPr>
              <w:spacing w:before="60" w:after="60" w:line="240" w:lineRule="auto"/>
              <w:contextualSpacing/>
              <w:rPr>
                <w:rFonts w:eastAsia="Times" w:cstheme="minorHAnsi"/>
                <w:kern w:val="0"/>
                <w:sz w:val="20"/>
                <w:szCs w:val="20"/>
                <w14:ligatures w14:val="none"/>
              </w:rPr>
            </w:pPr>
          </w:p>
        </w:tc>
        <w:tc>
          <w:tcPr>
            <w:tcW w:w="4590" w:type="dxa"/>
            <w:tcBorders>
              <w:top w:val="nil"/>
            </w:tcBorders>
          </w:tcPr>
          <w:p w14:paraId="40425399" w14:textId="77777777" w:rsidR="007B7BB9" w:rsidRPr="00351EDC" w:rsidRDefault="007B7BB9" w:rsidP="007B7BB9">
            <w:pPr>
              <w:spacing w:before="60" w:after="60" w:line="240" w:lineRule="auto"/>
              <w:ind w:left="720"/>
              <w:rPr>
                <w:rFonts w:eastAsia="Times" w:cstheme="minorHAnsi"/>
                <w:kern w:val="0"/>
                <w:sz w:val="20"/>
                <w:szCs w:val="20"/>
                <w14:ligatures w14:val="none"/>
              </w:rPr>
            </w:pPr>
          </w:p>
        </w:tc>
      </w:tr>
    </w:tbl>
    <w:p w14:paraId="1E1A8141" w14:textId="77777777" w:rsidR="007B7BB9" w:rsidRPr="00351EDC" w:rsidRDefault="007B7BB9" w:rsidP="007B7BB9">
      <w:pPr>
        <w:spacing w:line="240" w:lineRule="auto"/>
        <w:ind w:left="-720"/>
        <w:rPr>
          <w:rFonts w:eastAsia="Times" w:cstheme="minorHAnsi"/>
          <w:kern w:val="0"/>
          <w:sz w:val="20"/>
          <w:szCs w:val="20"/>
          <w14:ligatures w14:val="none"/>
        </w:rPr>
      </w:pPr>
    </w:p>
    <w:p w14:paraId="79DD646A" w14:textId="77777777" w:rsidR="007B7BB9" w:rsidRPr="00351EDC" w:rsidRDefault="007B7BB9" w:rsidP="007B7BB9">
      <w:pPr>
        <w:spacing w:line="240" w:lineRule="auto"/>
        <w:ind w:left="-720"/>
        <w:rPr>
          <w:rFonts w:eastAsia="Times" w:cstheme="minorHAnsi"/>
          <w:kern w:val="0"/>
          <w:sz w:val="20"/>
          <w:szCs w:val="20"/>
          <w14:ligatures w14:val="none"/>
        </w:rPr>
      </w:pPr>
    </w:p>
    <w:p w14:paraId="3D62337D" w14:textId="77777777" w:rsidR="007B7BB9" w:rsidRPr="00351EDC" w:rsidRDefault="007B7BB9" w:rsidP="007B7BB9">
      <w:pPr>
        <w:spacing w:line="240" w:lineRule="auto"/>
        <w:ind w:left="-720"/>
        <w:rPr>
          <w:rFonts w:eastAsia="Times" w:cstheme="minorHAnsi"/>
          <w:b/>
          <w:bCs/>
          <w:kern w:val="0"/>
          <w:sz w:val="20"/>
          <w:szCs w:val="20"/>
          <w14:ligatures w14:val="none"/>
        </w:rPr>
      </w:pPr>
      <w:r w:rsidRPr="00351EDC">
        <w:rPr>
          <w:rFonts w:eastAsia="Times" w:cstheme="minorHAnsi"/>
          <w:b/>
          <w:bCs/>
          <w:kern w:val="0"/>
          <w:sz w:val="20"/>
          <w:szCs w:val="20"/>
          <w14:ligatures w14:val="none"/>
        </w:rPr>
        <w:t>Important:</w:t>
      </w:r>
    </w:p>
    <w:p w14:paraId="7B5E1B59" w14:textId="77777777" w:rsidR="007B7BB9" w:rsidRPr="00351EDC" w:rsidRDefault="007B7BB9" w:rsidP="007B7BB9">
      <w:pPr>
        <w:spacing w:line="240" w:lineRule="auto"/>
        <w:ind w:left="-720"/>
        <w:rPr>
          <w:rFonts w:eastAsia="Times" w:cstheme="minorHAnsi"/>
          <w:b/>
          <w:bCs/>
          <w:kern w:val="0"/>
          <w:sz w:val="20"/>
          <w:szCs w:val="20"/>
          <w14:ligatures w14:val="none"/>
        </w:rPr>
      </w:pPr>
    </w:p>
    <w:p w14:paraId="644C1679" w14:textId="77777777" w:rsidR="007B7BB9" w:rsidRPr="00351EDC" w:rsidRDefault="007B7BB9" w:rsidP="007B7BB9">
      <w:pPr>
        <w:spacing w:line="240" w:lineRule="auto"/>
        <w:ind w:left="-720"/>
        <w:rPr>
          <w:rFonts w:eastAsia="Times" w:cstheme="minorHAnsi"/>
          <w:b/>
          <w:bCs/>
          <w:kern w:val="0"/>
          <w:sz w:val="20"/>
          <w:szCs w:val="20"/>
          <w14:ligatures w14:val="none"/>
        </w:rPr>
      </w:pPr>
      <w:r w:rsidRPr="00351EDC">
        <w:rPr>
          <w:rFonts w:eastAsia="Times" w:cstheme="minorHAnsi"/>
          <w:b/>
          <w:bCs/>
          <w:kern w:val="0"/>
          <w:sz w:val="20"/>
          <w:szCs w:val="20"/>
          <w14:ligatures w14:val="none"/>
        </w:rPr>
        <w:t xml:space="preserve"> Any WORF proposals in excess of your contract’s Exhibit 2, Maximum Hourly Rate or the Maximum Hourly Rate listed in Part 1, Item 6 of this WORF, will be deemed non-responsive.  </w:t>
      </w:r>
    </w:p>
    <w:p w14:paraId="56070496" w14:textId="77777777" w:rsidR="007B7BB9" w:rsidRPr="00351EDC" w:rsidRDefault="007B7BB9" w:rsidP="007B7BB9">
      <w:pPr>
        <w:spacing w:line="240" w:lineRule="auto"/>
        <w:ind w:left="-720"/>
        <w:rPr>
          <w:rFonts w:eastAsia="Times" w:cstheme="minorHAnsi"/>
          <w:kern w:val="0"/>
          <w:sz w:val="20"/>
          <w:szCs w:val="20"/>
          <w14:ligatures w14:val="none"/>
        </w:rPr>
      </w:pPr>
    </w:p>
    <w:p w14:paraId="6647C628" w14:textId="77777777" w:rsidR="007B7BB9" w:rsidRPr="00351EDC" w:rsidRDefault="007B7BB9" w:rsidP="007B7BB9">
      <w:pPr>
        <w:spacing w:line="240" w:lineRule="auto"/>
        <w:ind w:left="-720"/>
        <w:rPr>
          <w:rFonts w:eastAsia="Times" w:cstheme="minorHAnsi"/>
          <w:kern w:val="0"/>
          <w:sz w:val="20"/>
          <w:szCs w:val="20"/>
          <w14:ligatures w14:val="none"/>
        </w:rPr>
      </w:pPr>
    </w:p>
    <w:p w14:paraId="6A89DA4D" w14:textId="77777777" w:rsidR="007B7BB9" w:rsidRPr="00351EDC" w:rsidRDefault="007B7BB9" w:rsidP="007B7BB9">
      <w:pPr>
        <w:spacing w:line="240" w:lineRule="auto"/>
        <w:ind w:left="-720"/>
        <w:rPr>
          <w:rFonts w:eastAsia="Times" w:cstheme="minorHAnsi"/>
          <w:kern w:val="0"/>
          <w:sz w:val="20"/>
          <w:szCs w:val="20"/>
          <w14:ligatures w14:val="none"/>
        </w:rPr>
      </w:pPr>
    </w:p>
    <w:p w14:paraId="458899C8" w14:textId="77777777" w:rsidR="007B7BB9" w:rsidRPr="00351EDC" w:rsidRDefault="007B7BB9" w:rsidP="007B7BB9">
      <w:pPr>
        <w:spacing w:line="240" w:lineRule="auto"/>
        <w:ind w:left="-720"/>
        <w:rPr>
          <w:rFonts w:eastAsia="Times" w:cstheme="minorHAnsi"/>
          <w:kern w:val="0"/>
          <w:sz w:val="20"/>
          <w:szCs w:val="20"/>
          <w14:ligatures w14:val="none"/>
        </w:rPr>
      </w:pPr>
    </w:p>
    <w:p w14:paraId="24807762" w14:textId="77777777" w:rsidR="007B7BB9" w:rsidRPr="00351EDC" w:rsidRDefault="007B7BB9" w:rsidP="007B7BB9">
      <w:pPr>
        <w:spacing w:line="240" w:lineRule="auto"/>
        <w:ind w:left="-720"/>
        <w:rPr>
          <w:rFonts w:eastAsia="Times" w:cstheme="minorHAnsi"/>
          <w:kern w:val="0"/>
          <w:sz w:val="20"/>
          <w:szCs w:val="20"/>
          <w14:ligatures w14:val="none"/>
        </w:rPr>
      </w:pPr>
    </w:p>
    <w:p w14:paraId="6F70A964" w14:textId="77777777" w:rsidR="007B7BB9" w:rsidRPr="00351EDC" w:rsidRDefault="007B7BB9" w:rsidP="007B7BB9">
      <w:pPr>
        <w:spacing w:line="240" w:lineRule="auto"/>
        <w:ind w:left="-720"/>
        <w:rPr>
          <w:rFonts w:eastAsia="Times" w:cstheme="minorHAnsi"/>
          <w:kern w:val="0"/>
          <w:sz w:val="20"/>
          <w:szCs w:val="20"/>
          <w14:ligatures w14:val="none"/>
        </w:rPr>
      </w:pPr>
    </w:p>
    <w:p w14:paraId="501F4369" w14:textId="77777777" w:rsidR="007B7BB9" w:rsidRPr="00351EDC" w:rsidRDefault="007B7BB9" w:rsidP="007B7BB9">
      <w:pPr>
        <w:spacing w:line="240" w:lineRule="auto"/>
        <w:ind w:left="-720"/>
        <w:rPr>
          <w:rFonts w:eastAsia="Times" w:cstheme="minorHAnsi"/>
          <w:kern w:val="0"/>
          <w:sz w:val="20"/>
          <w:szCs w:val="20"/>
          <w14:ligatures w14:val="none"/>
        </w:rPr>
      </w:pPr>
    </w:p>
    <w:p w14:paraId="5A69E424" w14:textId="77777777" w:rsidR="007B7BB9" w:rsidRPr="00351EDC" w:rsidRDefault="007B7BB9" w:rsidP="007B7BB9">
      <w:pPr>
        <w:spacing w:line="240" w:lineRule="auto"/>
        <w:ind w:left="-720"/>
        <w:rPr>
          <w:rFonts w:eastAsia="Times" w:cstheme="minorHAnsi"/>
          <w:kern w:val="0"/>
          <w:sz w:val="20"/>
          <w:szCs w:val="20"/>
          <w14:ligatures w14:val="none"/>
        </w:rPr>
      </w:pPr>
    </w:p>
    <w:p w14:paraId="2B62207B" w14:textId="77777777" w:rsidR="007B7BB9" w:rsidRPr="00351EDC" w:rsidRDefault="007B7BB9" w:rsidP="007B7BB9">
      <w:pPr>
        <w:spacing w:line="240" w:lineRule="auto"/>
        <w:ind w:left="-720"/>
        <w:rPr>
          <w:rFonts w:eastAsia="Times" w:cstheme="minorHAnsi"/>
          <w:kern w:val="0"/>
          <w:sz w:val="20"/>
          <w:szCs w:val="20"/>
          <w14:ligatures w14:val="none"/>
        </w:rPr>
      </w:pPr>
    </w:p>
    <w:p w14:paraId="6E84DBA2" w14:textId="77777777" w:rsidR="007B7BB9" w:rsidRPr="00351EDC" w:rsidRDefault="007B7BB9" w:rsidP="007B7BB9">
      <w:pPr>
        <w:spacing w:line="240" w:lineRule="auto"/>
        <w:ind w:left="-720"/>
        <w:rPr>
          <w:rFonts w:eastAsia="Times" w:cstheme="minorHAnsi"/>
          <w:kern w:val="0"/>
          <w:sz w:val="20"/>
          <w:szCs w:val="20"/>
          <w14:ligatures w14:val="none"/>
        </w:rPr>
      </w:pPr>
    </w:p>
    <w:p w14:paraId="79EAC498" w14:textId="77777777" w:rsidR="007B7BB9" w:rsidRPr="00351EDC" w:rsidRDefault="007B7BB9" w:rsidP="007B7BB9">
      <w:pPr>
        <w:spacing w:line="240" w:lineRule="auto"/>
        <w:ind w:left="-720"/>
        <w:rPr>
          <w:rFonts w:eastAsia="Times" w:cstheme="minorHAnsi"/>
          <w:kern w:val="0"/>
          <w:sz w:val="20"/>
          <w:szCs w:val="20"/>
          <w14:ligatures w14:val="none"/>
        </w:rPr>
      </w:pPr>
    </w:p>
    <w:p w14:paraId="3E84E70A" w14:textId="77777777" w:rsidR="007B7BB9" w:rsidRPr="00351EDC" w:rsidRDefault="007B7BB9" w:rsidP="007B7BB9">
      <w:pPr>
        <w:spacing w:line="240" w:lineRule="auto"/>
        <w:ind w:left="-720"/>
        <w:rPr>
          <w:rFonts w:eastAsia="Times" w:cstheme="minorHAnsi"/>
          <w:kern w:val="0"/>
          <w:sz w:val="20"/>
          <w:szCs w:val="20"/>
          <w14:ligatures w14:val="none"/>
        </w:rPr>
      </w:pPr>
    </w:p>
    <w:p w14:paraId="0BA05329" w14:textId="77777777" w:rsidR="007B7BB9" w:rsidRPr="00351EDC" w:rsidRDefault="007B7BB9" w:rsidP="007B7BB9">
      <w:pPr>
        <w:spacing w:line="240" w:lineRule="auto"/>
        <w:ind w:left="-720"/>
        <w:rPr>
          <w:rFonts w:eastAsia="Times" w:cstheme="minorHAnsi"/>
          <w:kern w:val="0"/>
          <w:sz w:val="20"/>
          <w:szCs w:val="20"/>
          <w14:ligatures w14:val="none"/>
        </w:rPr>
      </w:pPr>
    </w:p>
    <w:p w14:paraId="20A30E49" w14:textId="77777777" w:rsidR="007B7BB9" w:rsidRPr="00351EDC" w:rsidRDefault="007B7BB9" w:rsidP="007B7BB9">
      <w:pPr>
        <w:spacing w:line="240" w:lineRule="auto"/>
        <w:ind w:left="-720"/>
        <w:rPr>
          <w:rFonts w:eastAsia="Times" w:cstheme="minorHAnsi"/>
          <w:kern w:val="0"/>
          <w:sz w:val="20"/>
          <w:szCs w:val="20"/>
          <w14:ligatures w14:val="none"/>
        </w:rPr>
      </w:pPr>
    </w:p>
    <w:p w14:paraId="2A67B773" w14:textId="77777777" w:rsidR="007B7BB9" w:rsidRPr="00351EDC" w:rsidRDefault="007B7BB9" w:rsidP="007B7BB9">
      <w:pPr>
        <w:spacing w:line="240" w:lineRule="auto"/>
        <w:ind w:left="-720"/>
        <w:rPr>
          <w:rFonts w:eastAsia="Times" w:cstheme="minorHAnsi"/>
          <w:kern w:val="0"/>
          <w:sz w:val="20"/>
          <w:szCs w:val="20"/>
          <w14:ligatures w14:val="none"/>
        </w:rPr>
      </w:pPr>
    </w:p>
    <w:p w14:paraId="67F581B4" w14:textId="77777777" w:rsidR="007B7BB9" w:rsidRPr="00351EDC" w:rsidRDefault="007B7BB9" w:rsidP="007B7BB9">
      <w:pPr>
        <w:numPr>
          <w:ilvl w:val="0"/>
          <w:numId w:val="9"/>
        </w:numPr>
        <w:spacing w:line="240" w:lineRule="auto"/>
        <w:ind w:left="-450"/>
        <w:contextualSpacing/>
        <w:rPr>
          <w:rFonts w:eastAsia="Times" w:cstheme="minorHAnsi"/>
          <w:b/>
          <w:kern w:val="0"/>
          <w:sz w:val="20"/>
          <w:szCs w:val="20"/>
          <w14:ligatures w14:val="none"/>
        </w:rPr>
      </w:pPr>
      <w:r w:rsidRPr="00351EDC">
        <w:rPr>
          <w:rFonts w:eastAsia="Times" w:cstheme="minorHAnsi"/>
          <w:b/>
          <w:kern w:val="0"/>
          <w:sz w:val="20"/>
          <w:szCs w:val="20"/>
          <w14:ligatures w14:val="none"/>
        </w:rPr>
        <w:t xml:space="preserve"> Proposer’s Point of Contact for Scheduling Candidate Interviews</w:t>
      </w:r>
    </w:p>
    <w:p w14:paraId="507DC8CE" w14:textId="77777777" w:rsidR="007B7BB9" w:rsidRPr="00351EDC" w:rsidRDefault="007B7BB9" w:rsidP="007B7BB9">
      <w:pPr>
        <w:keepNext/>
        <w:keepLines/>
        <w:spacing w:line="240" w:lineRule="auto"/>
        <w:rPr>
          <w:rFonts w:eastAsia="Times" w:cstheme="minorHAnsi"/>
          <w:b/>
          <w:i/>
          <w:kern w:val="0"/>
          <w:sz w:val="20"/>
          <w:szCs w:val="20"/>
          <w14:ligatures w14:val="none"/>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8280"/>
      </w:tblGrid>
      <w:tr w:rsidR="00351EDC" w:rsidRPr="00351EDC" w14:paraId="58B78742" w14:textId="77777777" w:rsidTr="009E3CFE">
        <w:tc>
          <w:tcPr>
            <w:tcW w:w="2718" w:type="dxa"/>
            <w:vAlign w:val="center"/>
          </w:tcPr>
          <w:p w14:paraId="048D6EB1" w14:textId="77777777" w:rsidR="007B7BB9" w:rsidRPr="00351EDC" w:rsidRDefault="007B7BB9" w:rsidP="007B7BB9">
            <w:pPr>
              <w:keepNext/>
              <w:keepLines/>
              <w:spacing w:before="60" w:after="60" w:line="240" w:lineRule="auto"/>
              <w:rPr>
                <w:rFonts w:eastAsia="Times" w:cstheme="minorHAnsi"/>
                <w:b/>
                <w:i/>
                <w:kern w:val="0"/>
                <w:sz w:val="20"/>
                <w:szCs w:val="20"/>
                <w14:ligatures w14:val="none"/>
              </w:rPr>
            </w:pPr>
            <w:r w:rsidRPr="00351EDC">
              <w:rPr>
                <w:rFonts w:eastAsia="Times" w:cstheme="minorHAnsi"/>
                <w:b/>
                <w:kern w:val="0"/>
                <w:sz w:val="20"/>
                <w:szCs w:val="20"/>
                <w14:ligatures w14:val="none"/>
              </w:rPr>
              <w:t xml:space="preserve">Point of Contact’s Name </w:t>
            </w:r>
            <w:r w:rsidRPr="00351EDC">
              <w:rPr>
                <w:rFonts w:eastAsia="Times" w:cstheme="minorHAnsi"/>
                <w:i/>
                <w:kern w:val="0"/>
                <w:sz w:val="20"/>
                <w:szCs w:val="20"/>
                <w14:ligatures w14:val="none"/>
              </w:rPr>
              <w:t>(Note: this must be a specific individual &amp; not a general mailbox)</w:t>
            </w:r>
            <w:r w:rsidRPr="00351EDC">
              <w:rPr>
                <w:rFonts w:eastAsia="Times" w:cstheme="minorHAnsi"/>
                <w:b/>
                <w:i/>
                <w:kern w:val="0"/>
                <w:sz w:val="20"/>
                <w:szCs w:val="20"/>
                <w14:ligatures w14:val="none"/>
              </w:rPr>
              <w:t>:</w:t>
            </w:r>
          </w:p>
        </w:tc>
        <w:tc>
          <w:tcPr>
            <w:tcW w:w="8280" w:type="dxa"/>
            <w:vAlign w:val="center"/>
          </w:tcPr>
          <w:p w14:paraId="40DC2656" w14:textId="77777777" w:rsidR="007B7BB9" w:rsidRPr="00351EDC" w:rsidRDefault="007B7BB9" w:rsidP="007B7BB9">
            <w:pPr>
              <w:keepNext/>
              <w:keepLines/>
              <w:spacing w:line="240" w:lineRule="auto"/>
              <w:rPr>
                <w:rFonts w:eastAsia="Times" w:cstheme="minorHAnsi"/>
                <w:kern w:val="0"/>
                <w:sz w:val="20"/>
                <w:szCs w:val="20"/>
                <w14:ligatures w14:val="none"/>
              </w:rPr>
            </w:pPr>
          </w:p>
        </w:tc>
      </w:tr>
      <w:tr w:rsidR="00351EDC" w:rsidRPr="00351EDC" w14:paraId="6C8660AB" w14:textId="77777777" w:rsidTr="009E3CFE">
        <w:tc>
          <w:tcPr>
            <w:tcW w:w="2718" w:type="dxa"/>
            <w:vAlign w:val="center"/>
          </w:tcPr>
          <w:p w14:paraId="13CCDCE6" w14:textId="77777777" w:rsidR="007B7BB9" w:rsidRPr="00351EDC" w:rsidRDefault="007B7BB9" w:rsidP="007B7BB9">
            <w:pPr>
              <w:keepNext/>
              <w:keepLines/>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Point of Contact’s Phone Number:</w:t>
            </w:r>
          </w:p>
        </w:tc>
        <w:tc>
          <w:tcPr>
            <w:tcW w:w="8280" w:type="dxa"/>
            <w:vAlign w:val="center"/>
          </w:tcPr>
          <w:p w14:paraId="354328F0" w14:textId="77777777" w:rsidR="007B7BB9" w:rsidRPr="00351EDC" w:rsidRDefault="007B7BB9" w:rsidP="007B7BB9">
            <w:pPr>
              <w:keepNext/>
              <w:keepLines/>
              <w:spacing w:line="240" w:lineRule="auto"/>
              <w:rPr>
                <w:rFonts w:eastAsia="Times" w:cstheme="minorHAnsi"/>
                <w:kern w:val="0"/>
                <w:sz w:val="20"/>
                <w:szCs w:val="20"/>
                <w14:ligatures w14:val="none"/>
              </w:rPr>
            </w:pPr>
          </w:p>
        </w:tc>
      </w:tr>
      <w:tr w:rsidR="00351EDC" w:rsidRPr="00351EDC" w14:paraId="6F87657E" w14:textId="77777777" w:rsidTr="009E3CFE">
        <w:tc>
          <w:tcPr>
            <w:tcW w:w="2718" w:type="dxa"/>
            <w:vAlign w:val="center"/>
          </w:tcPr>
          <w:p w14:paraId="7A376605" w14:textId="77777777" w:rsidR="007B7BB9" w:rsidRPr="00351EDC" w:rsidRDefault="007B7BB9" w:rsidP="007B7BB9">
            <w:pPr>
              <w:keepNext/>
              <w:keepLines/>
              <w:spacing w:before="60" w:after="60" w:line="240" w:lineRule="auto"/>
              <w:rPr>
                <w:rFonts w:eastAsia="Times" w:cstheme="minorHAnsi"/>
                <w:b/>
                <w:i/>
                <w:kern w:val="0"/>
                <w:sz w:val="20"/>
                <w:szCs w:val="20"/>
                <w14:ligatures w14:val="none"/>
              </w:rPr>
            </w:pPr>
            <w:r w:rsidRPr="00351EDC">
              <w:rPr>
                <w:rFonts w:eastAsia="Times" w:cstheme="minorHAnsi"/>
                <w:b/>
                <w:kern w:val="0"/>
                <w:sz w:val="20"/>
                <w:szCs w:val="20"/>
                <w14:ligatures w14:val="none"/>
              </w:rPr>
              <w:t>Point of Contact’s Email Address</w:t>
            </w:r>
            <w:r w:rsidRPr="00351EDC">
              <w:rPr>
                <w:rFonts w:eastAsia="Times" w:cstheme="minorHAnsi"/>
                <w:b/>
                <w:i/>
                <w:kern w:val="0"/>
                <w:sz w:val="20"/>
                <w:szCs w:val="20"/>
                <w14:ligatures w14:val="none"/>
              </w:rPr>
              <w:t xml:space="preserve"> </w:t>
            </w:r>
            <w:r w:rsidRPr="00351EDC">
              <w:rPr>
                <w:rFonts w:eastAsia="Times" w:cstheme="minorHAnsi"/>
                <w:i/>
                <w:kern w:val="0"/>
                <w:sz w:val="20"/>
                <w:szCs w:val="20"/>
                <w14:ligatures w14:val="none"/>
              </w:rPr>
              <w:t>(Note: this must be a specific individual email address &amp; not a general mailbox)</w:t>
            </w:r>
            <w:r w:rsidRPr="00351EDC">
              <w:rPr>
                <w:rFonts w:eastAsia="Times" w:cstheme="minorHAnsi"/>
                <w:b/>
                <w:i/>
                <w:kern w:val="0"/>
                <w:sz w:val="20"/>
                <w:szCs w:val="20"/>
                <w14:ligatures w14:val="none"/>
              </w:rPr>
              <w:t>:</w:t>
            </w:r>
            <w:r w:rsidRPr="00351EDC">
              <w:rPr>
                <w:rFonts w:eastAsia="Times" w:cstheme="minorHAnsi"/>
                <w:i/>
                <w:kern w:val="0"/>
                <w:sz w:val="20"/>
                <w:szCs w:val="20"/>
                <w14:ligatures w14:val="none"/>
              </w:rPr>
              <w:t xml:space="preserve">  </w:t>
            </w:r>
          </w:p>
        </w:tc>
        <w:tc>
          <w:tcPr>
            <w:tcW w:w="8280" w:type="dxa"/>
            <w:vAlign w:val="center"/>
          </w:tcPr>
          <w:p w14:paraId="3A51CF38" w14:textId="77777777" w:rsidR="007B7BB9" w:rsidRPr="00351EDC" w:rsidRDefault="007B7BB9" w:rsidP="007B7BB9">
            <w:pPr>
              <w:keepNext/>
              <w:keepLines/>
              <w:spacing w:line="240" w:lineRule="auto"/>
              <w:rPr>
                <w:rFonts w:eastAsia="Times" w:cstheme="minorHAnsi"/>
                <w:kern w:val="0"/>
                <w:sz w:val="20"/>
                <w:szCs w:val="20"/>
                <w14:ligatures w14:val="none"/>
              </w:rPr>
            </w:pPr>
          </w:p>
        </w:tc>
      </w:tr>
    </w:tbl>
    <w:p w14:paraId="384D7DEC" w14:textId="77777777" w:rsidR="007B7BB9" w:rsidRPr="00351EDC" w:rsidRDefault="007B7BB9" w:rsidP="007B7BB9">
      <w:pPr>
        <w:spacing w:line="240" w:lineRule="auto"/>
        <w:rPr>
          <w:rFonts w:eastAsia="Times" w:cstheme="minorHAnsi"/>
          <w:b/>
          <w:kern w:val="0"/>
          <w:sz w:val="20"/>
          <w:szCs w:val="20"/>
          <w14:ligatures w14:val="none"/>
        </w:rPr>
      </w:pPr>
    </w:p>
    <w:p w14:paraId="0FE496FC" w14:textId="77777777" w:rsidR="007B7BB9" w:rsidRPr="00351EDC" w:rsidRDefault="007B7BB9" w:rsidP="007B7BB9">
      <w:pPr>
        <w:spacing w:line="240" w:lineRule="auto"/>
        <w:rPr>
          <w:rFonts w:eastAsia="Times" w:cstheme="minorHAnsi"/>
          <w:b/>
          <w:kern w:val="0"/>
          <w:sz w:val="20"/>
          <w:szCs w:val="20"/>
          <w14:ligatures w14:val="none"/>
        </w:rPr>
      </w:pPr>
    </w:p>
    <w:p w14:paraId="4F8109A1" w14:textId="77777777" w:rsidR="007B7BB9" w:rsidRPr="00351EDC" w:rsidRDefault="007B7BB9" w:rsidP="007B7BB9">
      <w:pPr>
        <w:keepNext/>
        <w:keepLines/>
        <w:numPr>
          <w:ilvl w:val="0"/>
          <w:numId w:val="9"/>
        </w:numPr>
        <w:spacing w:line="240" w:lineRule="auto"/>
        <w:contextualSpacing/>
        <w:rPr>
          <w:rFonts w:eastAsia="Times" w:cstheme="minorHAnsi"/>
          <w:b/>
          <w:kern w:val="0"/>
          <w:sz w:val="20"/>
          <w:szCs w:val="20"/>
          <w14:ligatures w14:val="none"/>
        </w:rPr>
      </w:pPr>
      <w:r w:rsidRPr="00351EDC">
        <w:rPr>
          <w:rFonts w:eastAsia="Times" w:cstheme="minorHAnsi"/>
          <w:b/>
          <w:kern w:val="0"/>
          <w:sz w:val="20"/>
          <w:szCs w:val="20"/>
          <w14:ligatures w14:val="none"/>
        </w:rPr>
        <w:t>Proposer’s Signature</w:t>
      </w:r>
    </w:p>
    <w:p w14:paraId="245B354A" w14:textId="77777777" w:rsidR="007B7BB9" w:rsidRPr="00351EDC" w:rsidRDefault="007B7BB9" w:rsidP="007B7BB9">
      <w:pPr>
        <w:keepNext/>
        <w:keepLines/>
        <w:spacing w:line="240" w:lineRule="auto"/>
        <w:ind w:left="-720"/>
        <w:rPr>
          <w:rFonts w:eastAsia="Times" w:cstheme="minorHAnsi"/>
          <w:kern w:val="0"/>
          <w:sz w:val="20"/>
          <w:szCs w:val="20"/>
          <w14:ligatures w14:val="none"/>
        </w:rPr>
      </w:pPr>
    </w:p>
    <w:tbl>
      <w:tblPr>
        <w:tblW w:w="10998"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8280"/>
      </w:tblGrid>
      <w:tr w:rsidR="00351EDC" w:rsidRPr="00351EDC" w14:paraId="3DB91D12" w14:textId="77777777" w:rsidTr="009E3CFE">
        <w:trPr>
          <w:trHeight w:val="818"/>
        </w:trPr>
        <w:tc>
          <w:tcPr>
            <w:tcW w:w="2718" w:type="dxa"/>
          </w:tcPr>
          <w:p w14:paraId="5A181C84" w14:textId="77777777" w:rsidR="007B7BB9" w:rsidRPr="00351EDC" w:rsidRDefault="007B7BB9" w:rsidP="007B7BB9">
            <w:pPr>
              <w:keepNext/>
              <w:keepLines/>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Authorized Signature:</w:t>
            </w:r>
          </w:p>
        </w:tc>
        <w:tc>
          <w:tcPr>
            <w:tcW w:w="8280" w:type="dxa"/>
          </w:tcPr>
          <w:p w14:paraId="6A0ADC7A" w14:textId="77777777" w:rsidR="007B7BB9" w:rsidRPr="00351EDC" w:rsidRDefault="007B7BB9" w:rsidP="007B7BB9">
            <w:pPr>
              <w:keepNext/>
              <w:keepLines/>
              <w:spacing w:line="240" w:lineRule="auto"/>
              <w:rPr>
                <w:rFonts w:eastAsia="Times" w:cstheme="minorHAnsi"/>
                <w:i/>
                <w:kern w:val="0"/>
                <w:sz w:val="20"/>
                <w:szCs w:val="20"/>
                <w14:ligatures w14:val="none"/>
              </w:rPr>
            </w:pPr>
            <w:r w:rsidRPr="00351EDC">
              <w:rPr>
                <w:rFonts w:eastAsia="Wingdings" w:cstheme="minorHAnsi"/>
                <w:i/>
                <w:kern w:val="0"/>
                <w:sz w:val="20"/>
                <w:szCs w:val="20"/>
                <w14:ligatures w14:val="none"/>
              </w:rPr>
              <w:t></w:t>
            </w:r>
          </w:p>
        </w:tc>
      </w:tr>
      <w:tr w:rsidR="00351EDC" w:rsidRPr="00351EDC" w14:paraId="45F7E2C1" w14:textId="77777777" w:rsidTr="009E3CFE">
        <w:tc>
          <w:tcPr>
            <w:tcW w:w="2718" w:type="dxa"/>
            <w:vAlign w:val="center"/>
          </w:tcPr>
          <w:p w14:paraId="019D12D6"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Printed Name and Title of Person Signing</w:t>
            </w:r>
          </w:p>
        </w:tc>
        <w:tc>
          <w:tcPr>
            <w:tcW w:w="8280" w:type="dxa"/>
            <w:vAlign w:val="center"/>
          </w:tcPr>
          <w:p w14:paraId="01E84050" w14:textId="77777777" w:rsidR="007B7BB9" w:rsidRPr="00351EDC" w:rsidRDefault="007B7BB9" w:rsidP="007B7BB9">
            <w:pPr>
              <w:spacing w:line="240" w:lineRule="auto"/>
              <w:rPr>
                <w:rFonts w:eastAsia="Times" w:cstheme="minorHAnsi"/>
                <w:i/>
                <w:kern w:val="0"/>
                <w:sz w:val="20"/>
                <w:szCs w:val="20"/>
                <w14:ligatures w14:val="none"/>
              </w:rPr>
            </w:pPr>
          </w:p>
        </w:tc>
      </w:tr>
      <w:tr w:rsidR="00351EDC" w:rsidRPr="00351EDC" w14:paraId="5E9C8ED7" w14:textId="77777777" w:rsidTr="009E3CFE">
        <w:tc>
          <w:tcPr>
            <w:tcW w:w="2718" w:type="dxa"/>
            <w:vAlign w:val="center"/>
          </w:tcPr>
          <w:p w14:paraId="51C2D319"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Date:</w:t>
            </w:r>
          </w:p>
        </w:tc>
        <w:tc>
          <w:tcPr>
            <w:tcW w:w="8280" w:type="dxa"/>
            <w:vAlign w:val="center"/>
          </w:tcPr>
          <w:p w14:paraId="3A295487" w14:textId="77777777" w:rsidR="007B7BB9" w:rsidRPr="00351EDC" w:rsidRDefault="007B7BB9" w:rsidP="007B7BB9">
            <w:pPr>
              <w:spacing w:line="240" w:lineRule="auto"/>
              <w:rPr>
                <w:rFonts w:eastAsia="Times" w:cstheme="minorHAnsi"/>
                <w:i/>
                <w:kern w:val="0"/>
                <w:sz w:val="20"/>
                <w:szCs w:val="20"/>
                <w14:ligatures w14:val="none"/>
              </w:rPr>
            </w:pPr>
          </w:p>
        </w:tc>
      </w:tr>
      <w:tr w:rsidR="00351EDC" w:rsidRPr="00351EDC" w14:paraId="6700CCD7" w14:textId="77777777" w:rsidTr="009E3CFE">
        <w:trPr>
          <w:trHeight w:val="962"/>
        </w:trPr>
        <w:tc>
          <w:tcPr>
            <w:tcW w:w="2718" w:type="dxa"/>
          </w:tcPr>
          <w:p w14:paraId="3720B91B" w14:textId="77777777" w:rsidR="007B7BB9" w:rsidRPr="00351EDC" w:rsidRDefault="007B7BB9" w:rsidP="007B7BB9">
            <w:pPr>
              <w:spacing w:before="60" w:after="60" w:line="240" w:lineRule="auto"/>
              <w:rPr>
                <w:rFonts w:eastAsia="Times" w:cstheme="minorHAnsi"/>
                <w:b/>
                <w:kern w:val="0"/>
                <w:sz w:val="20"/>
                <w:szCs w:val="20"/>
                <w14:ligatures w14:val="none"/>
              </w:rPr>
            </w:pPr>
            <w:r w:rsidRPr="00351EDC">
              <w:rPr>
                <w:rFonts w:eastAsia="Times" w:cstheme="minorHAnsi"/>
                <w:b/>
                <w:kern w:val="0"/>
                <w:sz w:val="20"/>
                <w:szCs w:val="20"/>
                <w14:ligatures w14:val="none"/>
              </w:rPr>
              <w:t>Proposer’s Address:</w:t>
            </w:r>
          </w:p>
        </w:tc>
        <w:tc>
          <w:tcPr>
            <w:tcW w:w="8280" w:type="dxa"/>
          </w:tcPr>
          <w:p w14:paraId="7D6A02F8" w14:textId="77777777" w:rsidR="007B7BB9" w:rsidRPr="00351EDC" w:rsidRDefault="007B7BB9" w:rsidP="007B7BB9">
            <w:pPr>
              <w:spacing w:before="60" w:after="60" w:line="240" w:lineRule="auto"/>
              <w:rPr>
                <w:rFonts w:eastAsia="Times" w:cstheme="minorHAnsi"/>
                <w:i/>
                <w:kern w:val="0"/>
                <w:sz w:val="20"/>
                <w:szCs w:val="20"/>
                <w14:ligatures w14:val="none"/>
              </w:rPr>
            </w:pPr>
          </w:p>
        </w:tc>
      </w:tr>
    </w:tbl>
    <w:p w14:paraId="24BF51E9" w14:textId="77777777" w:rsidR="007B7BB9" w:rsidRPr="00351EDC" w:rsidRDefault="007B7BB9" w:rsidP="007B7BB9">
      <w:pPr>
        <w:spacing w:line="240" w:lineRule="auto"/>
        <w:rPr>
          <w:rFonts w:eastAsia="Times" w:cstheme="minorHAnsi"/>
          <w:i/>
          <w:kern w:val="0"/>
          <w:sz w:val="20"/>
          <w:szCs w:val="20"/>
          <w14:ligatures w14:val="none"/>
        </w:rPr>
      </w:pPr>
    </w:p>
    <w:p w14:paraId="5AB63082" w14:textId="77777777" w:rsidR="007B7BB9" w:rsidRPr="00351EDC" w:rsidRDefault="007B7BB9" w:rsidP="007B7BB9">
      <w:pPr>
        <w:spacing w:line="240" w:lineRule="auto"/>
        <w:rPr>
          <w:rFonts w:eastAsia="Times" w:cstheme="minorHAnsi"/>
          <w:bCs/>
          <w:kern w:val="0"/>
          <w:sz w:val="20"/>
          <w:szCs w:val="20"/>
          <w14:ligatures w14:val="none"/>
        </w:rPr>
      </w:pPr>
    </w:p>
    <w:p w14:paraId="1A6FD567" w14:textId="77777777" w:rsidR="007B7BB9" w:rsidRPr="00351EDC" w:rsidRDefault="007B7BB9" w:rsidP="007B7BB9">
      <w:pPr>
        <w:spacing w:line="240" w:lineRule="auto"/>
        <w:jc w:val="center"/>
        <w:rPr>
          <w:rFonts w:eastAsia="Times" w:cstheme="minorHAnsi"/>
          <w:i/>
          <w:kern w:val="0"/>
          <w:sz w:val="20"/>
          <w:szCs w:val="20"/>
          <w14:ligatures w14:val="none"/>
        </w:rPr>
      </w:pPr>
      <w:r w:rsidRPr="00351EDC">
        <w:rPr>
          <w:rFonts w:eastAsia="Times" w:cstheme="minorHAnsi"/>
          <w:i/>
          <w:kern w:val="0"/>
          <w:sz w:val="20"/>
          <w:szCs w:val="20"/>
          <w14:ligatures w14:val="none"/>
        </w:rPr>
        <w:t>End of Work Order Request Form Part 3</w:t>
      </w:r>
    </w:p>
    <w:p w14:paraId="02A0F98D" w14:textId="77777777" w:rsidR="00700376" w:rsidRPr="00351EDC" w:rsidRDefault="00700376">
      <w:pPr>
        <w:rPr>
          <w:rFonts w:cstheme="minorHAnsi"/>
        </w:rPr>
      </w:pPr>
    </w:p>
    <w:sectPr w:rsidR="00700376" w:rsidRPr="00351EDC" w:rsidSect="00564D85">
      <w:headerReference w:type="even" r:id="rId17"/>
      <w:headerReference w:type="default" r:id="rId18"/>
      <w:footerReference w:type="default" r:id="rId19"/>
      <w:headerReference w:type="firs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089D2" w14:textId="77777777" w:rsidR="00C5138C" w:rsidRDefault="00C5138C">
      <w:pPr>
        <w:spacing w:line="240" w:lineRule="auto"/>
      </w:pPr>
      <w:r>
        <w:separator/>
      </w:r>
    </w:p>
  </w:endnote>
  <w:endnote w:type="continuationSeparator" w:id="0">
    <w:p w14:paraId="4B336C8E" w14:textId="77777777" w:rsidR="00C5138C" w:rsidRDefault="00C513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5131" w14:textId="77777777" w:rsidR="008044F3" w:rsidRDefault="008044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D80A" w14:textId="77777777" w:rsidR="007B7BB9" w:rsidRPr="007E3226" w:rsidRDefault="007B7BB9">
    <w:pPr>
      <w:pStyle w:val="Footer"/>
      <w:rPr>
        <w:i/>
      </w:rPr>
    </w:pPr>
  </w:p>
  <w:p w14:paraId="2DA0BC0B" w14:textId="14979EC5" w:rsidR="007B7BB9" w:rsidRDefault="007B7BB9" w:rsidP="00E32993">
    <w:pPr>
      <w:jc w:val="center"/>
    </w:pPr>
    <w:r>
      <w:t xml:space="preserve">Part 1 - Page </w:t>
    </w:r>
    <w:r>
      <w:fldChar w:fldCharType="begin"/>
    </w:r>
    <w:r>
      <w:instrText xml:space="preserve"> PAGE   \* MERGEFORMAT </w:instrText>
    </w:r>
    <w:r>
      <w:fldChar w:fldCharType="separate"/>
    </w:r>
    <w:r>
      <w:rPr>
        <w:noProof/>
      </w:rPr>
      <w:t>4</w:t>
    </w:r>
    <w:r>
      <w:rPr>
        <w:noProof/>
      </w:rPr>
      <w:fldChar w:fldCharType="end"/>
    </w:r>
    <w:r>
      <w:t xml:space="preserve"> of </w:t>
    </w:r>
    <w:fldSimple w:instr=" SECTIONPAGES   \* MERGEFORMAT ">
      <w:r w:rsidR="00351EDC">
        <w:rPr>
          <w:noProof/>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D54E" w14:textId="77777777" w:rsidR="008044F3" w:rsidRDefault="008044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7260" w14:textId="77777777" w:rsidR="007B7BB9" w:rsidRPr="007E3226" w:rsidRDefault="007B7BB9">
    <w:pPr>
      <w:pStyle w:val="Footer"/>
      <w:rPr>
        <w:i/>
      </w:rPr>
    </w:pPr>
  </w:p>
  <w:p w14:paraId="5897ADE8" w14:textId="3AF1C07B" w:rsidR="007B7BB9" w:rsidRDefault="007B7BB9" w:rsidP="00E32993">
    <w:pPr>
      <w:jc w:val="center"/>
    </w:pPr>
    <w:r>
      <w:t xml:space="preserve">Part </w:t>
    </w:r>
    <w:r w:rsidR="00FA3731">
      <w:t>2</w:t>
    </w:r>
    <w:r>
      <w:t xml:space="preserve"> - Page </w:t>
    </w:r>
    <w:r>
      <w:fldChar w:fldCharType="begin"/>
    </w:r>
    <w:r>
      <w:instrText xml:space="preserve"> PAGE   \* MERGEFORMAT </w:instrText>
    </w:r>
    <w:r>
      <w:fldChar w:fldCharType="separate"/>
    </w:r>
    <w:r>
      <w:rPr>
        <w:noProof/>
      </w:rPr>
      <w:t>2</w:t>
    </w:r>
    <w:r>
      <w:rPr>
        <w:noProof/>
      </w:rPr>
      <w:fldChar w:fldCharType="end"/>
    </w:r>
    <w:r>
      <w:t xml:space="preserve"> of </w:t>
    </w:r>
    <w:fldSimple w:instr=" SECTIONPAGES   \* MERGEFORMAT ">
      <w:r w:rsidR="00351EDC">
        <w:rPr>
          <w:noProof/>
        </w:rPr>
        <w:t>3</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AF01" w14:textId="77777777" w:rsidR="001F44FD" w:rsidRPr="007E3226" w:rsidRDefault="001F44FD">
    <w:pPr>
      <w:pStyle w:val="Footer"/>
      <w:rPr>
        <w:i/>
      </w:rPr>
    </w:pPr>
  </w:p>
  <w:p w14:paraId="13767D1A" w14:textId="4359672D" w:rsidR="001F44FD" w:rsidRDefault="001F44FD" w:rsidP="00E32993">
    <w:pPr>
      <w:jc w:val="center"/>
    </w:pPr>
    <w:r>
      <w:t xml:space="preserve">Part </w:t>
    </w:r>
    <w:r w:rsidR="00FA3731">
      <w:t>3</w:t>
    </w:r>
    <w:r>
      <w:t xml:space="preserve"> - Page </w:t>
    </w:r>
    <w:r>
      <w:fldChar w:fldCharType="begin"/>
    </w:r>
    <w:r>
      <w:instrText xml:space="preserve"> PAGE   \* MERGEFORMAT </w:instrText>
    </w:r>
    <w:r>
      <w:fldChar w:fldCharType="separate"/>
    </w:r>
    <w:r>
      <w:rPr>
        <w:noProof/>
      </w:rPr>
      <w:t>2</w:t>
    </w:r>
    <w:r>
      <w:rPr>
        <w:noProof/>
      </w:rPr>
      <w:fldChar w:fldCharType="end"/>
    </w:r>
    <w:r>
      <w:t xml:space="preserve"> of </w:t>
    </w:r>
    <w:fldSimple w:instr=" SECTIONPAGES   \* MERGEFORMAT ">
      <w:r w:rsidR="00351EDC">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7C8D7" w14:textId="77777777" w:rsidR="00C5138C" w:rsidRDefault="00C5138C">
      <w:pPr>
        <w:spacing w:line="240" w:lineRule="auto"/>
      </w:pPr>
      <w:r>
        <w:separator/>
      </w:r>
    </w:p>
  </w:footnote>
  <w:footnote w:type="continuationSeparator" w:id="0">
    <w:p w14:paraId="4EA6B42C" w14:textId="77777777" w:rsidR="00C5138C" w:rsidRDefault="00C513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57D3C" w14:textId="77777777" w:rsidR="008044F3" w:rsidRDefault="008044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5DA7" w14:textId="77777777" w:rsidR="008044F3" w:rsidRDefault="008044F3" w:rsidP="008044F3">
    <w:pPr>
      <w:pStyle w:val="Header"/>
    </w:pPr>
    <w:r>
      <w:t>RFP Title:    MASTER AGREEMENTS FOR IT CONSULTING MANAGED SERVICES</w:t>
    </w:r>
  </w:p>
  <w:p w14:paraId="231B89B8" w14:textId="334C9C65" w:rsidR="008044F3" w:rsidRDefault="008044F3" w:rsidP="008044F3">
    <w:pPr>
      <w:pStyle w:val="Header"/>
    </w:pPr>
    <w:r>
      <w:t>RFP Number:   IT-2025-203-RB</w:t>
    </w:r>
  </w:p>
  <w:p w14:paraId="776649F3" w14:textId="7BA1F956" w:rsidR="008044F3" w:rsidRDefault="009A63E7" w:rsidP="008044F3">
    <w:pPr>
      <w:pStyle w:val="Header"/>
    </w:pPr>
    <w:r>
      <w:t>Exhibit H</w:t>
    </w:r>
  </w:p>
  <w:p w14:paraId="3D93D675" w14:textId="77777777" w:rsidR="008044F3" w:rsidRDefault="008044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F7E8" w14:textId="77777777" w:rsidR="008044F3" w:rsidRDefault="008044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65F3" w14:textId="77777777" w:rsidR="007B7BB9" w:rsidRDefault="007B7B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2C6E" w14:textId="77777777" w:rsidR="007B7BB9" w:rsidRDefault="007B7B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C4310" w14:textId="77777777" w:rsidR="007B7BB9" w:rsidRDefault="007B7B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667C" w14:textId="77777777" w:rsidR="001F44FD" w:rsidRDefault="001F44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30F0" w14:textId="77777777" w:rsidR="001F44FD" w:rsidRDefault="001F44F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37EF4" w14:textId="77777777" w:rsidR="001F44FD" w:rsidRDefault="001F4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5CA"/>
    <w:multiLevelType w:val="hybridMultilevel"/>
    <w:tmpl w:val="50264E12"/>
    <w:lvl w:ilvl="0" w:tplc="8586DE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B68E8"/>
    <w:multiLevelType w:val="hybridMultilevel"/>
    <w:tmpl w:val="3B104B98"/>
    <w:lvl w:ilvl="0" w:tplc="B8C6F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B2289"/>
    <w:multiLevelType w:val="hybridMultilevel"/>
    <w:tmpl w:val="E222AC56"/>
    <w:lvl w:ilvl="0" w:tplc="F1140F3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07C23"/>
    <w:multiLevelType w:val="hybridMultilevel"/>
    <w:tmpl w:val="47D40110"/>
    <w:lvl w:ilvl="0" w:tplc="F7A641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34F9B"/>
    <w:multiLevelType w:val="hybridMultilevel"/>
    <w:tmpl w:val="799AA4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AF32A4"/>
    <w:multiLevelType w:val="hybridMultilevel"/>
    <w:tmpl w:val="147AFE0A"/>
    <w:lvl w:ilvl="0" w:tplc="C41CFE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D6306A"/>
    <w:multiLevelType w:val="multilevel"/>
    <w:tmpl w:val="EECE1854"/>
    <w:lvl w:ilvl="0">
      <w:start w:val="3"/>
      <w:numFmt w:val="decimal"/>
      <w:lvlText w:val="%1."/>
      <w:lvlJc w:val="left"/>
      <w:pPr>
        <w:tabs>
          <w:tab w:val="num" w:pos="360"/>
        </w:tabs>
        <w:ind w:left="360" w:hanging="360"/>
      </w:pPr>
      <w:rPr>
        <w:rFonts w:ascii="Times New Roman Bold" w:hAnsi="Times New Roman Bold" w:cstheme="majorHAnsi" w:hint="default"/>
        <w:b/>
        <w:i w:val="0"/>
        <w:sz w:val="20"/>
        <w:szCs w:val="20"/>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66D00C62"/>
    <w:multiLevelType w:val="hybridMultilevel"/>
    <w:tmpl w:val="8BCE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9A6951"/>
    <w:multiLevelType w:val="hybridMultilevel"/>
    <w:tmpl w:val="3B104B98"/>
    <w:lvl w:ilvl="0" w:tplc="B8C6F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0C7065"/>
    <w:multiLevelType w:val="hybridMultilevel"/>
    <w:tmpl w:val="4C385A46"/>
    <w:lvl w:ilvl="0" w:tplc="7F6CF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5280537">
    <w:abstractNumId w:val="8"/>
  </w:num>
  <w:num w:numId="2" w16cid:durableId="1412891761">
    <w:abstractNumId w:val="3"/>
  </w:num>
  <w:num w:numId="3" w16cid:durableId="2120680893">
    <w:abstractNumId w:val="9"/>
  </w:num>
  <w:num w:numId="4" w16cid:durableId="1811706497">
    <w:abstractNumId w:val="5"/>
  </w:num>
  <w:num w:numId="5" w16cid:durableId="1547595398">
    <w:abstractNumId w:val="2"/>
  </w:num>
  <w:num w:numId="6" w16cid:durableId="1058743745">
    <w:abstractNumId w:val="4"/>
  </w:num>
  <w:num w:numId="7" w16cid:durableId="1182864932">
    <w:abstractNumId w:val="7"/>
  </w:num>
  <w:num w:numId="8" w16cid:durableId="339426669">
    <w:abstractNumId w:val="0"/>
  </w:num>
  <w:num w:numId="9" w16cid:durableId="1106193129">
    <w:abstractNumId w:val="1"/>
  </w:num>
  <w:num w:numId="10" w16cid:durableId="10911980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E05"/>
    <w:rsid w:val="00054694"/>
    <w:rsid w:val="000779D9"/>
    <w:rsid w:val="000E48E7"/>
    <w:rsid w:val="00187276"/>
    <w:rsid w:val="001B709D"/>
    <w:rsid w:val="001F44FD"/>
    <w:rsid w:val="00256115"/>
    <w:rsid w:val="002A07AF"/>
    <w:rsid w:val="00351EDC"/>
    <w:rsid w:val="00437D42"/>
    <w:rsid w:val="00564D85"/>
    <w:rsid w:val="006205D4"/>
    <w:rsid w:val="00694C21"/>
    <w:rsid w:val="006C56D3"/>
    <w:rsid w:val="006C7ADC"/>
    <w:rsid w:val="00700376"/>
    <w:rsid w:val="007B7BB9"/>
    <w:rsid w:val="007C54DF"/>
    <w:rsid w:val="007F5193"/>
    <w:rsid w:val="008044F3"/>
    <w:rsid w:val="008F79D5"/>
    <w:rsid w:val="009A63E7"/>
    <w:rsid w:val="009E251E"/>
    <w:rsid w:val="00A76E05"/>
    <w:rsid w:val="00B5454A"/>
    <w:rsid w:val="00C5138C"/>
    <w:rsid w:val="00FA3731"/>
    <w:rsid w:val="00FF3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0EE99F"/>
  <w15:chartTrackingRefBased/>
  <w15:docId w15:val="{9B624286-8025-4778-8976-3DFE889C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4"/>
        <w:szCs w:val="24"/>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09D"/>
    <w:pPr>
      <w:spacing w:line="300" w:lineRule="atLeast"/>
    </w:pPr>
  </w:style>
  <w:style w:type="paragraph" w:styleId="Heading1">
    <w:name w:val="heading 1"/>
    <w:basedOn w:val="Normal"/>
    <w:next w:val="Normal"/>
    <w:link w:val="Heading1Char"/>
    <w:uiPriority w:val="9"/>
    <w:qFormat/>
    <w:rsid w:val="001B709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1B709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1B709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A76E0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rsid w:val="00A76E0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B709D"/>
    <w:pPr>
      <w:spacing w:before="240" w:after="60"/>
      <w:outlineLvl w:val="5"/>
    </w:pPr>
    <w:rPr>
      <w:b/>
      <w:bCs/>
    </w:rPr>
  </w:style>
  <w:style w:type="paragraph" w:styleId="Heading7">
    <w:name w:val="heading 7"/>
    <w:basedOn w:val="Normal"/>
    <w:next w:val="Normal"/>
    <w:link w:val="Heading7Char"/>
    <w:uiPriority w:val="9"/>
    <w:semiHidden/>
    <w:unhideWhenUsed/>
    <w:qFormat/>
    <w:rsid w:val="001B709D"/>
    <w:pPr>
      <w:spacing w:before="240" w:after="60"/>
      <w:outlineLvl w:val="6"/>
    </w:pPr>
  </w:style>
  <w:style w:type="paragraph" w:styleId="Heading8">
    <w:name w:val="heading 8"/>
    <w:basedOn w:val="Normal"/>
    <w:next w:val="Normal"/>
    <w:link w:val="Heading8Char"/>
    <w:uiPriority w:val="9"/>
    <w:semiHidden/>
    <w:unhideWhenUsed/>
    <w:qFormat/>
    <w:rsid w:val="001B709D"/>
    <w:pPr>
      <w:spacing w:before="240" w:after="60"/>
      <w:outlineLvl w:val="7"/>
    </w:pPr>
    <w:rPr>
      <w:i/>
      <w:iCs/>
    </w:rPr>
  </w:style>
  <w:style w:type="paragraph" w:styleId="Heading9">
    <w:name w:val="heading 9"/>
    <w:basedOn w:val="Normal"/>
    <w:next w:val="Normal"/>
    <w:link w:val="Heading9Char"/>
    <w:uiPriority w:val="9"/>
    <w:semiHidden/>
    <w:unhideWhenUsed/>
    <w:qFormat/>
    <w:rsid w:val="001B709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09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1B709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1B709D"/>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1B709D"/>
    <w:rPr>
      <w:b/>
      <w:bCs/>
    </w:rPr>
  </w:style>
  <w:style w:type="character" w:customStyle="1" w:styleId="Heading7Char">
    <w:name w:val="Heading 7 Char"/>
    <w:basedOn w:val="DefaultParagraphFont"/>
    <w:link w:val="Heading7"/>
    <w:uiPriority w:val="9"/>
    <w:semiHidden/>
    <w:rsid w:val="001B709D"/>
  </w:style>
  <w:style w:type="character" w:customStyle="1" w:styleId="Heading8Char">
    <w:name w:val="Heading 8 Char"/>
    <w:basedOn w:val="DefaultParagraphFont"/>
    <w:link w:val="Heading8"/>
    <w:uiPriority w:val="9"/>
    <w:semiHidden/>
    <w:rsid w:val="001B709D"/>
    <w:rPr>
      <w:i/>
      <w:iCs/>
    </w:rPr>
  </w:style>
  <w:style w:type="character" w:customStyle="1" w:styleId="Heading9Char">
    <w:name w:val="Heading 9 Char"/>
    <w:basedOn w:val="DefaultParagraphFont"/>
    <w:link w:val="Heading9"/>
    <w:uiPriority w:val="9"/>
    <w:semiHidden/>
    <w:rsid w:val="001B709D"/>
    <w:rPr>
      <w:rFonts w:asciiTheme="majorHAnsi" w:eastAsiaTheme="majorEastAsia" w:hAnsiTheme="majorHAnsi"/>
    </w:rPr>
  </w:style>
  <w:style w:type="paragraph" w:styleId="Title">
    <w:name w:val="Title"/>
    <w:basedOn w:val="Normal"/>
    <w:next w:val="Normal"/>
    <w:link w:val="TitleChar"/>
    <w:uiPriority w:val="10"/>
    <w:qFormat/>
    <w:rsid w:val="001B709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B709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B709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B709D"/>
    <w:rPr>
      <w:rFonts w:asciiTheme="majorHAnsi" w:eastAsiaTheme="majorEastAsia" w:hAnsiTheme="majorHAnsi"/>
    </w:rPr>
  </w:style>
  <w:style w:type="paragraph" w:styleId="TOCHeading">
    <w:name w:val="TOC Heading"/>
    <w:basedOn w:val="Heading1"/>
    <w:next w:val="Normal"/>
    <w:uiPriority w:val="39"/>
    <w:semiHidden/>
    <w:unhideWhenUsed/>
    <w:qFormat/>
    <w:rsid w:val="001B709D"/>
    <w:pPr>
      <w:outlineLvl w:val="9"/>
    </w:pPr>
  </w:style>
  <w:style w:type="character" w:customStyle="1" w:styleId="Heading4Char">
    <w:name w:val="Heading 4 Char"/>
    <w:basedOn w:val="DefaultParagraphFont"/>
    <w:link w:val="Heading4"/>
    <w:uiPriority w:val="9"/>
    <w:semiHidden/>
    <w:rsid w:val="00A76E0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76E05"/>
    <w:rPr>
      <w:rFonts w:eastAsiaTheme="majorEastAsia" w:cstheme="majorBidi"/>
      <w:color w:val="365F91" w:themeColor="accent1" w:themeShade="BF"/>
    </w:rPr>
  </w:style>
  <w:style w:type="paragraph" w:styleId="Quote">
    <w:name w:val="Quote"/>
    <w:basedOn w:val="Normal"/>
    <w:next w:val="Normal"/>
    <w:link w:val="QuoteChar"/>
    <w:uiPriority w:val="29"/>
    <w:rsid w:val="00A76E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6E05"/>
    <w:rPr>
      <w:i/>
      <w:iCs/>
      <w:color w:val="404040" w:themeColor="text1" w:themeTint="BF"/>
    </w:rPr>
  </w:style>
  <w:style w:type="paragraph" w:styleId="ListParagraph">
    <w:name w:val="List Paragraph"/>
    <w:basedOn w:val="Normal"/>
    <w:uiPriority w:val="34"/>
    <w:rsid w:val="00A76E05"/>
    <w:pPr>
      <w:ind w:left="720"/>
      <w:contextualSpacing/>
    </w:pPr>
  </w:style>
  <w:style w:type="character" w:styleId="IntenseEmphasis">
    <w:name w:val="Intense Emphasis"/>
    <w:basedOn w:val="DefaultParagraphFont"/>
    <w:uiPriority w:val="21"/>
    <w:rsid w:val="00A76E05"/>
    <w:rPr>
      <w:i/>
      <w:iCs/>
      <w:color w:val="365F91" w:themeColor="accent1" w:themeShade="BF"/>
    </w:rPr>
  </w:style>
  <w:style w:type="paragraph" w:styleId="IntenseQuote">
    <w:name w:val="Intense Quote"/>
    <w:basedOn w:val="Normal"/>
    <w:next w:val="Normal"/>
    <w:link w:val="IntenseQuoteChar"/>
    <w:uiPriority w:val="30"/>
    <w:rsid w:val="00A76E0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76E05"/>
    <w:rPr>
      <w:i/>
      <w:iCs/>
      <w:color w:val="365F91" w:themeColor="accent1" w:themeShade="BF"/>
    </w:rPr>
  </w:style>
  <w:style w:type="character" w:styleId="IntenseReference">
    <w:name w:val="Intense Reference"/>
    <w:basedOn w:val="DefaultParagraphFont"/>
    <w:uiPriority w:val="32"/>
    <w:rsid w:val="00A76E05"/>
    <w:rPr>
      <w:b/>
      <w:bCs/>
      <w:smallCaps/>
      <w:color w:val="365F91" w:themeColor="accent1" w:themeShade="BF"/>
      <w:spacing w:val="5"/>
    </w:rPr>
  </w:style>
  <w:style w:type="paragraph" w:styleId="Header">
    <w:name w:val="header"/>
    <w:basedOn w:val="Normal"/>
    <w:link w:val="HeaderChar"/>
    <w:uiPriority w:val="99"/>
    <w:unhideWhenUsed/>
    <w:rsid w:val="00A76E05"/>
    <w:pPr>
      <w:tabs>
        <w:tab w:val="center" w:pos="4680"/>
        <w:tab w:val="right" w:pos="9360"/>
      </w:tabs>
      <w:spacing w:line="240" w:lineRule="auto"/>
    </w:pPr>
    <w:rPr>
      <w:rFonts w:ascii="Times New Roman" w:eastAsia="Times" w:hAnsi="Times New Roman"/>
      <w:kern w:val="0"/>
      <w:szCs w:val="20"/>
      <w14:ligatures w14:val="none"/>
    </w:rPr>
  </w:style>
  <w:style w:type="character" w:customStyle="1" w:styleId="HeaderChar">
    <w:name w:val="Header Char"/>
    <w:basedOn w:val="DefaultParagraphFont"/>
    <w:link w:val="Header"/>
    <w:uiPriority w:val="99"/>
    <w:rsid w:val="00A76E05"/>
    <w:rPr>
      <w:rFonts w:ascii="Times New Roman" w:eastAsia="Times" w:hAnsi="Times New Roman"/>
      <w:kern w:val="0"/>
      <w:szCs w:val="20"/>
      <w14:ligatures w14:val="none"/>
    </w:rPr>
  </w:style>
  <w:style w:type="paragraph" w:styleId="Footer">
    <w:name w:val="footer"/>
    <w:basedOn w:val="Normal"/>
    <w:link w:val="FooterChar"/>
    <w:unhideWhenUsed/>
    <w:rsid w:val="00A76E05"/>
    <w:pPr>
      <w:tabs>
        <w:tab w:val="center" w:pos="4680"/>
        <w:tab w:val="right" w:pos="9360"/>
      </w:tabs>
      <w:spacing w:line="240" w:lineRule="auto"/>
    </w:pPr>
    <w:rPr>
      <w:rFonts w:ascii="Times New Roman" w:eastAsia="Times" w:hAnsi="Times New Roman"/>
      <w:kern w:val="0"/>
      <w:szCs w:val="20"/>
      <w14:ligatures w14:val="none"/>
    </w:rPr>
  </w:style>
  <w:style w:type="character" w:customStyle="1" w:styleId="FooterChar">
    <w:name w:val="Footer Char"/>
    <w:basedOn w:val="DefaultParagraphFont"/>
    <w:link w:val="Footer"/>
    <w:rsid w:val="00A76E05"/>
    <w:rPr>
      <w:rFonts w:ascii="Times New Roman" w:eastAsia="Times" w:hAnsi="Times New Roman"/>
      <w:kern w:val="0"/>
      <w:szCs w:val="20"/>
      <w14:ligatures w14:val="none"/>
    </w:rPr>
  </w:style>
  <w:style w:type="character" w:styleId="CommentReference">
    <w:name w:val="annotation reference"/>
    <w:basedOn w:val="DefaultParagraphFont"/>
    <w:uiPriority w:val="99"/>
    <w:semiHidden/>
    <w:unhideWhenUsed/>
    <w:rsid w:val="00A76E05"/>
    <w:rPr>
      <w:sz w:val="16"/>
      <w:szCs w:val="16"/>
    </w:rPr>
  </w:style>
  <w:style w:type="paragraph" w:styleId="CommentText">
    <w:name w:val="annotation text"/>
    <w:basedOn w:val="Normal"/>
    <w:link w:val="CommentTextChar"/>
    <w:uiPriority w:val="99"/>
    <w:unhideWhenUsed/>
    <w:rsid w:val="00A76E05"/>
    <w:pPr>
      <w:spacing w:line="240" w:lineRule="auto"/>
    </w:pPr>
    <w:rPr>
      <w:rFonts w:ascii="Times New Roman" w:eastAsia="Times" w:hAnsi="Times New Roman"/>
      <w:kern w:val="0"/>
      <w:sz w:val="20"/>
      <w:szCs w:val="20"/>
      <w14:ligatures w14:val="none"/>
    </w:rPr>
  </w:style>
  <w:style w:type="character" w:customStyle="1" w:styleId="CommentTextChar">
    <w:name w:val="Comment Text Char"/>
    <w:basedOn w:val="DefaultParagraphFont"/>
    <w:link w:val="CommentText"/>
    <w:uiPriority w:val="99"/>
    <w:rsid w:val="00A76E05"/>
    <w:rPr>
      <w:rFonts w:ascii="Times New Roman" w:eastAsia="Times" w:hAnsi="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1880</Words>
  <Characters>10718</Characters>
  <Application>Microsoft Office Word</Application>
  <DocSecurity>0</DocSecurity>
  <Lines>89</Lines>
  <Paragraphs>25</Paragraphs>
  <ScaleCrop>false</ScaleCrop>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Blackney, Sam</dc:creator>
  <cp:keywords/>
  <dc:description/>
  <cp:lastModifiedBy>Bustos, Roderick</cp:lastModifiedBy>
  <cp:revision>7</cp:revision>
  <dcterms:created xsi:type="dcterms:W3CDTF">2026-01-15T15:36:00Z</dcterms:created>
  <dcterms:modified xsi:type="dcterms:W3CDTF">2026-04-16T21:35:00Z</dcterms:modified>
</cp:coreProperties>
</file>