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29C4" w14:textId="77777777" w:rsidR="005A2932" w:rsidRPr="00042AF8" w:rsidRDefault="005A2932" w:rsidP="00042AF8">
      <w:pPr>
        <w:pStyle w:val="Title"/>
      </w:pPr>
      <w:r w:rsidRPr="00042AF8">
        <w:t>BIDDER DECLARATION</w:t>
      </w:r>
    </w:p>
    <w:p w14:paraId="64BE29C5" w14:textId="77777777" w:rsidR="005A2932" w:rsidRPr="005A2932" w:rsidRDefault="005A2932" w:rsidP="005A2932">
      <w:pPr>
        <w:autoSpaceDE w:val="0"/>
        <w:autoSpaceDN w:val="0"/>
        <w:adjustRightInd w:val="0"/>
        <w:spacing w:line="240" w:lineRule="auto"/>
        <w:rPr>
          <w:rFonts w:cstheme="minorHAnsi"/>
          <w:b/>
          <w:bCs/>
          <w:lang w:bidi="ar-SA"/>
        </w:rPr>
      </w:pPr>
    </w:p>
    <w:p w14:paraId="64BE29C6" w14:textId="77777777" w:rsidR="00BD144E" w:rsidRPr="00FF6454" w:rsidRDefault="00816D98"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 xml:space="preserve">Complete this form only if Bidder wishes to claim the DVBE incentive associated with this solicitation.  </w:t>
      </w:r>
      <w:r w:rsidR="00BD144E" w:rsidRPr="00FF6454">
        <w:rPr>
          <w:rFonts w:cstheme="minorHAnsi"/>
          <w:bCs/>
          <w:sz w:val="20"/>
          <w:szCs w:val="20"/>
          <w:lang w:bidi="ar-SA"/>
        </w:rPr>
        <w:t>Please review the “Bidder Declaration Instructions” prior to completing this form.</w:t>
      </w:r>
      <w:r w:rsidR="00432390" w:rsidRPr="00FF6454">
        <w:rPr>
          <w:rFonts w:cstheme="minorHAnsi"/>
          <w:bCs/>
          <w:sz w:val="20"/>
          <w:szCs w:val="20"/>
          <w:lang w:bidi="ar-SA"/>
        </w:rPr>
        <w:t xml:space="preserve">  If Bidder submits incomplete or inaccurate information, it will not receive the DVBE incentive.</w:t>
      </w:r>
    </w:p>
    <w:p w14:paraId="64BE29C7" w14:textId="77777777" w:rsidR="003929F5" w:rsidRPr="00FF6454" w:rsidRDefault="003929F5" w:rsidP="005A2932">
      <w:pPr>
        <w:autoSpaceDE w:val="0"/>
        <w:autoSpaceDN w:val="0"/>
        <w:adjustRightInd w:val="0"/>
        <w:spacing w:line="240" w:lineRule="auto"/>
        <w:rPr>
          <w:rFonts w:cstheme="minorHAnsi"/>
          <w:bCs/>
          <w:sz w:val="20"/>
          <w:szCs w:val="20"/>
          <w:lang w:bidi="ar-SA"/>
        </w:rPr>
      </w:pPr>
    </w:p>
    <w:p w14:paraId="64BE29C8" w14:textId="77777777" w:rsidR="005A2932" w:rsidRPr="00042AF8" w:rsidRDefault="005A2932" w:rsidP="00042AF8">
      <w:pPr>
        <w:pStyle w:val="Heading1"/>
      </w:pPr>
      <w:r w:rsidRPr="00042AF8">
        <w:t xml:space="preserve">SECTION I.  </w:t>
      </w:r>
      <w:r w:rsidR="00ED66F6" w:rsidRPr="00042AF8">
        <w:t>COMPLETE IF BIDDER IS A DVBE</w:t>
      </w:r>
    </w:p>
    <w:p w14:paraId="64BE29C9" w14:textId="77777777" w:rsidR="00346D02" w:rsidRPr="00FF6454" w:rsidRDefault="00346D02" w:rsidP="001A46BE">
      <w:pPr>
        <w:autoSpaceDE w:val="0"/>
        <w:autoSpaceDN w:val="0"/>
        <w:adjustRightInd w:val="0"/>
        <w:spacing w:line="240" w:lineRule="auto"/>
        <w:rPr>
          <w:rFonts w:cstheme="minorHAnsi"/>
          <w:sz w:val="20"/>
          <w:szCs w:val="20"/>
          <w:lang w:bidi="ar-SA"/>
        </w:rPr>
      </w:pPr>
    </w:p>
    <w:p w14:paraId="64BE29CA" w14:textId="77777777" w:rsidR="00346D02" w:rsidRPr="00FF6454" w:rsidRDefault="00346D02" w:rsidP="00346D02">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If Bidder is not a DVBE, skip this section.</w:t>
      </w:r>
    </w:p>
    <w:p w14:paraId="64BE29CB" w14:textId="77777777" w:rsidR="00816D98" w:rsidRPr="00FF6454" w:rsidRDefault="005A2932" w:rsidP="001A46BE">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 </w:t>
      </w:r>
    </w:p>
    <w:p w14:paraId="64BE29CC" w14:textId="77777777" w:rsidR="002E2D93" w:rsidRPr="00FF6454" w:rsidRDefault="005A2932" w:rsidP="00ED66F6">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00ED66F6" w:rsidRPr="00FF6454">
        <w:rPr>
          <w:rFonts w:cstheme="minorHAnsi"/>
          <w:bCs/>
          <w:sz w:val="20"/>
          <w:szCs w:val="20"/>
          <w:lang w:bidi="ar-SA"/>
        </w:rPr>
        <w:tab/>
      </w:r>
      <w:proofErr w:type="gramEnd"/>
      <w:r w:rsidR="005E0194" w:rsidRPr="00FF6454">
        <w:rPr>
          <w:rFonts w:cstheme="minorHAnsi"/>
          <w:bCs/>
          <w:sz w:val="20"/>
          <w:szCs w:val="20"/>
          <w:lang w:bidi="ar-SA"/>
        </w:rPr>
        <w:t xml:space="preserve">DGS </w:t>
      </w:r>
      <w:r w:rsidR="002E2D93" w:rsidRPr="00FF6454">
        <w:rPr>
          <w:rFonts w:cstheme="minorHAnsi"/>
          <w:bCs/>
          <w:sz w:val="20"/>
          <w:szCs w:val="20"/>
          <w:lang w:bidi="ar-SA"/>
        </w:rPr>
        <w:t>Supplier ID number: _______________</w:t>
      </w:r>
    </w:p>
    <w:p w14:paraId="64BE29CD" w14:textId="77777777" w:rsidR="008E4B6F" w:rsidRPr="00FF6454" w:rsidRDefault="002E2D93" w:rsidP="008E4B6F">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2.</w:t>
      </w:r>
      <w:r w:rsidRPr="00FF6454">
        <w:rPr>
          <w:rFonts w:cstheme="minorHAnsi"/>
          <w:bCs/>
          <w:sz w:val="20"/>
          <w:szCs w:val="20"/>
          <w:lang w:bidi="ar-SA"/>
        </w:rPr>
        <w:tab/>
        <w:t xml:space="preserve">DVBE Certification active </w:t>
      </w:r>
      <w:proofErr w:type="gramStart"/>
      <w:r w:rsidR="00CD4725" w:rsidRPr="00FF6454">
        <w:rPr>
          <w:rFonts w:cstheme="minorHAnsi"/>
          <w:bCs/>
          <w:sz w:val="20"/>
          <w:szCs w:val="20"/>
          <w:lang w:bidi="ar-SA"/>
        </w:rPr>
        <w:t>from __</w:t>
      </w:r>
      <w:proofErr w:type="gramEnd"/>
      <w:r w:rsidR="00CD4725" w:rsidRPr="00FF6454">
        <w:rPr>
          <w:rFonts w:cstheme="minorHAnsi"/>
          <w:bCs/>
          <w:sz w:val="20"/>
          <w:szCs w:val="20"/>
          <w:lang w:bidi="ar-SA"/>
        </w:rPr>
        <w:t>_________ to ___________</w:t>
      </w:r>
    </w:p>
    <w:p w14:paraId="64BE29CE"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t>Will Bidder subcontract any portion of the contract work to subcontractors?  ______</w:t>
      </w:r>
    </w:p>
    <w:p w14:paraId="64BE29CF" w14:textId="77777777" w:rsidR="002E1519" w:rsidRPr="00FF6454" w:rsidRDefault="002E1519" w:rsidP="00751403">
      <w:pPr>
        <w:autoSpaceDE w:val="0"/>
        <w:autoSpaceDN w:val="0"/>
        <w:adjustRightInd w:val="0"/>
        <w:spacing w:line="240" w:lineRule="auto"/>
        <w:ind w:left="720" w:hanging="720"/>
        <w:rPr>
          <w:rFonts w:cstheme="minorHAnsi"/>
          <w:bCs/>
          <w:sz w:val="20"/>
          <w:szCs w:val="20"/>
          <w:lang w:bidi="ar-SA"/>
        </w:rPr>
      </w:pPr>
    </w:p>
    <w:p w14:paraId="64BE29D0"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ab/>
        <w:t>If yes:</w:t>
      </w:r>
    </w:p>
    <w:p w14:paraId="64BE29D1" w14:textId="77777777" w:rsidR="00751403" w:rsidRPr="00FF6454" w:rsidRDefault="00751403" w:rsidP="00751403">
      <w:pPr>
        <w:autoSpaceDE w:val="0"/>
        <w:autoSpaceDN w:val="0"/>
        <w:adjustRightInd w:val="0"/>
        <w:spacing w:line="240" w:lineRule="auto"/>
        <w:ind w:left="1440" w:hanging="720"/>
        <w:rPr>
          <w:rFonts w:cstheme="minorHAnsi"/>
          <w:bCs/>
          <w:sz w:val="20"/>
          <w:szCs w:val="20"/>
          <w:lang w:bidi="ar-SA"/>
        </w:rPr>
      </w:pPr>
      <w:r w:rsidRPr="00FF6454">
        <w:rPr>
          <w:rFonts w:cstheme="minorHAnsi"/>
          <w:bCs/>
          <w:sz w:val="20"/>
          <w:szCs w:val="20"/>
          <w:lang w:bidi="ar-SA"/>
        </w:rPr>
        <w:tab/>
        <w:t xml:space="preserve">A. State the percentage of the contract work Bidder will subcontract: _______ </w:t>
      </w:r>
    </w:p>
    <w:p w14:paraId="64BE29D2"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B. </w:t>
      </w:r>
      <w:r w:rsidRPr="00FF6454">
        <w:rPr>
          <w:rFonts w:cstheme="minorHAnsi"/>
          <w:sz w:val="20"/>
          <w:szCs w:val="20"/>
          <w:lang w:bidi="ar-SA"/>
        </w:rPr>
        <w:t>Describe the goods and/or services to be provided by Bidder itself in connection with the contract: ______________________________________</w:t>
      </w:r>
    </w:p>
    <w:p w14:paraId="64BE29D3"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4"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5"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6"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7"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C. Explain how Bidder </w:t>
      </w:r>
      <w:r w:rsidRPr="00FF6454">
        <w:rPr>
          <w:rFonts w:cstheme="minorHAnsi"/>
          <w:sz w:val="20"/>
          <w:szCs w:val="20"/>
          <w:lang w:bidi="ar-SA"/>
        </w:rPr>
        <w:t>is performing a “commercially useful function” for purposes of this contract.  (Please see the instructions for the definition of “commercially useful function.”) ___________________________________</w:t>
      </w:r>
    </w:p>
    <w:p w14:paraId="64BE29D8"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9"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A"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B"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C"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D" w14:textId="77777777" w:rsidR="001A46BE" w:rsidRPr="00FF6454" w:rsidRDefault="001A46BE" w:rsidP="00816D98">
      <w:pPr>
        <w:autoSpaceDE w:val="0"/>
        <w:autoSpaceDN w:val="0"/>
        <w:adjustRightInd w:val="0"/>
        <w:spacing w:line="240" w:lineRule="auto"/>
        <w:ind w:left="720" w:hanging="720"/>
        <w:rPr>
          <w:rFonts w:cstheme="minorHAnsi"/>
          <w:sz w:val="20"/>
          <w:szCs w:val="20"/>
          <w:lang w:bidi="ar-SA"/>
        </w:rPr>
      </w:pPr>
      <w:r w:rsidRPr="00FF6454">
        <w:rPr>
          <w:rFonts w:cstheme="minorHAnsi"/>
          <w:bCs/>
          <w:sz w:val="20"/>
          <w:szCs w:val="20"/>
          <w:lang w:bidi="ar-SA"/>
        </w:rPr>
        <w:t>4.</w:t>
      </w:r>
      <w:r w:rsidRPr="00FF6454">
        <w:rPr>
          <w:rFonts w:cstheme="minorHAnsi"/>
          <w:bCs/>
          <w:sz w:val="20"/>
          <w:szCs w:val="20"/>
          <w:lang w:bidi="ar-SA"/>
        </w:rPr>
        <w:tab/>
        <w:t xml:space="preserve">The </w:t>
      </w:r>
      <w:r w:rsidRPr="00FF6454">
        <w:rPr>
          <w:rFonts w:cstheme="minorHAnsi"/>
          <w:sz w:val="20"/>
          <w:szCs w:val="20"/>
          <w:lang w:bidi="ar-SA"/>
        </w:rPr>
        <w:t xml:space="preserve">disabled veteran owners and managers of Bidder must complete and sign the </w:t>
      </w:r>
      <w:r w:rsidRPr="00FF6454">
        <w:rPr>
          <w:rFonts w:cstheme="minorHAnsi"/>
          <w:b/>
          <w:sz w:val="20"/>
          <w:szCs w:val="20"/>
          <w:lang w:bidi="ar-SA"/>
        </w:rPr>
        <w:t>DVBE Declaration</w:t>
      </w:r>
      <w:r w:rsidR="003F7760" w:rsidRPr="00FF6454">
        <w:rPr>
          <w:rFonts w:cstheme="minorHAnsi"/>
          <w:sz w:val="20"/>
          <w:szCs w:val="20"/>
          <w:lang w:bidi="ar-SA"/>
        </w:rPr>
        <w:t xml:space="preserve"> (a separate document)</w:t>
      </w:r>
      <w:r w:rsidRPr="00FF6454">
        <w:rPr>
          <w:rFonts w:cstheme="minorHAnsi"/>
          <w:sz w:val="20"/>
          <w:szCs w:val="20"/>
          <w:lang w:bidi="ar-SA"/>
        </w:rPr>
        <w:t xml:space="preserve">.  </w:t>
      </w:r>
      <w:r w:rsidR="00B55205" w:rsidRPr="00FF6454">
        <w:rPr>
          <w:rFonts w:cstheme="minorHAnsi"/>
          <w:sz w:val="20"/>
          <w:szCs w:val="20"/>
          <w:lang w:bidi="ar-SA"/>
        </w:rPr>
        <w:t>Bidder must submit t</w:t>
      </w:r>
      <w:r w:rsidR="00346D02" w:rsidRPr="00FF6454">
        <w:rPr>
          <w:rFonts w:cstheme="minorHAnsi"/>
          <w:sz w:val="20"/>
          <w:szCs w:val="20"/>
          <w:lang w:bidi="ar-SA"/>
        </w:rPr>
        <w:t xml:space="preserve">he completed DVBE </w:t>
      </w:r>
      <w:r w:rsidR="003F7760" w:rsidRPr="00FF6454">
        <w:rPr>
          <w:rFonts w:cstheme="minorHAnsi"/>
          <w:sz w:val="20"/>
          <w:szCs w:val="20"/>
          <w:lang w:bidi="ar-SA"/>
        </w:rPr>
        <w:t>D</w:t>
      </w:r>
      <w:r w:rsidR="00346D02" w:rsidRPr="00FF6454">
        <w:rPr>
          <w:rFonts w:cstheme="minorHAnsi"/>
          <w:sz w:val="20"/>
          <w:szCs w:val="20"/>
          <w:lang w:bidi="ar-SA"/>
        </w:rPr>
        <w:t>eclaration along with this Bidder Declaration.</w:t>
      </w:r>
      <w:r w:rsidR="003F7760" w:rsidRPr="00FF6454">
        <w:rPr>
          <w:rFonts w:cstheme="minorHAnsi"/>
          <w:sz w:val="20"/>
          <w:szCs w:val="20"/>
          <w:lang w:bidi="ar-SA"/>
        </w:rPr>
        <w:t xml:space="preserve">  </w:t>
      </w:r>
    </w:p>
    <w:p w14:paraId="64BE29DE" w14:textId="77777777" w:rsidR="006951E4" w:rsidRPr="00FF6454" w:rsidRDefault="006951E4" w:rsidP="00816D98">
      <w:pPr>
        <w:autoSpaceDE w:val="0"/>
        <w:autoSpaceDN w:val="0"/>
        <w:adjustRightInd w:val="0"/>
        <w:spacing w:line="240" w:lineRule="auto"/>
        <w:ind w:left="720" w:hanging="720"/>
        <w:rPr>
          <w:rFonts w:cstheme="minorHAnsi"/>
          <w:bCs/>
          <w:sz w:val="20"/>
          <w:szCs w:val="20"/>
          <w:lang w:bidi="ar-SA"/>
        </w:rPr>
      </w:pPr>
      <w:r w:rsidRPr="00FF6454">
        <w:rPr>
          <w:rFonts w:cstheme="minorHAnsi"/>
          <w:sz w:val="20"/>
          <w:szCs w:val="20"/>
          <w:lang w:bidi="ar-SA"/>
        </w:rPr>
        <w:t>5.</w:t>
      </w:r>
      <w:r w:rsidRPr="00FF6454">
        <w:rPr>
          <w:rFonts w:cstheme="minorHAnsi"/>
          <w:sz w:val="20"/>
          <w:szCs w:val="20"/>
          <w:lang w:bidi="ar-SA"/>
        </w:rPr>
        <w:tab/>
      </w:r>
      <w:r w:rsidR="00B55205" w:rsidRPr="00FF6454">
        <w:rPr>
          <w:rFonts w:cstheme="minorHAnsi"/>
          <w:sz w:val="20"/>
          <w:szCs w:val="20"/>
          <w:lang w:bidi="ar-SA"/>
        </w:rPr>
        <w:t xml:space="preserve">Bidder must submit a copy of its DVBE certification </w:t>
      </w:r>
      <w:r w:rsidR="00461FC5" w:rsidRPr="00FF6454">
        <w:rPr>
          <w:rFonts w:cstheme="minorHAnsi"/>
          <w:sz w:val="20"/>
          <w:szCs w:val="20"/>
          <w:lang w:bidi="ar-SA"/>
        </w:rPr>
        <w:t xml:space="preserve">approval letter </w:t>
      </w:r>
      <w:r w:rsidR="00B55205" w:rsidRPr="00FF6454">
        <w:rPr>
          <w:rFonts w:cstheme="minorHAnsi"/>
          <w:sz w:val="20"/>
          <w:szCs w:val="20"/>
          <w:lang w:bidi="ar-SA"/>
        </w:rPr>
        <w:t>along with this Bidder Declaration</w:t>
      </w:r>
      <w:r w:rsidR="00CA0DA6" w:rsidRPr="00FF6454">
        <w:rPr>
          <w:rFonts w:cstheme="minorHAnsi"/>
          <w:sz w:val="20"/>
          <w:szCs w:val="20"/>
          <w:lang w:bidi="ar-SA"/>
        </w:rPr>
        <w:t>.</w:t>
      </w:r>
      <w:r w:rsidR="00B55205" w:rsidRPr="00FF6454">
        <w:rPr>
          <w:rFonts w:cstheme="minorHAnsi"/>
          <w:bCs/>
          <w:sz w:val="20"/>
          <w:szCs w:val="20"/>
          <w:lang w:bidi="ar-SA"/>
        </w:rPr>
        <w:t xml:space="preserve"> </w:t>
      </w:r>
    </w:p>
    <w:p w14:paraId="64BE29DF" w14:textId="77777777" w:rsidR="00BD144E" w:rsidRPr="00FF6454" w:rsidRDefault="00BD144E" w:rsidP="005A2932">
      <w:pPr>
        <w:autoSpaceDE w:val="0"/>
        <w:autoSpaceDN w:val="0"/>
        <w:adjustRightInd w:val="0"/>
        <w:spacing w:line="240" w:lineRule="auto"/>
        <w:rPr>
          <w:rFonts w:cstheme="minorHAnsi"/>
          <w:bCs/>
          <w:sz w:val="20"/>
          <w:szCs w:val="20"/>
          <w:lang w:bidi="ar-SA"/>
        </w:rPr>
      </w:pPr>
    </w:p>
    <w:p w14:paraId="64BE29E0" w14:textId="77777777" w:rsidR="002A5FDA" w:rsidRPr="00042AF8" w:rsidRDefault="002A5FDA" w:rsidP="00042AF8">
      <w:pPr>
        <w:pStyle w:val="Heading1"/>
      </w:pPr>
      <w:r w:rsidRPr="00042AF8">
        <w:t>SECTION II.  COMPLETE IF BIDDER HAS A DVBE BUSINESS UTILIZATION PLAN</w:t>
      </w:r>
    </w:p>
    <w:p w14:paraId="64BE29E1" w14:textId="77777777" w:rsidR="008D1D51" w:rsidRPr="00FF6454" w:rsidRDefault="008D1D51" w:rsidP="008D1D51">
      <w:pPr>
        <w:autoSpaceDE w:val="0"/>
        <w:autoSpaceDN w:val="0"/>
        <w:adjustRightInd w:val="0"/>
        <w:spacing w:line="240" w:lineRule="auto"/>
        <w:rPr>
          <w:rFonts w:cstheme="minorHAnsi"/>
          <w:i/>
          <w:sz w:val="20"/>
          <w:szCs w:val="20"/>
          <w:lang w:bidi="ar-SA"/>
        </w:rPr>
      </w:pPr>
    </w:p>
    <w:p w14:paraId="64BE29E2" w14:textId="77777777" w:rsidR="008D1D51" w:rsidRPr="00FF6454" w:rsidRDefault="00CC3BFF" w:rsidP="008D1D51">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Skip this section if (i) Bidder does not have an approved DVBE Business Utilization Plan (BUP) on file with DGS, or (ii) </w:t>
      </w:r>
      <w:r w:rsidR="001931D1" w:rsidRPr="00FF6454">
        <w:rPr>
          <w:rFonts w:cstheme="minorHAnsi"/>
          <w:i/>
          <w:sz w:val="20"/>
          <w:szCs w:val="20"/>
          <w:lang w:bidi="ar-SA"/>
        </w:rPr>
        <w:t>this solicit</w:t>
      </w:r>
      <w:r w:rsidRPr="00FF6454">
        <w:rPr>
          <w:rFonts w:cstheme="minorHAnsi"/>
          <w:i/>
          <w:sz w:val="20"/>
          <w:szCs w:val="20"/>
          <w:lang w:bidi="ar-SA"/>
        </w:rPr>
        <w:t>ation is for non-IT services</w:t>
      </w:r>
      <w:r w:rsidR="008D1D51" w:rsidRPr="00FF6454">
        <w:rPr>
          <w:rFonts w:cstheme="minorHAnsi"/>
          <w:i/>
          <w:sz w:val="20"/>
          <w:szCs w:val="20"/>
          <w:lang w:bidi="ar-SA"/>
        </w:rPr>
        <w:t>.</w:t>
      </w:r>
    </w:p>
    <w:p w14:paraId="64BE29E3" w14:textId="77777777" w:rsidR="002A5FDA" w:rsidRPr="00FF6454" w:rsidRDefault="002A5FDA" w:rsidP="002A5FDA">
      <w:pPr>
        <w:autoSpaceDE w:val="0"/>
        <w:autoSpaceDN w:val="0"/>
        <w:adjustRightInd w:val="0"/>
        <w:spacing w:line="240" w:lineRule="auto"/>
        <w:rPr>
          <w:rFonts w:cstheme="minorHAnsi"/>
          <w:b/>
          <w:bCs/>
          <w:sz w:val="20"/>
          <w:szCs w:val="20"/>
          <w:lang w:bidi="ar-SA"/>
        </w:rPr>
      </w:pPr>
    </w:p>
    <w:p w14:paraId="64BE29E4" w14:textId="77777777" w:rsidR="002A5FDA"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Pr="00FF6454">
        <w:rPr>
          <w:rFonts w:cstheme="minorHAnsi"/>
          <w:bCs/>
          <w:sz w:val="20"/>
          <w:szCs w:val="20"/>
          <w:lang w:bidi="ar-SA"/>
        </w:rPr>
        <w:t>Date BUP was approved by DGS: ____________</w:t>
      </w:r>
    </w:p>
    <w:p w14:paraId="64BE29E5" w14:textId="77777777" w:rsidR="008D1D51"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2</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F42947" w:rsidRPr="00FF6454">
        <w:rPr>
          <w:rFonts w:cstheme="minorHAnsi"/>
          <w:bCs/>
          <w:sz w:val="20"/>
          <w:szCs w:val="20"/>
          <w:lang w:bidi="ar-SA"/>
        </w:rPr>
        <w:t>Date through which BUP is valid: ____________</w:t>
      </w:r>
    </w:p>
    <w:p w14:paraId="64BE29E6" w14:textId="77777777" w:rsidR="00FE16DA" w:rsidRPr="00FF6454" w:rsidRDefault="006951E4" w:rsidP="006951E4">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r>
      <w:r w:rsidR="00FE16DA" w:rsidRPr="00FF6454">
        <w:rPr>
          <w:rFonts w:cstheme="minorHAnsi"/>
          <w:bCs/>
          <w:sz w:val="20"/>
          <w:szCs w:val="20"/>
          <w:lang w:bidi="ar-SA"/>
        </w:rPr>
        <w:t>Bidder</w:t>
      </w:r>
      <w:r w:rsidR="000A7053" w:rsidRPr="00FF6454">
        <w:rPr>
          <w:rFonts w:cstheme="minorHAnsi"/>
          <w:bCs/>
          <w:sz w:val="20"/>
          <w:szCs w:val="20"/>
          <w:lang w:bidi="ar-SA"/>
        </w:rPr>
        <w:t xml:space="preserve"> must</w:t>
      </w:r>
      <w:r w:rsidR="00FE16DA" w:rsidRPr="00FF6454">
        <w:rPr>
          <w:rFonts w:cstheme="minorHAnsi"/>
          <w:bCs/>
          <w:sz w:val="20"/>
          <w:szCs w:val="20"/>
          <w:lang w:bidi="ar-SA"/>
        </w:rPr>
        <w:t xml:space="preserve"> submit a copy of its “Notice of Approved DVBE Business Utilization Plan” issued by DGS</w:t>
      </w:r>
      <w:r w:rsidR="000A7053" w:rsidRPr="00FF6454">
        <w:rPr>
          <w:rFonts w:cstheme="minorHAnsi"/>
          <w:bCs/>
          <w:sz w:val="20"/>
          <w:szCs w:val="20"/>
          <w:lang w:bidi="ar-SA"/>
        </w:rPr>
        <w:t xml:space="preserve"> along with this Bidder Declaration</w:t>
      </w:r>
      <w:r w:rsidR="00FE16DA" w:rsidRPr="00FF6454">
        <w:rPr>
          <w:rFonts w:cstheme="minorHAnsi"/>
          <w:bCs/>
          <w:sz w:val="20"/>
          <w:szCs w:val="20"/>
          <w:lang w:bidi="ar-SA"/>
        </w:rPr>
        <w:t xml:space="preserve">.  </w:t>
      </w:r>
    </w:p>
    <w:p w14:paraId="64BE29E7" w14:textId="77777777" w:rsidR="008D1D51" w:rsidRPr="00FF6454" w:rsidRDefault="008D1D51" w:rsidP="005A2932">
      <w:pPr>
        <w:autoSpaceDE w:val="0"/>
        <w:autoSpaceDN w:val="0"/>
        <w:adjustRightInd w:val="0"/>
        <w:spacing w:line="240" w:lineRule="auto"/>
        <w:rPr>
          <w:rFonts w:cstheme="minorHAnsi"/>
          <w:bCs/>
          <w:sz w:val="20"/>
          <w:szCs w:val="20"/>
          <w:lang w:bidi="ar-SA"/>
        </w:rPr>
      </w:pPr>
    </w:p>
    <w:p w14:paraId="64BE29E8" w14:textId="77777777" w:rsidR="00D50C0F" w:rsidRPr="00042AF8" w:rsidRDefault="00D50C0F" w:rsidP="00042AF8">
      <w:pPr>
        <w:pStyle w:val="Heading1"/>
      </w:pPr>
      <w:r w:rsidRPr="00042AF8">
        <w:t>SECTION I</w:t>
      </w:r>
      <w:r w:rsidR="002A5FDA" w:rsidRPr="00042AF8">
        <w:t>I</w:t>
      </w:r>
      <w:r w:rsidRPr="00042AF8">
        <w:t xml:space="preserve">I.  </w:t>
      </w:r>
      <w:r w:rsidR="00ED66F6" w:rsidRPr="00042AF8">
        <w:t xml:space="preserve">COMPLETE IF BIDDER WILL USE </w:t>
      </w:r>
      <w:r w:rsidRPr="00042AF8">
        <w:t>DVBE SUBCONTRACTOR</w:t>
      </w:r>
      <w:r w:rsidR="00ED66F6" w:rsidRPr="00042AF8">
        <w:t>S</w:t>
      </w:r>
    </w:p>
    <w:p w14:paraId="64BE29E9"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EA" w14:textId="77777777" w:rsidR="00583C6E" w:rsidRPr="00FF6454" w:rsidRDefault="00BA74EF"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Enter the total number of DVBE s</w:t>
      </w:r>
      <w:r w:rsidR="00583C6E" w:rsidRPr="00FF6454">
        <w:rPr>
          <w:rFonts w:cstheme="minorHAnsi"/>
          <w:sz w:val="20"/>
          <w:szCs w:val="20"/>
          <w:lang w:bidi="ar-SA"/>
        </w:rPr>
        <w:t xml:space="preserve">ubcontractors </w:t>
      </w:r>
      <w:r w:rsidRPr="00FF6454">
        <w:rPr>
          <w:rFonts w:cstheme="minorHAnsi"/>
          <w:sz w:val="20"/>
          <w:szCs w:val="20"/>
          <w:lang w:bidi="ar-SA"/>
        </w:rPr>
        <w:t>(</w:t>
      </w:r>
      <w:r w:rsidR="00106C90" w:rsidRPr="00FF6454">
        <w:rPr>
          <w:rFonts w:cstheme="minorHAnsi"/>
          <w:sz w:val="20"/>
          <w:szCs w:val="20"/>
          <w:lang w:bidi="ar-SA"/>
        </w:rPr>
        <w:t xml:space="preserve">DVBE </w:t>
      </w:r>
      <w:r w:rsidRPr="00FF6454">
        <w:rPr>
          <w:rFonts w:cstheme="minorHAnsi"/>
          <w:sz w:val="20"/>
          <w:szCs w:val="20"/>
          <w:lang w:bidi="ar-SA"/>
        </w:rPr>
        <w:t xml:space="preserve">Subcontractors) that </w:t>
      </w:r>
      <w:r w:rsidR="00583C6E" w:rsidRPr="00FF6454">
        <w:rPr>
          <w:rFonts w:cstheme="minorHAnsi"/>
          <w:sz w:val="20"/>
          <w:szCs w:val="20"/>
          <w:lang w:bidi="ar-SA"/>
        </w:rPr>
        <w:t>Bidder will use for this contract</w:t>
      </w:r>
      <w:proofErr w:type="gramStart"/>
      <w:r w:rsidR="00583C6E" w:rsidRPr="00FF6454">
        <w:rPr>
          <w:rFonts w:cstheme="minorHAnsi"/>
          <w:sz w:val="20"/>
          <w:szCs w:val="20"/>
          <w:lang w:bidi="ar-SA"/>
        </w:rPr>
        <w:t>:  _</w:t>
      </w:r>
      <w:proofErr w:type="gramEnd"/>
      <w:r w:rsidR="00583C6E" w:rsidRPr="00FF6454">
        <w:rPr>
          <w:rFonts w:cstheme="minorHAnsi"/>
          <w:sz w:val="20"/>
          <w:szCs w:val="20"/>
          <w:lang w:bidi="ar-SA"/>
        </w:rPr>
        <w:t>______</w:t>
      </w:r>
    </w:p>
    <w:p w14:paraId="64BE29EB" w14:textId="77777777" w:rsidR="00D50C0F" w:rsidRPr="00FF6454" w:rsidRDefault="00D50C0F" w:rsidP="005A2932">
      <w:pPr>
        <w:autoSpaceDE w:val="0"/>
        <w:autoSpaceDN w:val="0"/>
        <w:adjustRightInd w:val="0"/>
        <w:spacing w:line="240" w:lineRule="auto"/>
        <w:rPr>
          <w:rFonts w:cstheme="minorHAnsi"/>
          <w:sz w:val="20"/>
          <w:szCs w:val="20"/>
          <w:lang w:bidi="ar-SA"/>
        </w:rPr>
      </w:pPr>
    </w:p>
    <w:p w14:paraId="64BE29EC" w14:textId="77777777" w:rsidR="00122035" w:rsidRPr="00FF6454" w:rsidRDefault="00122035" w:rsidP="00122035">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If the total number of DVBE Subcontractors Bidder will use is zero, skip </w:t>
      </w:r>
      <w:r w:rsidR="003950F7" w:rsidRPr="00FF6454">
        <w:rPr>
          <w:rFonts w:cstheme="minorHAnsi"/>
          <w:i/>
          <w:sz w:val="20"/>
          <w:szCs w:val="20"/>
          <w:lang w:bidi="ar-SA"/>
        </w:rPr>
        <w:t>this section</w:t>
      </w:r>
      <w:r w:rsidRPr="00FF6454">
        <w:rPr>
          <w:rFonts w:cstheme="minorHAnsi"/>
          <w:i/>
          <w:sz w:val="20"/>
          <w:szCs w:val="20"/>
          <w:lang w:bidi="ar-SA"/>
        </w:rPr>
        <w:t xml:space="preserve">. </w:t>
      </w:r>
    </w:p>
    <w:p w14:paraId="64BE29ED" w14:textId="77777777" w:rsidR="00122035" w:rsidRPr="00FF6454" w:rsidRDefault="00122035" w:rsidP="005A2932">
      <w:pPr>
        <w:autoSpaceDE w:val="0"/>
        <w:autoSpaceDN w:val="0"/>
        <w:adjustRightInd w:val="0"/>
        <w:spacing w:line="240" w:lineRule="auto"/>
        <w:rPr>
          <w:rFonts w:cstheme="minorHAnsi"/>
          <w:sz w:val="20"/>
          <w:szCs w:val="20"/>
          <w:lang w:bidi="ar-SA"/>
        </w:rPr>
      </w:pPr>
    </w:p>
    <w:p w14:paraId="64BE29EE" w14:textId="77777777" w:rsidR="00583C6E" w:rsidRPr="00FF6454" w:rsidRDefault="00583C6E"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Provide the following information </w:t>
      </w:r>
      <w:r w:rsidR="009C7E1D" w:rsidRPr="00FF6454">
        <w:rPr>
          <w:rFonts w:cstheme="minorHAnsi"/>
          <w:sz w:val="20"/>
          <w:szCs w:val="20"/>
          <w:lang w:bidi="ar-SA"/>
        </w:rPr>
        <w:t xml:space="preserve">or materials </w:t>
      </w:r>
      <w:r w:rsidRPr="00FF6454">
        <w:rPr>
          <w:rFonts w:cstheme="minorHAnsi"/>
          <w:sz w:val="20"/>
          <w:szCs w:val="20"/>
          <w:lang w:bidi="ar-SA"/>
        </w:rPr>
        <w:t xml:space="preserve">for </w:t>
      </w:r>
      <w:r w:rsidRPr="00FF6454">
        <w:rPr>
          <w:rFonts w:cstheme="minorHAnsi"/>
          <w:b/>
          <w:sz w:val="20"/>
          <w:szCs w:val="20"/>
          <w:u w:val="single"/>
          <w:lang w:bidi="ar-SA"/>
        </w:rPr>
        <w:t>each</w:t>
      </w:r>
      <w:r w:rsidRPr="00FF6454">
        <w:rPr>
          <w:rFonts w:cstheme="minorHAnsi"/>
          <w:sz w:val="20"/>
          <w:szCs w:val="20"/>
          <w:lang w:bidi="ar-SA"/>
        </w:rPr>
        <w:t xml:space="preserve"> DVBE Subcontractor </w:t>
      </w:r>
      <w:r w:rsidR="00C02F8A" w:rsidRPr="00FF6454">
        <w:rPr>
          <w:rFonts w:cstheme="minorHAnsi"/>
          <w:sz w:val="20"/>
          <w:szCs w:val="20"/>
          <w:lang w:bidi="ar-SA"/>
        </w:rPr>
        <w:t xml:space="preserve">that </w:t>
      </w:r>
      <w:r w:rsidRPr="00FF6454">
        <w:rPr>
          <w:rFonts w:cstheme="minorHAnsi"/>
          <w:sz w:val="20"/>
          <w:szCs w:val="20"/>
          <w:lang w:bidi="ar-SA"/>
        </w:rPr>
        <w:t xml:space="preserve">Bidder will use for this contract.  </w:t>
      </w:r>
      <w:r w:rsidR="00432390" w:rsidRPr="00FF6454">
        <w:rPr>
          <w:rFonts w:cstheme="minorHAnsi"/>
          <w:sz w:val="20"/>
          <w:szCs w:val="20"/>
          <w:lang w:bidi="ar-SA"/>
        </w:rPr>
        <w:t>Attach</w:t>
      </w:r>
      <w:r w:rsidRPr="00FF6454">
        <w:rPr>
          <w:rFonts w:cstheme="minorHAnsi"/>
          <w:sz w:val="20"/>
          <w:szCs w:val="20"/>
          <w:lang w:bidi="ar-SA"/>
        </w:rPr>
        <w:t xml:space="preserve"> additional sheets if necessary.</w:t>
      </w:r>
    </w:p>
    <w:p w14:paraId="64BE29EF"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F0"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n</w:t>
      </w:r>
      <w:r w:rsidRPr="00FF6454">
        <w:rPr>
          <w:rFonts w:cstheme="minorHAnsi"/>
          <w:sz w:val="20"/>
          <w:szCs w:val="20"/>
          <w:lang w:bidi="ar-SA"/>
        </w:rPr>
        <w:t>ame:</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1"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2.</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contact p</w:t>
      </w:r>
      <w:r w:rsidRPr="00FF6454">
        <w:rPr>
          <w:rFonts w:cstheme="minorHAnsi"/>
          <w:sz w:val="20"/>
          <w:szCs w:val="20"/>
          <w:lang w:bidi="ar-SA"/>
        </w:rPr>
        <w:t>erson:</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2"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3.</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a</w:t>
      </w:r>
      <w:r w:rsidRPr="00FF6454">
        <w:rPr>
          <w:rFonts w:cstheme="minorHAnsi"/>
          <w:sz w:val="20"/>
          <w:szCs w:val="20"/>
          <w:lang w:bidi="ar-SA"/>
        </w:rPr>
        <w:t>ddress:</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3"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4.</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p</w:t>
      </w:r>
      <w:r w:rsidRPr="00FF6454">
        <w:rPr>
          <w:rFonts w:cstheme="minorHAnsi"/>
          <w:sz w:val="20"/>
          <w:szCs w:val="20"/>
          <w:lang w:bidi="ar-SA"/>
        </w:rPr>
        <w:t>hone number:</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4"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5.</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e</w:t>
      </w:r>
      <w:r w:rsidRPr="00FF6454">
        <w:rPr>
          <w:rFonts w:cstheme="minorHAnsi"/>
          <w:sz w:val="20"/>
          <w:szCs w:val="20"/>
          <w:lang w:bidi="ar-SA"/>
        </w:rPr>
        <w:t>mail:</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5"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6</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106C90" w:rsidRPr="00FF6454">
        <w:rPr>
          <w:rFonts w:cstheme="minorHAnsi"/>
          <w:sz w:val="20"/>
          <w:szCs w:val="20"/>
          <w:lang w:bidi="ar-SA"/>
        </w:rPr>
        <w:t xml:space="preserve">DVBE </w:t>
      </w:r>
      <w:r w:rsidRPr="00FF6454">
        <w:rPr>
          <w:rFonts w:cstheme="minorHAnsi"/>
          <w:sz w:val="20"/>
          <w:szCs w:val="20"/>
          <w:lang w:bidi="ar-SA"/>
        </w:rPr>
        <w:t>Subcontractor</w:t>
      </w:r>
      <w:r w:rsidR="006A2A7D" w:rsidRPr="00FF6454">
        <w:rPr>
          <w:rFonts w:cstheme="minorHAnsi"/>
          <w:sz w:val="20"/>
          <w:szCs w:val="20"/>
          <w:lang w:bidi="ar-SA"/>
        </w:rPr>
        <w:t>’s</w:t>
      </w:r>
      <w:r w:rsidRPr="00FF6454">
        <w:rPr>
          <w:rFonts w:cstheme="minorHAnsi"/>
          <w:sz w:val="20"/>
          <w:szCs w:val="20"/>
          <w:lang w:bidi="ar-SA"/>
        </w:rPr>
        <w:t xml:space="preserve"> </w:t>
      </w:r>
      <w:r w:rsidR="005E0194" w:rsidRPr="00FF6454">
        <w:rPr>
          <w:rFonts w:cstheme="minorHAnsi"/>
          <w:bCs/>
          <w:sz w:val="20"/>
          <w:szCs w:val="20"/>
          <w:lang w:bidi="ar-SA"/>
        </w:rPr>
        <w:t xml:space="preserve">DGS </w:t>
      </w:r>
      <w:r w:rsidRPr="00FF6454">
        <w:rPr>
          <w:rFonts w:cstheme="minorHAnsi"/>
          <w:bCs/>
          <w:sz w:val="20"/>
          <w:szCs w:val="20"/>
          <w:lang w:bidi="ar-SA"/>
        </w:rPr>
        <w:t>Supplier ID number: _______________</w:t>
      </w:r>
    </w:p>
    <w:p w14:paraId="64BE29F6"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7.</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bCs/>
          <w:sz w:val="20"/>
          <w:szCs w:val="20"/>
          <w:lang w:bidi="ar-SA"/>
        </w:rPr>
        <w:t>Subcontractor DVBE Certification active from ___________ to ___________.</w:t>
      </w:r>
    </w:p>
    <w:p w14:paraId="64BE29F7" w14:textId="77777777" w:rsidR="00816D98" w:rsidRPr="00FF6454" w:rsidRDefault="00601781" w:rsidP="00993C13">
      <w:pPr>
        <w:autoSpaceDE w:val="0"/>
        <w:autoSpaceDN w:val="0"/>
        <w:adjustRightInd w:val="0"/>
        <w:spacing w:line="240" w:lineRule="auto"/>
        <w:ind w:left="720" w:hanging="720"/>
        <w:rPr>
          <w:rFonts w:cstheme="minorHAnsi"/>
          <w:bCs/>
          <w:i/>
          <w:sz w:val="20"/>
          <w:szCs w:val="20"/>
          <w:lang w:bidi="ar-SA"/>
        </w:rPr>
      </w:pPr>
      <w:r w:rsidRPr="00FF6454">
        <w:rPr>
          <w:rFonts w:cstheme="minorHAnsi"/>
          <w:bCs/>
          <w:sz w:val="20"/>
          <w:szCs w:val="20"/>
          <w:lang w:bidi="ar-SA"/>
        </w:rPr>
        <w:t>8</w:t>
      </w:r>
      <w:proofErr w:type="gramStart"/>
      <w:r w:rsidR="00816D98" w:rsidRPr="00FF6454">
        <w:rPr>
          <w:rFonts w:cstheme="minorHAnsi"/>
          <w:bCs/>
          <w:sz w:val="20"/>
          <w:szCs w:val="20"/>
          <w:lang w:bidi="ar-SA"/>
        </w:rPr>
        <w:t xml:space="preserve">.  </w:t>
      </w:r>
      <w:r w:rsidR="00816D98" w:rsidRPr="00FF6454">
        <w:rPr>
          <w:rFonts w:cstheme="minorHAnsi"/>
          <w:bCs/>
          <w:sz w:val="20"/>
          <w:szCs w:val="20"/>
          <w:lang w:bidi="ar-SA"/>
        </w:rPr>
        <w:tab/>
      </w:r>
      <w:proofErr w:type="gramEnd"/>
      <w:r w:rsidR="005647B5" w:rsidRPr="00FF6454">
        <w:rPr>
          <w:rFonts w:cstheme="minorHAnsi"/>
          <w:sz w:val="20"/>
          <w:szCs w:val="20"/>
          <w:lang w:bidi="ar-SA"/>
        </w:rPr>
        <w:t xml:space="preserve">Bidder must submit a copy of </w:t>
      </w:r>
      <w:r w:rsidR="00106C90" w:rsidRPr="00FF6454">
        <w:rPr>
          <w:rFonts w:cstheme="minorHAnsi"/>
          <w:sz w:val="20"/>
          <w:szCs w:val="20"/>
          <w:lang w:bidi="ar-SA"/>
        </w:rPr>
        <w:t xml:space="preserve">the DVBE </w:t>
      </w:r>
      <w:r w:rsidR="005647B5" w:rsidRPr="00FF6454">
        <w:rPr>
          <w:rFonts w:cstheme="minorHAnsi"/>
          <w:sz w:val="20"/>
          <w:szCs w:val="20"/>
          <w:lang w:bidi="ar-SA"/>
        </w:rPr>
        <w:t xml:space="preserve">Subcontractor’s DVBE certification </w:t>
      </w:r>
      <w:r w:rsidR="00461FC5" w:rsidRPr="00FF6454">
        <w:rPr>
          <w:rFonts w:cstheme="minorHAnsi"/>
          <w:sz w:val="20"/>
          <w:szCs w:val="20"/>
          <w:lang w:bidi="ar-SA"/>
        </w:rPr>
        <w:t xml:space="preserve">approval letter </w:t>
      </w:r>
      <w:r w:rsidR="005647B5" w:rsidRPr="00FF6454">
        <w:rPr>
          <w:rFonts w:cstheme="minorHAnsi"/>
          <w:sz w:val="20"/>
          <w:szCs w:val="20"/>
          <w:lang w:bidi="ar-SA"/>
        </w:rPr>
        <w:t>along with this Bidder Declaration.</w:t>
      </w:r>
    </w:p>
    <w:p w14:paraId="64BE29F8" w14:textId="77777777" w:rsidR="00601781"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9.</w:t>
      </w:r>
      <w:r w:rsidRPr="00FF6454">
        <w:rPr>
          <w:rFonts w:cstheme="minorHAnsi"/>
          <w:sz w:val="20"/>
          <w:szCs w:val="20"/>
          <w:lang w:bidi="ar-SA"/>
        </w:rPr>
        <w:tab/>
        <w:t xml:space="preserve">Describe </w:t>
      </w:r>
      <w:r w:rsidR="004A4844" w:rsidRPr="00FF6454">
        <w:rPr>
          <w:rFonts w:cstheme="minorHAnsi"/>
          <w:sz w:val="20"/>
          <w:szCs w:val="20"/>
          <w:lang w:bidi="ar-SA"/>
        </w:rPr>
        <w:t xml:space="preserve">the </w:t>
      </w:r>
      <w:r w:rsidR="00984E6F" w:rsidRPr="00FF6454">
        <w:rPr>
          <w:rFonts w:cstheme="minorHAnsi"/>
          <w:sz w:val="20"/>
          <w:szCs w:val="20"/>
          <w:lang w:bidi="ar-SA"/>
        </w:rPr>
        <w:t xml:space="preserve">goods and/or services </w:t>
      </w:r>
      <w:proofErr w:type="gramStart"/>
      <w:r w:rsidRPr="00FF6454">
        <w:rPr>
          <w:rFonts w:cstheme="minorHAnsi"/>
          <w:sz w:val="20"/>
          <w:szCs w:val="20"/>
          <w:lang w:bidi="ar-SA"/>
        </w:rPr>
        <w:t>to be provided</w:t>
      </w:r>
      <w:proofErr w:type="gramEnd"/>
      <w:r w:rsidRPr="00FF6454">
        <w:rPr>
          <w:rFonts w:cstheme="minorHAnsi"/>
          <w:sz w:val="20"/>
          <w:szCs w:val="20"/>
          <w:lang w:bidi="ar-SA"/>
        </w:rPr>
        <w:t xml:space="preserve"> by </w:t>
      </w:r>
      <w:r w:rsidR="00106C90" w:rsidRPr="00FF6454">
        <w:rPr>
          <w:rFonts w:cstheme="minorHAnsi"/>
          <w:sz w:val="20"/>
          <w:szCs w:val="20"/>
          <w:lang w:bidi="ar-SA"/>
        </w:rPr>
        <w:t xml:space="preserve">the DVBE </w:t>
      </w:r>
      <w:r w:rsidRPr="00FF6454">
        <w:rPr>
          <w:rFonts w:cstheme="minorHAnsi"/>
          <w:sz w:val="20"/>
          <w:szCs w:val="20"/>
          <w:lang w:bidi="ar-SA"/>
        </w:rPr>
        <w:t>Subcontractor</w:t>
      </w:r>
      <w:r w:rsidR="00984E6F" w:rsidRPr="00FF6454">
        <w:rPr>
          <w:rFonts w:cstheme="minorHAnsi"/>
          <w:sz w:val="20"/>
          <w:szCs w:val="20"/>
          <w:lang w:bidi="ar-SA"/>
        </w:rPr>
        <w:t xml:space="preserve"> in connection with the contract</w:t>
      </w:r>
      <w:r w:rsidRPr="00FF6454">
        <w:rPr>
          <w:rFonts w:cstheme="minorHAnsi"/>
          <w:sz w:val="20"/>
          <w:szCs w:val="20"/>
          <w:lang w:bidi="ar-SA"/>
        </w:rPr>
        <w:t>:</w:t>
      </w:r>
    </w:p>
    <w:p w14:paraId="64BE29F9"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w:t>
      </w:r>
      <w:r w:rsidR="00FB4706" w:rsidRPr="00FF6454">
        <w:rPr>
          <w:rFonts w:cstheme="minorHAnsi"/>
          <w:sz w:val="20"/>
          <w:szCs w:val="20"/>
          <w:lang w:bidi="ar-SA"/>
        </w:rPr>
        <w:t>___________________________</w:t>
      </w:r>
    </w:p>
    <w:p w14:paraId="64BE29FA"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B"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C"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D" w14:textId="77777777" w:rsidR="00993C13"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10.</w:t>
      </w:r>
      <w:r w:rsidRPr="00FF6454">
        <w:rPr>
          <w:rFonts w:cstheme="minorHAnsi"/>
          <w:sz w:val="20"/>
          <w:szCs w:val="20"/>
          <w:lang w:bidi="ar-SA"/>
        </w:rPr>
        <w:tab/>
        <w:t xml:space="preserve"> Explain how</w:t>
      </w:r>
      <w:r w:rsidR="00106C90" w:rsidRPr="00FF6454">
        <w:rPr>
          <w:rFonts w:cstheme="minorHAnsi"/>
          <w:sz w:val="20"/>
          <w:szCs w:val="20"/>
          <w:lang w:bidi="ar-SA"/>
        </w:rPr>
        <w:t xml:space="preserve"> the DVBE</w:t>
      </w:r>
      <w:r w:rsidRPr="00FF6454">
        <w:rPr>
          <w:rFonts w:cstheme="minorHAnsi"/>
          <w:sz w:val="20"/>
          <w:szCs w:val="20"/>
          <w:lang w:bidi="ar-SA"/>
        </w:rPr>
        <w:t xml:space="preserve"> </w:t>
      </w:r>
      <w:r w:rsidR="00993C13" w:rsidRPr="00FF6454">
        <w:rPr>
          <w:rFonts w:cstheme="minorHAnsi"/>
          <w:sz w:val="20"/>
          <w:szCs w:val="20"/>
          <w:lang w:bidi="ar-SA"/>
        </w:rPr>
        <w:t>Subcontractor is performing a “commercially useful function”</w:t>
      </w:r>
      <w:r w:rsidR="003478DE" w:rsidRPr="00FF6454">
        <w:rPr>
          <w:rFonts w:cstheme="minorHAnsi"/>
          <w:sz w:val="20"/>
          <w:szCs w:val="20"/>
          <w:lang w:bidi="ar-SA"/>
        </w:rPr>
        <w:t xml:space="preserve"> for purposes of this contract.  (Please see the instructions for the definition of “commercially useful function.”)</w:t>
      </w:r>
    </w:p>
    <w:p w14:paraId="64BE29FE" w14:textId="77777777" w:rsidR="00FB4706" w:rsidRPr="00FF6454" w:rsidRDefault="00FB4706"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F"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0"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1" w14:textId="77777777" w:rsidR="005650C1" w:rsidRPr="00FF6454" w:rsidRDefault="005650C1" w:rsidP="00222A70">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11.</w:t>
      </w:r>
      <w:r w:rsidRPr="00FF6454">
        <w:rPr>
          <w:rFonts w:cstheme="minorHAnsi"/>
          <w:sz w:val="20"/>
          <w:szCs w:val="20"/>
          <w:lang w:bidi="ar-SA"/>
        </w:rPr>
        <w:tab/>
      </w:r>
      <w:r w:rsidR="00332723" w:rsidRPr="00FF6454">
        <w:rPr>
          <w:rFonts w:cstheme="minorHAnsi"/>
          <w:sz w:val="20"/>
          <w:szCs w:val="20"/>
          <w:lang w:bidi="ar-SA"/>
        </w:rPr>
        <w:t xml:space="preserve">Enter the percentage of the total bid price for the goods and/or services to be provided by </w:t>
      </w:r>
      <w:r w:rsidR="00106C90" w:rsidRPr="00FF6454">
        <w:rPr>
          <w:rFonts w:cstheme="minorHAnsi"/>
          <w:sz w:val="20"/>
          <w:szCs w:val="20"/>
          <w:lang w:bidi="ar-SA"/>
        </w:rPr>
        <w:t xml:space="preserve">the DVBE </w:t>
      </w:r>
      <w:r w:rsidR="00332723" w:rsidRPr="00FF6454">
        <w:rPr>
          <w:rFonts w:cstheme="minorHAnsi"/>
          <w:sz w:val="20"/>
          <w:szCs w:val="20"/>
          <w:lang w:bidi="ar-SA"/>
        </w:rPr>
        <w:t>Subcontractor</w:t>
      </w:r>
      <w:r w:rsidR="00BE386F" w:rsidRPr="00FF6454">
        <w:rPr>
          <w:rFonts w:cstheme="minorHAnsi"/>
          <w:sz w:val="20"/>
          <w:szCs w:val="20"/>
          <w:lang w:bidi="ar-SA"/>
        </w:rPr>
        <w:t>: _________%</w:t>
      </w:r>
    </w:p>
    <w:p w14:paraId="64BE2A02" w14:textId="77777777" w:rsidR="00332723" w:rsidRPr="00FF6454" w:rsidRDefault="00B631A6" w:rsidP="00DD1543">
      <w:pPr>
        <w:autoSpaceDE w:val="0"/>
        <w:autoSpaceDN w:val="0"/>
        <w:adjustRightInd w:val="0"/>
        <w:spacing w:line="240" w:lineRule="auto"/>
        <w:ind w:left="720" w:hanging="720"/>
        <w:rPr>
          <w:sz w:val="20"/>
          <w:szCs w:val="20"/>
        </w:rPr>
      </w:pPr>
      <w:r w:rsidRPr="00FF6454">
        <w:rPr>
          <w:rFonts w:cstheme="minorHAnsi"/>
          <w:sz w:val="20"/>
          <w:szCs w:val="20"/>
          <w:lang w:bidi="ar-SA"/>
        </w:rPr>
        <w:t>12.</w:t>
      </w:r>
      <w:r w:rsidRPr="00FF6454">
        <w:rPr>
          <w:rFonts w:cstheme="minorHAnsi"/>
          <w:sz w:val="20"/>
          <w:szCs w:val="20"/>
          <w:lang w:bidi="ar-SA"/>
        </w:rPr>
        <w:tab/>
        <w:t xml:space="preserve">Provide </w:t>
      </w:r>
      <w:r w:rsidRPr="00FF6454">
        <w:rPr>
          <w:sz w:val="20"/>
          <w:szCs w:val="20"/>
        </w:rPr>
        <w:t xml:space="preserve">written confirmation from </w:t>
      </w:r>
      <w:r w:rsidR="00106C90" w:rsidRPr="00FF6454">
        <w:rPr>
          <w:sz w:val="20"/>
          <w:szCs w:val="20"/>
        </w:rPr>
        <w:t xml:space="preserve">the </w:t>
      </w:r>
      <w:r w:rsidR="00106C90" w:rsidRPr="00FF6454">
        <w:rPr>
          <w:rFonts w:cstheme="minorHAnsi"/>
          <w:sz w:val="20"/>
          <w:szCs w:val="20"/>
          <w:lang w:bidi="ar-SA"/>
        </w:rPr>
        <w:t xml:space="preserve">DVBE </w:t>
      </w:r>
      <w:r w:rsidR="00BA74EF" w:rsidRPr="00FF6454">
        <w:rPr>
          <w:sz w:val="20"/>
          <w:szCs w:val="20"/>
        </w:rPr>
        <w:t>S</w:t>
      </w:r>
      <w:r w:rsidRPr="00FF6454">
        <w:rPr>
          <w:sz w:val="20"/>
          <w:szCs w:val="20"/>
        </w:rPr>
        <w:t>ubcontractor</w:t>
      </w:r>
      <w:r w:rsidR="00DD1543" w:rsidRPr="00FF6454">
        <w:rPr>
          <w:sz w:val="20"/>
          <w:szCs w:val="20"/>
        </w:rPr>
        <w:t xml:space="preserve"> that it will provide the goods and/or services identified above if Bidder is awarded the contract</w:t>
      </w:r>
      <w:r w:rsidRPr="00FF6454">
        <w:rPr>
          <w:sz w:val="20"/>
          <w:szCs w:val="20"/>
        </w:rPr>
        <w:t>.</w:t>
      </w:r>
    </w:p>
    <w:p w14:paraId="64BE2A03" w14:textId="77777777" w:rsidR="007A2BC8" w:rsidRPr="00FF6454" w:rsidRDefault="007A2BC8" w:rsidP="007A2BC8">
      <w:pPr>
        <w:autoSpaceDE w:val="0"/>
        <w:autoSpaceDN w:val="0"/>
        <w:adjustRightInd w:val="0"/>
        <w:spacing w:line="240" w:lineRule="auto"/>
        <w:ind w:left="720" w:hanging="720"/>
        <w:rPr>
          <w:rFonts w:cstheme="minorHAnsi"/>
          <w:sz w:val="20"/>
          <w:szCs w:val="20"/>
          <w:lang w:bidi="ar-SA"/>
        </w:rPr>
      </w:pPr>
      <w:r w:rsidRPr="00FF6454">
        <w:rPr>
          <w:sz w:val="20"/>
          <w:szCs w:val="20"/>
        </w:rPr>
        <w:t>13.</w:t>
      </w:r>
      <w:r w:rsidRPr="00FF6454">
        <w:rPr>
          <w:sz w:val="20"/>
          <w:szCs w:val="20"/>
        </w:rPr>
        <w:tab/>
      </w:r>
      <w:r w:rsidRPr="00FF6454">
        <w:rPr>
          <w:rFonts w:cstheme="minorHAnsi"/>
          <w:bCs/>
          <w:sz w:val="20"/>
          <w:szCs w:val="20"/>
          <w:lang w:bidi="ar-SA"/>
        </w:rPr>
        <w:t xml:space="preserve">The </w:t>
      </w:r>
      <w:r w:rsidRPr="00FF6454">
        <w:rPr>
          <w:rFonts w:cstheme="minorHAnsi"/>
          <w:sz w:val="20"/>
          <w:szCs w:val="20"/>
          <w:lang w:bidi="ar-SA"/>
        </w:rPr>
        <w:t xml:space="preserve">disabled veteran owners and managers of </w:t>
      </w:r>
      <w:r w:rsidR="00106C90" w:rsidRPr="00FF6454">
        <w:rPr>
          <w:rFonts w:cstheme="minorHAnsi"/>
          <w:sz w:val="20"/>
          <w:szCs w:val="20"/>
          <w:lang w:bidi="ar-SA"/>
        </w:rPr>
        <w:t xml:space="preserve">the DVBE </w:t>
      </w:r>
      <w:r w:rsidRPr="00FF6454">
        <w:rPr>
          <w:rFonts w:cstheme="minorHAnsi"/>
          <w:sz w:val="20"/>
          <w:szCs w:val="20"/>
          <w:lang w:bidi="ar-SA"/>
        </w:rPr>
        <w:t xml:space="preserve">Subcontractor must complete and sign the </w:t>
      </w:r>
      <w:r w:rsidRPr="00FF6454">
        <w:rPr>
          <w:rFonts w:cstheme="minorHAnsi"/>
          <w:b/>
          <w:sz w:val="20"/>
          <w:szCs w:val="20"/>
          <w:lang w:bidi="ar-SA"/>
        </w:rPr>
        <w:t>DVBE Declaration</w:t>
      </w:r>
      <w:r w:rsidRPr="00FF6454">
        <w:rPr>
          <w:rFonts w:cstheme="minorHAnsi"/>
          <w:sz w:val="20"/>
          <w:szCs w:val="20"/>
          <w:lang w:bidi="ar-SA"/>
        </w:rPr>
        <w:t xml:space="preserve"> (a separate document).  Bidder must submit the completed DVBE Declaration along with this Bidder Declaration.</w:t>
      </w:r>
    </w:p>
    <w:p w14:paraId="64BE2A04" w14:textId="77777777" w:rsidR="00B631A6" w:rsidRPr="00FF6454" w:rsidRDefault="00B631A6" w:rsidP="005A2932">
      <w:pPr>
        <w:autoSpaceDE w:val="0"/>
        <w:autoSpaceDN w:val="0"/>
        <w:adjustRightInd w:val="0"/>
        <w:spacing w:line="240" w:lineRule="auto"/>
        <w:rPr>
          <w:rFonts w:cstheme="minorHAnsi"/>
          <w:sz w:val="20"/>
          <w:szCs w:val="20"/>
          <w:lang w:bidi="ar-SA"/>
        </w:rPr>
      </w:pPr>
    </w:p>
    <w:p w14:paraId="64BE2A05" w14:textId="77777777" w:rsidR="00601781" w:rsidRPr="00042AF8" w:rsidRDefault="00601781" w:rsidP="00042AF8">
      <w:pPr>
        <w:pStyle w:val="Heading1"/>
      </w:pPr>
      <w:r w:rsidRPr="00042AF8">
        <w:t xml:space="preserve">SECTION </w:t>
      </w:r>
      <w:r w:rsidR="002A0327" w:rsidRPr="00042AF8">
        <w:t>IV</w:t>
      </w:r>
      <w:r w:rsidRPr="00042AF8">
        <w:t>.  CERTIFICATION</w:t>
      </w:r>
    </w:p>
    <w:p w14:paraId="64BE2A06" w14:textId="77777777" w:rsidR="00DF61C1" w:rsidRPr="00FF6454" w:rsidRDefault="00DF61C1" w:rsidP="005A2932">
      <w:pPr>
        <w:autoSpaceDE w:val="0"/>
        <w:autoSpaceDN w:val="0"/>
        <w:adjustRightInd w:val="0"/>
        <w:spacing w:line="240" w:lineRule="auto"/>
        <w:rPr>
          <w:rFonts w:cstheme="minorHAnsi"/>
          <w:b/>
          <w:sz w:val="20"/>
          <w:szCs w:val="20"/>
          <w:lang w:bidi="ar-SA"/>
        </w:rPr>
      </w:pPr>
    </w:p>
    <w:p w14:paraId="64BE2A07" w14:textId="77777777" w:rsidR="00664A3D" w:rsidRPr="00FF6454" w:rsidRDefault="00664A3D" w:rsidP="00664A3D">
      <w:pPr>
        <w:rPr>
          <w:rFonts w:cs="Arial"/>
          <w:sz w:val="20"/>
          <w:szCs w:val="20"/>
        </w:rPr>
      </w:pPr>
      <w:r w:rsidRPr="00FF6454">
        <w:rPr>
          <w:rFonts w:cs="Arial"/>
          <w:sz w:val="20"/>
          <w:szCs w:val="20"/>
        </w:rPr>
        <w:t>I, the official named below, certify that the information provided in this form is true and correct.  I am duly authorized to legally bind Bidder to this certification. This certification is made under the laws of the State of California.</w:t>
      </w:r>
    </w:p>
    <w:p w14:paraId="64BE2A08" w14:textId="77777777" w:rsidR="00664A3D" w:rsidRPr="00FF6454" w:rsidRDefault="00664A3D" w:rsidP="00664A3D">
      <w:pPr>
        <w:rPr>
          <w:rFonts w:cs="Arial"/>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FF6454" w14:paraId="64BE2A0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9" w14:textId="77777777" w:rsidR="00664A3D" w:rsidRPr="00FF6454" w:rsidRDefault="00664A3D" w:rsidP="00737250">
            <w:pPr>
              <w:spacing w:line="480" w:lineRule="auto"/>
              <w:rPr>
                <w:rFonts w:cs="Arial"/>
                <w:sz w:val="20"/>
                <w:szCs w:val="20"/>
              </w:rPr>
            </w:pPr>
            <w:r w:rsidRPr="00FF6454">
              <w:rPr>
                <w:rFonts w:cs="Arial"/>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A" w14:textId="77777777" w:rsidR="00664A3D" w:rsidRPr="00FF6454" w:rsidRDefault="00D456DC" w:rsidP="00737250">
            <w:pPr>
              <w:spacing w:line="480" w:lineRule="auto"/>
              <w:rPr>
                <w:rFonts w:cs="Arial"/>
                <w:sz w:val="20"/>
                <w:szCs w:val="20"/>
              </w:rPr>
            </w:pPr>
            <w:r w:rsidRPr="00FF6454">
              <w:rPr>
                <w:rFonts w:cs="Arial"/>
                <w:i/>
                <w:iCs/>
                <w:sz w:val="20"/>
                <w:szCs w:val="20"/>
              </w:rPr>
              <w:t>Tax</w:t>
            </w:r>
            <w:r w:rsidR="00664A3D" w:rsidRPr="00FF6454">
              <w:rPr>
                <w:rFonts w:cs="Arial"/>
                <w:i/>
                <w:iCs/>
                <w:sz w:val="20"/>
                <w:szCs w:val="20"/>
              </w:rPr>
              <w:t xml:space="preserve"> ID Number </w:t>
            </w:r>
          </w:p>
        </w:tc>
      </w:tr>
      <w:tr w:rsidR="0003767C" w:rsidRPr="00FF6454" w14:paraId="64BE2A0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C" w14:textId="77777777" w:rsidR="0003767C" w:rsidRPr="00FF6454" w:rsidRDefault="0003767C" w:rsidP="00737250">
            <w:pPr>
              <w:spacing w:line="480" w:lineRule="auto"/>
              <w:rPr>
                <w:rFonts w:cs="Arial"/>
                <w:i/>
                <w:iCs/>
                <w:sz w:val="20"/>
                <w:szCs w:val="20"/>
              </w:rPr>
            </w:pPr>
            <w:r w:rsidRPr="00FF6454">
              <w:rPr>
                <w:rFonts w:cs="Arial"/>
                <w:i/>
                <w:iCs/>
                <w:sz w:val="20"/>
                <w:szCs w:val="20"/>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D" w14:textId="77777777" w:rsidR="0003767C" w:rsidRPr="00FF6454" w:rsidRDefault="0003767C" w:rsidP="00737250">
            <w:pPr>
              <w:spacing w:line="480" w:lineRule="auto"/>
              <w:rPr>
                <w:rFonts w:cs="Arial"/>
                <w:i/>
                <w:iCs/>
                <w:sz w:val="20"/>
                <w:szCs w:val="20"/>
              </w:rPr>
            </w:pPr>
            <w:r w:rsidRPr="00FF6454">
              <w:rPr>
                <w:rFonts w:cs="Arial"/>
                <w:i/>
                <w:iCs/>
                <w:sz w:val="20"/>
                <w:szCs w:val="20"/>
              </w:rPr>
              <w:t>Telephone Number</w:t>
            </w:r>
          </w:p>
        </w:tc>
      </w:tr>
      <w:tr w:rsidR="00664A3D" w:rsidRPr="00FF6454" w14:paraId="64BE2A1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F" w14:textId="77777777" w:rsidR="00664A3D" w:rsidRPr="00FF6454" w:rsidRDefault="00664A3D" w:rsidP="00737250">
            <w:pPr>
              <w:spacing w:line="480" w:lineRule="auto"/>
              <w:rPr>
                <w:rFonts w:cs="Arial"/>
                <w:sz w:val="20"/>
                <w:szCs w:val="20"/>
              </w:rPr>
            </w:pPr>
            <w:r w:rsidRPr="00FF6454">
              <w:rPr>
                <w:rFonts w:cs="Arial"/>
                <w:i/>
                <w:iCs/>
                <w:sz w:val="20"/>
                <w:szCs w:val="20"/>
              </w:rPr>
              <w:t>By (Authorized Signature)</w:t>
            </w:r>
          </w:p>
        </w:tc>
      </w:tr>
      <w:tr w:rsidR="00664A3D" w:rsidRPr="00FF6454" w14:paraId="64BE2A1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1" w14:textId="77777777" w:rsidR="00664A3D" w:rsidRPr="00FF6454" w:rsidRDefault="00664A3D" w:rsidP="00737250">
            <w:pPr>
              <w:spacing w:line="480" w:lineRule="auto"/>
              <w:rPr>
                <w:rFonts w:cs="Arial"/>
                <w:sz w:val="20"/>
                <w:szCs w:val="20"/>
              </w:rPr>
            </w:pPr>
            <w:r w:rsidRPr="00FF6454">
              <w:rPr>
                <w:rFonts w:cs="Arial"/>
                <w:i/>
                <w:iCs/>
                <w:sz w:val="20"/>
                <w:szCs w:val="20"/>
              </w:rPr>
              <w:t>Printed Name and Title of Person Signing </w:t>
            </w:r>
          </w:p>
        </w:tc>
      </w:tr>
      <w:tr w:rsidR="00664A3D" w:rsidRPr="00FF6454" w14:paraId="64BE2A15"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3" w14:textId="77777777" w:rsidR="00664A3D" w:rsidRPr="00FF6454" w:rsidRDefault="00664A3D" w:rsidP="00737250">
            <w:pPr>
              <w:spacing w:line="480" w:lineRule="auto"/>
              <w:rPr>
                <w:rFonts w:cs="Arial"/>
                <w:sz w:val="20"/>
                <w:szCs w:val="20"/>
              </w:rPr>
            </w:pPr>
            <w:r w:rsidRPr="00FF6454">
              <w:rPr>
                <w:rFonts w:cs="Arial"/>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4BE2A14" w14:textId="77777777" w:rsidR="00664A3D" w:rsidRPr="00FF6454" w:rsidRDefault="00664A3D" w:rsidP="00737250">
            <w:pPr>
              <w:spacing w:line="480" w:lineRule="auto"/>
              <w:rPr>
                <w:rFonts w:cs="Arial"/>
                <w:sz w:val="20"/>
                <w:szCs w:val="20"/>
              </w:rPr>
            </w:pPr>
            <w:r w:rsidRPr="00FF6454">
              <w:rPr>
                <w:rFonts w:cs="Arial"/>
                <w:i/>
                <w:iCs/>
                <w:sz w:val="20"/>
                <w:szCs w:val="20"/>
              </w:rPr>
              <w:t xml:space="preserve">Executed in the County of _________ in </w:t>
            </w:r>
            <w:proofErr w:type="gramStart"/>
            <w:r w:rsidRPr="00FF6454">
              <w:rPr>
                <w:rFonts w:cs="Arial"/>
                <w:i/>
                <w:iCs/>
                <w:sz w:val="20"/>
                <w:szCs w:val="20"/>
              </w:rPr>
              <w:t>the  State</w:t>
            </w:r>
            <w:proofErr w:type="gramEnd"/>
            <w:r w:rsidRPr="00FF6454">
              <w:rPr>
                <w:rFonts w:cs="Arial"/>
                <w:i/>
                <w:iCs/>
                <w:sz w:val="20"/>
                <w:szCs w:val="20"/>
              </w:rPr>
              <w:t xml:space="preserve"> of ____________</w:t>
            </w:r>
          </w:p>
        </w:tc>
      </w:tr>
    </w:tbl>
    <w:p w14:paraId="64BE2A16" w14:textId="77777777" w:rsidR="00DF61C1" w:rsidRPr="00FF6454" w:rsidRDefault="00DF61C1" w:rsidP="00B51930">
      <w:pPr>
        <w:autoSpaceDE w:val="0"/>
        <w:autoSpaceDN w:val="0"/>
        <w:adjustRightInd w:val="0"/>
        <w:spacing w:line="240" w:lineRule="auto"/>
        <w:rPr>
          <w:rFonts w:cstheme="minorHAnsi"/>
          <w:b/>
          <w:sz w:val="20"/>
          <w:szCs w:val="20"/>
          <w:lang w:bidi="ar-SA"/>
        </w:rPr>
      </w:pPr>
    </w:p>
    <w:p w14:paraId="64BE2A17" w14:textId="77777777" w:rsidR="00551F4B" w:rsidRPr="00FF6454" w:rsidRDefault="00551F4B">
      <w:pPr>
        <w:rPr>
          <w:rFonts w:cstheme="minorHAnsi"/>
          <w:b/>
          <w:sz w:val="20"/>
          <w:szCs w:val="20"/>
          <w:lang w:bidi="ar-SA"/>
        </w:rPr>
      </w:pPr>
      <w:r w:rsidRPr="00FF6454">
        <w:rPr>
          <w:rFonts w:cstheme="minorHAnsi"/>
          <w:b/>
          <w:sz w:val="20"/>
          <w:szCs w:val="20"/>
          <w:lang w:bidi="ar-SA"/>
        </w:rPr>
        <w:br w:type="page"/>
      </w:r>
    </w:p>
    <w:p w14:paraId="64BE2A18" w14:textId="77777777" w:rsidR="00551F4B" w:rsidRPr="00042AF8" w:rsidRDefault="00551F4B" w:rsidP="00042AF8">
      <w:pPr>
        <w:pStyle w:val="Title"/>
      </w:pPr>
      <w:r w:rsidRPr="00042AF8">
        <w:lastRenderedPageBreak/>
        <w:t>Bidder Declaration Instructions</w:t>
      </w:r>
    </w:p>
    <w:p w14:paraId="64BE2A19" w14:textId="77777777" w:rsidR="00551F4B" w:rsidRPr="00786E13" w:rsidRDefault="00551F4B" w:rsidP="00551F4B">
      <w:pPr>
        <w:spacing w:line="240" w:lineRule="auto"/>
        <w:rPr>
          <w:rFonts w:cstheme="minorHAnsi"/>
        </w:rPr>
      </w:pPr>
    </w:p>
    <w:p w14:paraId="64BE2A1A" w14:textId="77777777" w:rsidR="00551F4B" w:rsidRPr="00042AF8" w:rsidRDefault="00551F4B" w:rsidP="00042AF8">
      <w:pPr>
        <w:pStyle w:val="Heading1"/>
      </w:pPr>
      <w:r w:rsidRPr="00042AF8">
        <w:t>General Instructions</w:t>
      </w:r>
    </w:p>
    <w:p w14:paraId="64BE2A1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1C"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4BE2A1D" w14:textId="77777777" w:rsidR="00914094" w:rsidRDefault="00914094" w:rsidP="00551F4B">
      <w:pPr>
        <w:autoSpaceDE w:val="0"/>
        <w:autoSpaceDN w:val="0"/>
        <w:adjustRightInd w:val="0"/>
        <w:spacing w:line="240" w:lineRule="auto"/>
        <w:rPr>
          <w:rFonts w:cstheme="minorHAnsi"/>
          <w:bCs/>
          <w:sz w:val="20"/>
          <w:szCs w:val="20"/>
          <w:lang w:bidi="ar-SA"/>
        </w:rPr>
      </w:pPr>
    </w:p>
    <w:p w14:paraId="64BE2A1E"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4BE2A1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2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64BE2A2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2" w14:textId="77777777" w:rsidR="00551F4B" w:rsidRPr="00042AF8" w:rsidRDefault="00551F4B" w:rsidP="00042AF8">
      <w:pPr>
        <w:pStyle w:val="Heading1"/>
      </w:pPr>
      <w:r w:rsidRPr="00042AF8">
        <w:t>Instructions for Section I</w:t>
      </w:r>
    </w:p>
    <w:p w14:paraId="64BE2A2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4"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64BE2A25"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4BE2A2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2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64BE2A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4BE2A2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4BE2A2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64BE2A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4BE2A2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4BE2A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4BE2A2F"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0"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1"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2" w14:textId="77777777" w:rsidR="00551F4B" w:rsidRPr="00042AF8" w:rsidRDefault="00551F4B" w:rsidP="00042AF8">
      <w:pPr>
        <w:pStyle w:val="Heading1"/>
      </w:pPr>
      <w:r w:rsidRPr="00042AF8">
        <w:t>Instructions for Section II</w:t>
      </w:r>
    </w:p>
    <w:p w14:paraId="64BE2A3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4BE2A34"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64BE2A3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6"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BE2A37"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BE2A3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4BE2A3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A" w14:textId="77777777" w:rsidR="00551F4B" w:rsidRPr="00042AF8" w:rsidRDefault="00551F4B" w:rsidP="00042AF8">
      <w:pPr>
        <w:pStyle w:val="Heading1"/>
      </w:pPr>
      <w:r w:rsidRPr="00042AF8">
        <w:t>Instructions for Section III</w:t>
      </w:r>
    </w:p>
    <w:p w14:paraId="64BE2A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4BE2A3D"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3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BE2A4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4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4BE2A4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4BE2A4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4BE2A4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4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4BE2A4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4BE2A4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E2A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4BE2A4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4BE2A4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4E" w14:textId="77777777" w:rsidR="00551F4B" w:rsidRPr="00042AF8" w:rsidRDefault="00551F4B" w:rsidP="00042AF8">
      <w:pPr>
        <w:pStyle w:val="Heading1"/>
      </w:pPr>
      <w:r w:rsidRPr="00042AF8">
        <w:t>Instructions for Section IV</w:t>
      </w:r>
    </w:p>
    <w:p w14:paraId="64BE2A4F" w14:textId="77777777" w:rsidR="00551F4B" w:rsidRPr="00551F4B" w:rsidRDefault="00551F4B" w:rsidP="00551F4B">
      <w:pPr>
        <w:spacing w:line="240" w:lineRule="auto"/>
        <w:rPr>
          <w:rFonts w:cstheme="minorHAnsi"/>
          <w:b/>
          <w:bCs/>
          <w:sz w:val="20"/>
          <w:szCs w:val="20"/>
          <w:lang w:bidi="ar-SA"/>
        </w:rPr>
      </w:pPr>
    </w:p>
    <w:p w14:paraId="64BE2A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4BE2A51" w14:textId="77777777" w:rsidR="00551F4B" w:rsidRDefault="00551F4B" w:rsidP="00551F4B">
      <w:pPr>
        <w:spacing w:line="240" w:lineRule="auto"/>
        <w:rPr>
          <w:rFonts w:cstheme="minorHAnsi"/>
          <w:lang w:bidi="ar-SA"/>
        </w:rPr>
      </w:pPr>
    </w:p>
    <w:p w14:paraId="64BE2A52"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2A55" w14:textId="77777777" w:rsidR="00E317C8" w:rsidRDefault="00E317C8" w:rsidP="005A1DC5">
      <w:pPr>
        <w:spacing w:line="240" w:lineRule="auto"/>
      </w:pPr>
      <w:r>
        <w:separator/>
      </w:r>
    </w:p>
  </w:endnote>
  <w:endnote w:type="continuationSeparator" w:id="0">
    <w:p w14:paraId="64BE2A56" w14:textId="77777777"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264F" w14:textId="77777777" w:rsidR="003848A0" w:rsidRDefault="00384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2A58" w14:textId="77777777" w:rsidR="005D676A" w:rsidRDefault="005D676A">
    <w:pPr>
      <w:pStyle w:val="Footer"/>
      <w:jc w:val="right"/>
    </w:pPr>
  </w:p>
  <w:p w14:paraId="64BE2A59" w14:textId="77777777" w:rsidR="00720D9B" w:rsidRDefault="00B6673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64BE2A5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6BFF" w14:textId="77777777" w:rsidR="003848A0" w:rsidRDefault="00384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2A53" w14:textId="77777777" w:rsidR="00E317C8" w:rsidRDefault="00E317C8" w:rsidP="005A1DC5">
      <w:pPr>
        <w:spacing w:line="240" w:lineRule="auto"/>
      </w:pPr>
      <w:r>
        <w:separator/>
      </w:r>
    </w:p>
  </w:footnote>
  <w:footnote w:type="continuationSeparator" w:id="0">
    <w:p w14:paraId="64BE2A54" w14:textId="77777777"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7F9B" w14:textId="77777777" w:rsidR="003848A0" w:rsidRDefault="00384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3349" w14:textId="77777777" w:rsidR="00B6673E" w:rsidRDefault="00B6673E" w:rsidP="00B6673E">
    <w:pPr>
      <w:pStyle w:val="Header"/>
    </w:pPr>
    <w:r>
      <w:t>RFP Title:    MASTER AGREEMENTS FOR IT CONSULTING MANAGED SERVICES</w:t>
    </w:r>
  </w:p>
  <w:p w14:paraId="29285FF9" w14:textId="77777777" w:rsidR="00B6673E" w:rsidRDefault="00B6673E" w:rsidP="00B6673E">
    <w:pPr>
      <w:pStyle w:val="Header"/>
    </w:pPr>
    <w:r>
      <w:t>RFP Number:   IT-2025-203-RB</w:t>
    </w:r>
  </w:p>
  <w:p w14:paraId="0CF68EE1" w14:textId="77777777" w:rsidR="00B6673E" w:rsidRDefault="00B6673E" w:rsidP="00B6673E">
    <w:pPr>
      <w:pStyle w:val="Header"/>
    </w:pPr>
    <w:r>
      <w:t>Attachment 9</w:t>
    </w:r>
  </w:p>
  <w:p w14:paraId="64BE2A57" w14:textId="3DCCFF57" w:rsidR="005A1DC5" w:rsidRPr="00D874C0" w:rsidRDefault="005A1DC5" w:rsidP="00D874C0">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80E4" w14:textId="77777777" w:rsidR="003848A0" w:rsidRDefault="00384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91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767C"/>
    <w:rsid w:val="00042AF8"/>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9419B"/>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848A0"/>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D2EA3"/>
    <w:rsid w:val="004E0395"/>
    <w:rsid w:val="0051490F"/>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6673E"/>
    <w:rsid w:val="00B86752"/>
    <w:rsid w:val="00BA74EF"/>
    <w:rsid w:val="00BC1F1C"/>
    <w:rsid w:val="00BD144E"/>
    <w:rsid w:val="00BE0C16"/>
    <w:rsid w:val="00BE386F"/>
    <w:rsid w:val="00BE677D"/>
    <w:rsid w:val="00BE69B5"/>
    <w:rsid w:val="00BF59C7"/>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874C0"/>
    <w:rsid w:val="00DB2030"/>
    <w:rsid w:val="00DB4C14"/>
    <w:rsid w:val="00DD1543"/>
    <w:rsid w:val="00DF61C1"/>
    <w:rsid w:val="00E005CF"/>
    <w:rsid w:val="00E075C4"/>
    <w:rsid w:val="00E31165"/>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D4DBD"/>
    <w:rsid w:val="00FE16DA"/>
    <w:rsid w:val="00FF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9C4"/>
  <w15:docId w15:val="{B6259613-04E3-4645-8E6D-C0201C7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042AF8"/>
    <w:pPr>
      <w:spacing w:line="240" w:lineRule="auto"/>
      <w:outlineLvl w:val="0"/>
    </w:pPr>
    <w:rPr>
      <w:rFonts w:cstheme="minorHAnsi"/>
      <w:b/>
      <w:bCs/>
      <w:sz w:val="20"/>
      <w:szCs w:val="20"/>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F8"/>
    <w:rPr>
      <w:rFonts w:cstheme="minorHAnsi"/>
      <w:b/>
      <w:bCs/>
      <w:sz w:val="20"/>
      <w:szCs w:val="20"/>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042AF8"/>
    <w:pPr>
      <w:spacing w:line="240" w:lineRule="auto"/>
      <w:jc w:val="center"/>
    </w:pPr>
    <w:rPr>
      <w:rFonts w:cstheme="minorHAnsi"/>
      <w:b/>
      <w:bCs/>
      <w:caps/>
      <w:lang w:bidi="ar-SA"/>
    </w:rPr>
  </w:style>
  <w:style w:type="character" w:customStyle="1" w:styleId="TitleChar">
    <w:name w:val="Title Char"/>
    <w:basedOn w:val="DefaultParagraphFont"/>
    <w:link w:val="Title"/>
    <w:uiPriority w:val="10"/>
    <w:rsid w:val="00042AF8"/>
    <w:rPr>
      <w:rFonts w:cstheme="minorHAnsi"/>
      <w:b/>
      <w:bCs/>
      <w:caps/>
      <w:lang w:bidi="ar-SA"/>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874C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3</cp:revision>
  <cp:lastPrinted>2012-12-12T01:29:00Z</cp:lastPrinted>
  <dcterms:created xsi:type="dcterms:W3CDTF">2026-04-16T21:36:00Z</dcterms:created>
  <dcterms:modified xsi:type="dcterms:W3CDTF">2026-04-16T21:39:00Z</dcterms:modified>
</cp:coreProperties>
</file>