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D736" w14:textId="6B17CA60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72A7D">
        <w:rPr>
          <w:rFonts w:asciiTheme="minorHAnsi" w:hAnsiTheme="minorHAnsi" w:cstheme="minorHAnsi"/>
          <w:color w:val="000000" w:themeColor="text1"/>
        </w:rPr>
        <w:t>8</w:t>
      </w:r>
    </w:p>
    <w:p w14:paraId="23AAFA07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14695FD" w14:textId="77777777" w:rsidR="000433E8" w:rsidRPr="009D5E49" w:rsidRDefault="000433E8" w:rsidP="009E158C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BF4F4A2" w14:textId="77777777" w:rsidR="00DA49CF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F59D014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9E158C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9E158C">
        <w:rPr>
          <w:rFonts w:asciiTheme="minorHAnsi" w:hAnsiTheme="minorHAnsi" w:cstheme="minorHAnsi"/>
          <w:sz w:val="22"/>
          <w:szCs w:val="22"/>
        </w:rPr>
        <w:t>.</w:t>
      </w:r>
    </w:p>
    <w:p w14:paraId="73907850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</w:p>
    <w:p w14:paraId="0864883B" w14:textId="77777777" w:rsidR="00051271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9E158C">
        <w:rPr>
          <w:rFonts w:asciiTheme="minorHAnsi" w:hAnsiTheme="minorHAnsi" w:cstheme="minorHAnsi"/>
          <w:sz w:val="22"/>
          <w:szCs w:val="22"/>
        </w:rPr>
        <w:t>JBE</w:t>
      </w:r>
      <w:r w:rsidRPr="009E158C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9E158C">
        <w:rPr>
          <w:rFonts w:asciiTheme="minorHAnsi" w:hAnsiTheme="minorHAnsi" w:cstheme="minorHAnsi"/>
          <w:sz w:val="22"/>
          <w:szCs w:val="22"/>
        </w:rPr>
        <w:t>must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9E158C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9E15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E158C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9E158C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9E158C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9E1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CAF9F5" w14:textId="77777777" w:rsidR="00101506" w:rsidRPr="009E158C" w:rsidRDefault="00101506" w:rsidP="009E158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9E158C" w14:paraId="1EFA754A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E3DA28" w14:textId="77777777" w:rsidR="00051271" w:rsidRPr="009E158C" w:rsidRDefault="00051271" w:rsidP="009E15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352C89" w14:textId="77777777" w:rsidR="00051271" w:rsidRPr="009E158C" w:rsidRDefault="00051271" w:rsidP="009E15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9E158C" w14:paraId="01D5CDAF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528E" w14:textId="77777777" w:rsidR="00051271" w:rsidRPr="009E158C" w:rsidRDefault="00051271" w:rsidP="009E15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0240599E" w14:textId="77777777" w:rsidR="00092334" w:rsidRPr="009E158C" w:rsidRDefault="00092334" w:rsidP="009E158C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9BAA7DD" w14:textId="77777777" w:rsidR="00040387" w:rsidRPr="009E158C" w:rsidRDefault="00A14E4F" w:rsidP="009E158C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1.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9E158C">
        <w:rPr>
          <w:rFonts w:asciiTheme="minorHAnsi" w:hAnsiTheme="minorHAnsi" w:cstheme="minorHAnsi"/>
          <w:sz w:val="22"/>
          <w:szCs w:val="22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9E158C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9E158C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08C6B33C" w14:textId="77777777" w:rsidR="00040387" w:rsidRPr="009E158C" w:rsidRDefault="00040387" w:rsidP="009E158C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49D6AAA3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</w:p>
    <w:p w14:paraId="4B5CFEA3" w14:textId="77777777" w:rsidR="00040387" w:rsidRPr="009E158C" w:rsidRDefault="00A14E4F" w:rsidP="009E158C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2.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9E158C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9E158C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9E158C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49A1A1BC" w14:textId="77777777" w:rsidR="00A14E4F" w:rsidRPr="009E158C" w:rsidRDefault="00A14E4F" w:rsidP="009E158C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58C68010" w14:textId="77777777" w:rsidR="00040387" w:rsidRPr="009E158C" w:rsidRDefault="00040387" w:rsidP="009E158C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522BCCB0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</w:p>
    <w:p w14:paraId="755864D6" w14:textId="77777777" w:rsidR="00040387" w:rsidRPr="009E158C" w:rsidRDefault="00A14E4F" w:rsidP="009E158C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3.</w:t>
      </w:r>
      <w:r w:rsidRPr="009E158C">
        <w:rPr>
          <w:rFonts w:asciiTheme="minorHAnsi" w:hAnsiTheme="minorHAnsi" w:cstheme="minorHAnsi"/>
          <w:sz w:val="22"/>
          <w:szCs w:val="22"/>
        </w:rPr>
        <w:tab/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9E158C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="00040387"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9E158C">
        <w:rPr>
          <w:rFonts w:asciiTheme="minorHAnsi" w:hAnsiTheme="minorHAnsi" w:cstheme="minorHAnsi"/>
          <w:sz w:val="22"/>
          <w:szCs w:val="22"/>
        </w:rPr>
        <w:t>PCC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5B214AF8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</w:p>
    <w:p w14:paraId="2745F538" w14:textId="77777777" w:rsidR="00040387" w:rsidRPr="009E158C" w:rsidRDefault="00040387" w:rsidP="009E158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41DD391D" w14:textId="77777777" w:rsidR="00040387" w:rsidRPr="009E158C" w:rsidRDefault="00040387" w:rsidP="009E158C">
      <w:pPr>
        <w:rPr>
          <w:rFonts w:asciiTheme="minorHAnsi" w:hAnsiTheme="minorHAnsi" w:cstheme="minorHAnsi"/>
          <w:sz w:val="22"/>
          <w:szCs w:val="22"/>
        </w:rPr>
      </w:pPr>
    </w:p>
    <w:p w14:paraId="5EE4EA38" w14:textId="77777777" w:rsidR="00E34099" w:rsidRPr="009E158C" w:rsidRDefault="00E34099" w:rsidP="009E158C">
      <w:pPr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9E158C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9E158C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0EFA5AA3" w14:textId="77777777" w:rsidR="00E34099" w:rsidRPr="009E158C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E158C" w14:paraId="4A2CCC1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73CF18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CA82E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9E158C" w14:paraId="6620267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E9753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9E158C" w14:paraId="6D63641D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1735B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9E158C" w14:paraId="3D33400B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4A8B2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C86764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14:paraId="722CC23B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D5F95" w14:textId="77777777" w:rsidR="00A932E9" w:rsidRDefault="00A932E9" w:rsidP="00504C00">
      <w:r>
        <w:separator/>
      </w:r>
    </w:p>
  </w:endnote>
  <w:endnote w:type="continuationSeparator" w:id="0">
    <w:p w14:paraId="19A8E379" w14:textId="77777777"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D3DA" w14:textId="77777777" w:rsidR="002A3C5B" w:rsidRDefault="002A3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C564" w14:textId="77777777" w:rsidR="00504C00" w:rsidRDefault="009E158C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2582" w14:textId="77777777" w:rsidR="002A3C5B" w:rsidRDefault="002A3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8B6F" w14:textId="77777777" w:rsidR="00A932E9" w:rsidRDefault="00A932E9" w:rsidP="00504C00">
      <w:r>
        <w:separator/>
      </w:r>
    </w:p>
  </w:footnote>
  <w:footnote w:type="continuationSeparator" w:id="0">
    <w:p w14:paraId="694AEFC6" w14:textId="77777777"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9CF1" w14:textId="77777777" w:rsidR="002A3C5B" w:rsidRDefault="002A3C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BE0A" w14:textId="77777777" w:rsidR="002A3C5B" w:rsidRDefault="002A3C5B" w:rsidP="002A3C5B">
    <w:pPr>
      <w:pStyle w:val="Header"/>
    </w:pPr>
    <w:r>
      <w:t>RFP Title:    MASTER AGREEMENTS FOR IT CONSULTING MANAGED SERVICES</w:t>
    </w:r>
  </w:p>
  <w:p w14:paraId="78002935" w14:textId="20DD3853" w:rsidR="002A3C5B" w:rsidRDefault="002A3C5B" w:rsidP="002A3C5B">
    <w:pPr>
      <w:pStyle w:val="Header"/>
    </w:pPr>
    <w:r>
      <w:t>RFP Number:   IT-2025-203-RB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E4AC" w14:textId="77777777" w:rsidR="002A3C5B" w:rsidRDefault="002A3C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F7C2C"/>
    <w:rsid w:val="00204B2E"/>
    <w:rsid w:val="00210950"/>
    <w:rsid w:val="00257048"/>
    <w:rsid w:val="002601F3"/>
    <w:rsid w:val="002900A4"/>
    <w:rsid w:val="00295B6F"/>
    <w:rsid w:val="002A3C5B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5BA0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72A7D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9E158C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067F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D76E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1585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Bustos, Roderick</cp:lastModifiedBy>
  <cp:revision>8</cp:revision>
  <cp:lastPrinted>2018-11-05T21:52:00Z</cp:lastPrinted>
  <dcterms:created xsi:type="dcterms:W3CDTF">2018-10-17T21:46:00Z</dcterms:created>
  <dcterms:modified xsi:type="dcterms:W3CDTF">2025-12-23T19:36:00Z</dcterms:modified>
</cp:coreProperties>
</file>