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9CA3B" w14:textId="77777777" w:rsidR="0088570C" w:rsidRDefault="0088570C" w:rsidP="0088570C"/>
    <w:p w14:paraId="56A9CA3C" w14:textId="4C961125" w:rsidR="0088570C" w:rsidRPr="006D7E4E" w:rsidRDefault="0088570C" w:rsidP="0088570C">
      <w:pPr>
        <w:pStyle w:val="JBCMHeading2"/>
        <w:jc w:val="center"/>
        <w:rPr>
          <w:rStyle w:val="Heading4Char"/>
        </w:rPr>
      </w:pPr>
      <w:r w:rsidRPr="006D7E4E">
        <w:rPr>
          <w:rStyle w:val="Heading4Char"/>
        </w:rPr>
        <w:t xml:space="preserve">ATTACHMENT </w:t>
      </w:r>
      <w:r w:rsidR="00096BCF">
        <w:rPr>
          <w:rStyle w:val="Heading4Char"/>
        </w:rPr>
        <w:t>7</w:t>
      </w:r>
    </w:p>
    <w:p w14:paraId="56A9CA3D" w14:textId="77777777" w:rsidR="0088570C" w:rsidRPr="00E007D7" w:rsidRDefault="0088570C" w:rsidP="0088570C"/>
    <w:p w14:paraId="56A9CA3E"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56A9CA3F" w14:textId="77777777" w:rsidR="0088570C" w:rsidRPr="00E007D7" w:rsidRDefault="0088570C" w:rsidP="0088570C">
      <w:pPr>
        <w:spacing w:line="300" w:lineRule="atLeast"/>
        <w:jc w:val="center"/>
        <w:rPr>
          <w:rFonts w:cs="Arial"/>
          <w:b/>
          <w:bCs/>
          <w:u w:val="single"/>
        </w:rPr>
      </w:pPr>
    </w:p>
    <w:p w14:paraId="56A9CA40" w14:textId="77777777" w:rsidR="0088570C" w:rsidRPr="00BD4EB6" w:rsidRDefault="0088570C" w:rsidP="001B2806">
      <w:pPr>
        <w:spacing w:after="120" w:line="300" w:lineRule="atLeast"/>
        <w:jc w:val="both"/>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(i)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56A9CA41" w14:textId="77777777" w:rsidR="000A564A" w:rsidRPr="00BD4EB6" w:rsidRDefault="000A564A" w:rsidP="001B2806">
      <w:pPr>
        <w:widowControl w:val="0"/>
        <w:spacing w:after="120" w:line="300" w:lineRule="atLeast"/>
        <w:jc w:val="both"/>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56A9CA42" w14:textId="77777777" w:rsidR="0088570C" w:rsidRPr="00BD4EB6" w:rsidRDefault="0088570C" w:rsidP="001B2806">
      <w:pPr>
        <w:tabs>
          <w:tab w:val="left" w:pos="720"/>
        </w:tabs>
        <w:spacing w:after="120" w:line="300" w:lineRule="atLeast"/>
        <w:ind w:left="1440" w:hanging="1440"/>
        <w:jc w:val="both"/>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56A9CA43" w14:textId="77777777" w:rsidR="0088570C" w:rsidRPr="00BD4EB6" w:rsidRDefault="0088570C" w:rsidP="001B2806">
      <w:pPr>
        <w:tabs>
          <w:tab w:val="left" w:pos="720"/>
        </w:tabs>
        <w:spacing w:after="120" w:line="300" w:lineRule="atLeast"/>
        <w:ind w:left="720" w:hanging="720"/>
        <w:jc w:val="both"/>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56A9CA44" w14:textId="77777777" w:rsidR="0088570C" w:rsidRPr="00BD4EB6" w:rsidRDefault="0088570C" w:rsidP="001B2806">
      <w:pPr>
        <w:tabs>
          <w:tab w:val="left" w:pos="720"/>
        </w:tabs>
        <w:spacing w:after="120" w:line="300" w:lineRule="atLeast"/>
        <w:ind w:left="720" w:hanging="720"/>
        <w:jc w:val="both"/>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56A9CA45" w14:textId="77777777" w:rsidR="00844DFB" w:rsidRPr="00BD4EB6" w:rsidRDefault="00844DFB" w:rsidP="001B2806">
      <w:pPr>
        <w:tabs>
          <w:tab w:val="left" w:pos="720"/>
        </w:tabs>
        <w:autoSpaceDE w:val="0"/>
        <w:autoSpaceDN w:val="0"/>
        <w:spacing w:after="120" w:line="300" w:lineRule="atLeast"/>
        <w:ind w:left="720" w:hanging="720"/>
        <w:jc w:val="both"/>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6A9CA46" w14:textId="77777777" w:rsidR="0088570C" w:rsidRPr="00BD4EB6" w:rsidRDefault="00A90B88" w:rsidP="001B2806">
      <w:pPr>
        <w:widowControl w:val="0"/>
        <w:spacing w:line="300" w:lineRule="atLeast"/>
        <w:jc w:val="both"/>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56A9CA47"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56A9CA4A"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A9CA48"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6A9CA49"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56A9CA4C"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A9CA4B"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56A9CA4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6A9CA4D"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56A9CA52"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6A9CA4F"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6A9CA50"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56A9CA51" w14:textId="77777777" w:rsidR="0088570C" w:rsidRPr="00BD4EB6" w:rsidRDefault="0088570C" w:rsidP="005162D0">
            <w:pPr>
              <w:keepNext/>
              <w:rPr>
                <w:rFonts w:cs="Arial"/>
                <w:sz w:val="23"/>
                <w:szCs w:val="23"/>
              </w:rPr>
            </w:pPr>
          </w:p>
        </w:tc>
      </w:tr>
    </w:tbl>
    <w:p w14:paraId="56A9CA53" w14:textId="77777777" w:rsidR="0088570C" w:rsidRPr="00BD4EB6" w:rsidRDefault="0088570C">
      <w:pPr>
        <w:rPr>
          <w:sz w:val="23"/>
          <w:szCs w:val="23"/>
        </w:rPr>
      </w:pPr>
    </w:p>
    <w:sectPr w:rsidR="0088570C" w:rsidRPr="00BD4EB6"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9CA57" w14:textId="77777777" w:rsidR="00502A11" w:rsidRDefault="00502A11" w:rsidP="006D7E4E">
      <w:r>
        <w:separator/>
      </w:r>
    </w:p>
  </w:endnote>
  <w:endnote w:type="continuationSeparator" w:id="0">
    <w:p w14:paraId="56A9CA58" w14:textId="77777777" w:rsidR="00502A11" w:rsidRDefault="00502A11" w:rsidP="006D7E4E">
      <w:r>
        <w:continuationSeparator/>
      </w:r>
    </w:p>
  </w:endnote>
  <w:endnote w:type="continuationNotice" w:id="1">
    <w:p w14:paraId="56A9CA59"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CA5A" w14:textId="77777777"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9CA54" w14:textId="77777777" w:rsidR="00502A11" w:rsidRDefault="00502A11" w:rsidP="006D7E4E">
      <w:r>
        <w:separator/>
      </w:r>
    </w:p>
  </w:footnote>
  <w:footnote w:type="continuationSeparator" w:id="0">
    <w:p w14:paraId="56A9CA55" w14:textId="77777777" w:rsidR="00502A11" w:rsidRDefault="00502A11" w:rsidP="006D7E4E">
      <w:r>
        <w:continuationSeparator/>
      </w:r>
    </w:p>
  </w:footnote>
  <w:footnote w:type="continuationNotice" w:id="1">
    <w:p w14:paraId="56A9CA56"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E5D6" w14:textId="77777777" w:rsidR="006164A7" w:rsidRPr="006164A7" w:rsidRDefault="006164A7" w:rsidP="006164A7">
    <w:pPr>
      <w:pStyle w:val="Header"/>
      <w:rPr>
        <w:rFonts w:ascii="Times New Roman" w:hAnsi="Times New Roman"/>
        <w:sz w:val="22"/>
        <w:szCs w:val="22"/>
      </w:rPr>
    </w:pPr>
    <w:r w:rsidRPr="006164A7">
      <w:rPr>
        <w:rFonts w:ascii="Times New Roman" w:hAnsi="Times New Roman"/>
        <w:sz w:val="22"/>
        <w:szCs w:val="22"/>
      </w:rPr>
      <w:t>RFP Title:    MASTER AGREEMENTS FOR IT CONSULTING MANAGED SERVICES</w:t>
    </w:r>
  </w:p>
  <w:p w14:paraId="6738643F" w14:textId="6D3B348E" w:rsidR="006164A7" w:rsidRPr="006164A7" w:rsidRDefault="006164A7" w:rsidP="006164A7">
    <w:pPr>
      <w:pStyle w:val="Header"/>
      <w:rPr>
        <w:rFonts w:ascii="Times New Roman" w:hAnsi="Times New Roman"/>
        <w:sz w:val="22"/>
        <w:szCs w:val="22"/>
      </w:rPr>
    </w:pPr>
    <w:r w:rsidRPr="006164A7">
      <w:rPr>
        <w:rFonts w:ascii="Times New Roman" w:hAnsi="Times New Roman"/>
        <w:sz w:val="22"/>
        <w:szCs w:val="22"/>
      </w:rPr>
      <w:t>RFP Number:   IT-2025-203-RB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16853"/>
    <w:rsid w:val="00096BCF"/>
    <w:rsid w:val="000A564A"/>
    <w:rsid w:val="001B2806"/>
    <w:rsid w:val="0020462F"/>
    <w:rsid w:val="00275461"/>
    <w:rsid w:val="002F3C3B"/>
    <w:rsid w:val="002F6956"/>
    <w:rsid w:val="004250DB"/>
    <w:rsid w:val="00476098"/>
    <w:rsid w:val="004868E2"/>
    <w:rsid w:val="004C2F66"/>
    <w:rsid w:val="004D09A8"/>
    <w:rsid w:val="00502A11"/>
    <w:rsid w:val="005162D0"/>
    <w:rsid w:val="005F4BBF"/>
    <w:rsid w:val="006164A7"/>
    <w:rsid w:val="006D7E4E"/>
    <w:rsid w:val="006F4BA3"/>
    <w:rsid w:val="00713971"/>
    <w:rsid w:val="0076200E"/>
    <w:rsid w:val="007662AB"/>
    <w:rsid w:val="008175CD"/>
    <w:rsid w:val="00844DFB"/>
    <w:rsid w:val="00866825"/>
    <w:rsid w:val="0088570C"/>
    <w:rsid w:val="00891C6E"/>
    <w:rsid w:val="008A7093"/>
    <w:rsid w:val="00910F56"/>
    <w:rsid w:val="00930424"/>
    <w:rsid w:val="009B7CBC"/>
    <w:rsid w:val="00A90B88"/>
    <w:rsid w:val="00B87A8C"/>
    <w:rsid w:val="00BD4EB6"/>
    <w:rsid w:val="00BE350C"/>
    <w:rsid w:val="00C37AC2"/>
    <w:rsid w:val="00C964C3"/>
    <w:rsid w:val="00CC0D7E"/>
    <w:rsid w:val="00CC3BC3"/>
    <w:rsid w:val="00D509BC"/>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CA3B"/>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ion>11</cp:revision>
  <dcterms:created xsi:type="dcterms:W3CDTF">2017-06-28T21:42:00Z</dcterms:created>
  <dcterms:modified xsi:type="dcterms:W3CDTF">2025-12-23T19:35:00Z</dcterms:modified>
</cp:coreProperties>
</file>