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9399" w14:textId="77777777" w:rsidR="0050136C" w:rsidRDefault="0050136C" w:rsidP="00540B97">
      <w:pPr>
        <w:pStyle w:val="Heading3"/>
      </w:pPr>
    </w:p>
    <w:p w14:paraId="4967939A" w14:textId="5FB86EF0" w:rsidR="0050136C" w:rsidRPr="008954B1" w:rsidRDefault="0050136C" w:rsidP="0050136C">
      <w:pPr>
        <w:jc w:val="center"/>
        <w:rPr>
          <w:b/>
          <w:color w:val="000000"/>
        </w:rPr>
      </w:pPr>
      <w:r w:rsidRPr="008954B1">
        <w:rPr>
          <w:b/>
          <w:color w:val="000000"/>
        </w:rPr>
        <w:t xml:space="preserve">ATTACHMENT </w:t>
      </w:r>
      <w:r w:rsidR="00743766">
        <w:rPr>
          <w:b/>
          <w:color w:val="000000"/>
        </w:rPr>
        <w:t>3</w:t>
      </w:r>
    </w:p>
    <w:p w14:paraId="4967939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967939C" w14:textId="77777777" w:rsidR="0050136C" w:rsidRDefault="0050136C" w:rsidP="0050136C">
      <w:pPr>
        <w:jc w:val="center"/>
        <w:rPr>
          <w:b/>
          <w:i/>
          <w:color w:val="000000"/>
        </w:rPr>
      </w:pPr>
    </w:p>
    <w:p w14:paraId="4967939D" w14:textId="77777777" w:rsidR="0050136C" w:rsidRDefault="0050136C" w:rsidP="0050136C">
      <w:pPr>
        <w:jc w:val="center"/>
        <w:rPr>
          <w:b/>
          <w:i/>
          <w:color w:val="000000"/>
        </w:rPr>
      </w:pPr>
    </w:p>
    <w:p w14:paraId="4967939E" w14:textId="77777777" w:rsidR="003834C8" w:rsidRPr="00094E5C" w:rsidRDefault="003834C8" w:rsidP="0035690B">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967939F" w14:textId="77777777" w:rsidR="003834C8" w:rsidRDefault="003834C8" w:rsidP="0035690B">
      <w:pPr>
        <w:pStyle w:val="BodyText"/>
        <w:tabs>
          <w:tab w:val="clear" w:pos="360"/>
        </w:tabs>
        <w:spacing w:before="120" w:after="120"/>
        <w:ind w:left="720"/>
        <w:jc w:val="both"/>
        <w:rPr>
          <w:b/>
          <w:bCs/>
          <w:color w:val="000000"/>
        </w:rPr>
      </w:pPr>
    </w:p>
    <w:p w14:paraId="496793A0" w14:textId="77777777" w:rsidR="0050136C" w:rsidRDefault="0050136C" w:rsidP="0035690B">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96793A1" w14:textId="77777777" w:rsidR="003D1C75" w:rsidRPr="003D1C75" w:rsidRDefault="003D1C75" w:rsidP="0035690B">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96793A2" w14:textId="77777777" w:rsidR="003D1C75" w:rsidRDefault="003D1C75" w:rsidP="0035690B">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96793A3" w14:textId="77777777" w:rsidR="001379AD" w:rsidRDefault="001379AD" w:rsidP="0035690B">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96793A4" w14:textId="77777777" w:rsidR="0050136C" w:rsidRDefault="0050136C" w:rsidP="0050136C">
      <w:pPr>
        <w:pStyle w:val="BodyText"/>
        <w:tabs>
          <w:tab w:val="clear" w:pos="360"/>
        </w:tabs>
        <w:spacing w:before="120" w:after="120"/>
        <w:jc w:val="both"/>
        <w:rPr>
          <w:bCs/>
          <w:color w:val="000000"/>
        </w:rPr>
      </w:pPr>
    </w:p>
    <w:p w14:paraId="496793A5"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496793A6" w14:textId="77777777" w:rsidR="003834C8" w:rsidRDefault="003834C8" w:rsidP="0050136C">
      <w:pPr>
        <w:pStyle w:val="BodyText3"/>
        <w:rPr>
          <w:sz w:val="24"/>
          <w:szCs w:val="24"/>
        </w:rPr>
      </w:pPr>
    </w:p>
    <w:p w14:paraId="496793A7"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96793A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96793A8"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96793A9" w14:textId="77777777" w:rsidR="003834C8" w:rsidRDefault="003834C8" w:rsidP="009C1CE8">
            <w:pPr>
              <w:tabs>
                <w:tab w:val="left" w:pos="3600"/>
              </w:tabs>
              <w:rPr>
                <w:sz w:val="18"/>
              </w:rPr>
            </w:pPr>
            <w:r>
              <w:rPr>
                <w:rFonts w:ascii="Arial" w:hAnsi="Arial"/>
                <w:sz w:val="28"/>
              </w:rPr>
              <w:sym w:font="Wingdings" w:char="F03F"/>
            </w:r>
          </w:p>
        </w:tc>
      </w:tr>
      <w:tr w:rsidR="003834C8" w14:paraId="496793A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96793A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96793AC" w14:textId="77777777" w:rsidR="003834C8" w:rsidRDefault="003834C8" w:rsidP="009C1CE8">
            <w:pPr>
              <w:tabs>
                <w:tab w:val="left" w:pos="3600"/>
              </w:tabs>
              <w:rPr>
                <w:sz w:val="16"/>
              </w:rPr>
            </w:pPr>
          </w:p>
          <w:p w14:paraId="496793AD" w14:textId="77777777" w:rsidR="003834C8" w:rsidRDefault="003834C8" w:rsidP="009C1CE8">
            <w:pPr>
              <w:tabs>
                <w:tab w:val="left" w:pos="3600"/>
              </w:tabs>
              <w:rPr>
                <w:sz w:val="16"/>
              </w:rPr>
            </w:pPr>
          </w:p>
        </w:tc>
      </w:tr>
      <w:tr w:rsidR="003834C8" w14:paraId="496793B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96793A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96793B1" w14:textId="77777777" w:rsidR="003834C8" w:rsidRPr="00D720E4" w:rsidRDefault="003834C8" w:rsidP="003834C8">
      <w:pPr>
        <w:autoSpaceDE w:val="0"/>
        <w:autoSpaceDN w:val="0"/>
        <w:ind w:left="720" w:hanging="720"/>
      </w:pPr>
    </w:p>
    <w:p w14:paraId="496793B2" w14:textId="77777777" w:rsidR="003834C8" w:rsidRPr="00D720E4" w:rsidRDefault="003834C8" w:rsidP="003834C8">
      <w:pPr>
        <w:autoSpaceDE w:val="0"/>
        <w:autoSpaceDN w:val="0"/>
        <w:ind w:left="720" w:hanging="720"/>
        <w:rPr>
          <w:iCs/>
        </w:rPr>
      </w:pPr>
    </w:p>
    <w:p w14:paraId="496793B3" w14:textId="77777777" w:rsidR="003834C8" w:rsidRPr="00094E5C" w:rsidRDefault="003834C8" w:rsidP="003834C8">
      <w:pPr>
        <w:rPr>
          <w:b/>
          <w:u w:val="single"/>
        </w:rPr>
      </w:pPr>
    </w:p>
    <w:p w14:paraId="496793B4" w14:textId="77777777" w:rsidR="0050136C" w:rsidRPr="008B7A8C" w:rsidRDefault="0050136C" w:rsidP="0050136C">
      <w:pPr>
        <w:jc w:val="center"/>
        <w:rPr>
          <w:b/>
          <w:i/>
          <w:color w:val="000000"/>
        </w:rPr>
      </w:pPr>
    </w:p>
    <w:p w14:paraId="496793B5" w14:textId="77777777" w:rsidR="0050136C" w:rsidRPr="008B7A8C" w:rsidRDefault="0050136C" w:rsidP="0050136C">
      <w:pPr>
        <w:jc w:val="center"/>
        <w:rPr>
          <w:b/>
          <w:i/>
          <w:color w:val="000000"/>
        </w:rPr>
      </w:pPr>
    </w:p>
    <w:p w14:paraId="496793B6"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793BC" w14:textId="77777777" w:rsidR="002C5248" w:rsidRDefault="002C5248" w:rsidP="0050136C">
      <w:r>
        <w:separator/>
      </w:r>
    </w:p>
  </w:endnote>
  <w:endnote w:type="continuationSeparator" w:id="0">
    <w:p w14:paraId="496793BD"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93C1" w14:textId="77777777" w:rsidR="00835682" w:rsidRDefault="00835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93C2" w14:textId="77777777" w:rsidR="003D1C75" w:rsidRPr="00291C4D" w:rsidRDefault="003D1C75" w:rsidP="00291C4D">
    <w:pPr>
      <w:pStyle w:val="Footer"/>
      <w:jc w:val="center"/>
      <w:rPr>
        <w:rFonts w:ascii="Times New Roman" w:hAnsi="Times New Roman"/>
      </w:rPr>
    </w:pPr>
  </w:p>
  <w:p w14:paraId="496793C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93C5" w14:textId="77777777" w:rsidR="00835682" w:rsidRDefault="00835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793BA" w14:textId="77777777" w:rsidR="002C5248" w:rsidRDefault="002C5248" w:rsidP="0050136C">
      <w:r>
        <w:separator/>
      </w:r>
    </w:p>
  </w:footnote>
  <w:footnote w:type="continuationSeparator" w:id="0">
    <w:p w14:paraId="496793BB"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93BE" w14:textId="77777777" w:rsidR="00835682" w:rsidRDefault="00835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2B71" w14:textId="5DC59345" w:rsidR="006B198E" w:rsidRPr="006B198E" w:rsidRDefault="006B198E" w:rsidP="006B198E">
    <w:pPr>
      <w:pStyle w:val="Header"/>
      <w:rPr>
        <w:rFonts w:ascii="Times New Roman" w:hAnsi="Times New Roman"/>
      </w:rPr>
    </w:pPr>
    <w:r w:rsidRPr="006B198E">
      <w:rPr>
        <w:rFonts w:ascii="Times New Roman" w:hAnsi="Times New Roman"/>
      </w:rPr>
      <w:t>RFP Title:    MASTER AGREEMENTS FOR IT CONSULTING MANAGED SERVICES</w:t>
    </w:r>
  </w:p>
  <w:p w14:paraId="496793C0" w14:textId="22F43251" w:rsidR="005A5E98" w:rsidRPr="006B198E" w:rsidRDefault="006B198E" w:rsidP="006B198E">
    <w:pPr>
      <w:pStyle w:val="Header"/>
      <w:rPr>
        <w:rFonts w:ascii="Times New Roman" w:hAnsi="Times New Roman"/>
      </w:rPr>
    </w:pPr>
    <w:r w:rsidRPr="006B198E">
      <w:rPr>
        <w:rFonts w:ascii="Times New Roman" w:hAnsi="Times New Roman"/>
      </w:rPr>
      <w:t>RFP Number:   IT-2025-203-RB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93C4" w14:textId="77777777" w:rsidR="00835682" w:rsidRDefault="008356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5690B"/>
    <w:rsid w:val="003834C8"/>
    <w:rsid w:val="003A79CD"/>
    <w:rsid w:val="003D1C75"/>
    <w:rsid w:val="003E774D"/>
    <w:rsid w:val="003F05DA"/>
    <w:rsid w:val="00405F43"/>
    <w:rsid w:val="00423CA9"/>
    <w:rsid w:val="004A3582"/>
    <w:rsid w:val="0050136C"/>
    <w:rsid w:val="005023CB"/>
    <w:rsid w:val="00524800"/>
    <w:rsid w:val="00533F57"/>
    <w:rsid w:val="00540B97"/>
    <w:rsid w:val="005749CB"/>
    <w:rsid w:val="0059711E"/>
    <w:rsid w:val="005A5E98"/>
    <w:rsid w:val="005B0222"/>
    <w:rsid w:val="00613BFA"/>
    <w:rsid w:val="00637F06"/>
    <w:rsid w:val="0065439A"/>
    <w:rsid w:val="00656CC3"/>
    <w:rsid w:val="00665569"/>
    <w:rsid w:val="006769CF"/>
    <w:rsid w:val="006872D6"/>
    <w:rsid w:val="006B198E"/>
    <w:rsid w:val="006C1278"/>
    <w:rsid w:val="006E2B97"/>
    <w:rsid w:val="006E4208"/>
    <w:rsid w:val="007341CF"/>
    <w:rsid w:val="00743766"/>
    <w:rsid w:val="00797B02"/>
    <w:rsid w:val="007E22EF"/>
    <w:rsid w:val="00800CE9"/>
    <w:rsid w:val="008018C5"/>
    <w:rsid w:val="00816758"/>
    <w:rsid w:val="00835682"/>
    <w:rsid w:val="00856564"/>
    <w:rsid w:val="0086092E"/>
    <w:rsid w:val="00870E49"/>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14CDF"/>
    <w:rsid w:val="00F21FEB"/>
    <w:rsid w:val="00F30BD6"/>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49679399"/>
  <w15:docId w15:val="{55975084-7405-437C-A8BF-EF4484E5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customXml/itemProps2.xml><?xml version="1.0" encoding="utf-8"?>
<ds:datastoreItem xmlns:ds="http://schemas.openxmlformats.org/officeDocument/2006/customXml" ds:itemID="{05A8C006-BF47-4B4B-A4D9-2E79D84E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Bustos, Roderick</cp:lastModifiedBy>
  <cp:revision>7</cp:revision>
  <dcterms:created xsi:type="dcterms:W3CDTF">2013-12-11T19:00:00Z</dcterms:created>
  <dcterms:modified xsi:type="dcterms:W3CDTF">2026-04-16T21:32:00Z</dcterms:modified>
</cp:coreProperties>
</file>