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C42749" w14:textId="4858AC9D" w:rsidR="00E43A8D" w:rsidRDefault="00306779"/>
    <w:p w14:paraId="7BAA8AEA" w14:textId="65211C01" w:rsidR="00252C38" w:rsidRDefault="00252C38" w:rsidP="00252C38">
      <w:pPr>
        <w:jc w:val="center"/>
      </w:pPr>
      <w:r>
        <w:t>COST INFORMATION</w:t>
      </w:r>
    </w:p>
    <w:p w14:paraId="423C4933" w14:textId="1DD10684" w:rsidR="00252C38" w:rsidRDefault="00252C38" w:rsidP="00252C38">
      <w:pPr>
        <w:jc w:val="center"/>
      </w:pPr>
    </w:p>
    <w:p w14:paraId="76F3B963" w14:textId="231F27AD" w:rsidR="00252C38" w:rsidRDefault="00252C38" w:rsidP="00252C38">
      <w:r>
        <w:t>Bidder shall submit this</w:t>
      </w:r>
      <w:r w:rsidR="00FF23B4">
        <w:t xml:space="preserve"> document</w:t>
      </w:r>
      <w:r>
        <w:t xml:space="preserve"> in accordance with the IFB, Section 6.2 COST INFORMATION.</w:t>
      </w:r>
    </w:p>
    <w:p w14:paraId="7FB4A9A6" w14:textId="50DD5145" w:rsidR="00252C38" w:rsidRDefault="00252C38" w:rsidP="00252C38"/>
    <w:p w14:paraId="5583A998" w14:textId="1950DBCB" w:rsidR="00252C38" w:rsidRDefault="00252C38" w:rsidP="00252C38">
      <w:r>
        <w:t>Year 1:</w:t>
      </w:r>
    </w:p>
    <w:tbl>
      <w:tblPr>
        <w:tblW w:w="9990" w:type="dxa"/>
        <w:jc w:val="center"/>
        <w:tblLook w:val="04A0" w:firstRow="1" w:lastRow="0" w:firstColumn="1" w:lastColumn="0" w:noHBand="0" w:noVBand="1"/>
      </w:tblPr>
      <w:tblGrid>
        <w:gridCol w:w="1260"/>
        <w:gridCol w:w="4680"/>
        <w:gridCol w:w="720"/>
        <w:gridCol w:w="1080"/>
        <w:gridCol w:w="990"/>
        <w:gridCol w:w="1260"/>
      </w:tblGrid>
      <w:tr w:rsidR="00252C38" w:rsidRPr="00A103EB" w14:paraId="2DF2ACE5" w14:textId="399FB3CB" w:rsidTr="00252C38">
        <w:trPr>
          <w:trHeight w:val="280"/>
          <w:jc w:val="center"/>
        </w:trPr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26E09FA8" w14:textId="77777777" w:rsidR="00252C38" w:rsidRPr="00A103EB" w:rsidRDefault="00252C38" w:rsidP="00465A3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1259B259" w14:textId="77777777" w:rsidR="00252C38" w:rsidRPr="00A103EB" w:rsidRDefault="00252C38" w:rsidP="00465A3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03EB">
              <w:rPr>
                <w:b/>
                <w:bCs/>
                <w:color w:val="000000"/>
                <w:sz w:val="22"/>
                <w:szCs w:val="22"/>
              </w:rPr>
              <w:t>Product Name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161BAA4B" w14:textId="77777777" w:rsidR="00252C38" w:rsidRPr="00A103EB" w:rsidRDefault="00252C38" w:rsidP="00465A3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03EB">
              <w:rPr>
                <w:b/>
                <w:bCs/>
                <w:color w:val="000000"/>
                <w:sz w:val="22"/>
                <w:szCs w:val="22"/>
              </w:rPr>
              <w:t xml:space="preserve">Qty 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3E60CE4C" w14:textId="77777777" w:rsidR="00252C38" w:rsidRPr="00A103EB" w:rsidRDefault="00252C38" w:rsidP="00465A3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03EB">
              <w:rPr>
                <w:b/>
                <w:bCs/>
                <w:color w:val="000000"/>
                <w:sz w:val="22"/>
                <w:szCs w:val="22"/>
              </w:rPr>
              <w:t>Part Number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D9D9D9"/>
          </w:tcPr>
          <w:p w14:paraId="22D7054A" w14:textId="0F3EBF73" w:rsidR="00252C38" w:rsidRPr="00A103EB" w:rsidRDefault="00252C38" w:rsidP="00465A3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Unit </w:t>
            </w:r>
            <w:r>
              <w:rPr>
                <w:b/>
                <w:bCs/>
                <w:color w:val="000000"/>
                <w:sz w:val="22"/>
                <w:szCs w:val="22"/>
              </w:rPr>
              <w:t>Cost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D9D9D9"/>
          </w:tcPr>
          <w:p w14:paraId="621341D7" w14:textId="77777777" w:rsidR="00252C38" w:rsidRDefault="00252C38" w:rsidP="00465A3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Total</w:t>
            </w:r>
          </w:p>
          <w:p w14:paraId="3EC13A01" w14:textId="3BA796CA" w:rsidR="00252C38" w:rsidRDefault="00252C38" w:rsidP="00465A3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Cost</w:t>
            </w:r>
          </w:p>
        </w:tc>
      </w:tr>
      <w:tr w:rsidR="00252C38" w:rsidRPr="00A103EB" w14:paraId="4E82985F" w14:textId="15DB083D" w:rsidTr="00252C38">
        <w:trPr>
          <w:trHeight w:val="280"/>
          <w:jc w:val="center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DF8BD5" w14:textId="77777777" w:rsidR="00252C38" w:rsidRPr="00A103EB" w:rsidRDefault="00252C38" w:rsidP="00465A3A">
            <w:pPr>
              <w:jc w:val="center"/>
              <w:rPr>
                <w:color w:val="000000"/>
                <w:sz w:val="22"/>
                <w:szCs w:val="22"/>
              </w:rPr>
            </w:pPr>
            <w:r w:rsidRPr="00A103E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043E87" w14:textId="77777777" w:rsidR="00252C38" w:rsidRPr="00A103EB" w:rsidRDefault="00252C38" w:rsidP="00252C38">
            <w:pPr>
              <w:rPr>
                <w:sz w:val="20"/>
              </w:rPr>
            </w:pPr>
            <w:r w:rsidRPr="00A103EB">
              <w:rPr>
                <w:rFonts w:eastAsia="Calibri"/>
                <w:sz w:val="20"/>
              </w:rPr>
              <w:t>Talend Cloud Data Management Platform – ADD-ON – per Named User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DF73D9" w14:textId="77777777" w:rsidR="00252C38" w:rsidRPr="00A103EB" w:rsidRDefault="00252C38" w:rsidP="00465A3A">
            <w:pPr>
              <w:jc w:val="center"/>
              <w:rPr>
                <w:color w:val="000000"/>
                <w:sz w:val="22"/>
                <w:szCs w:val="22"/>
              </w:rPr>
            </w:pPr>
            <w:r w:rsidRPr="00A103EB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6C0528" w14:textId="77777777" w:rsidR="00252C38" w:rsidRPr="00A103EB" w:rsidRDefault="00252C38" w:rsidP="00465A3A">
            <w:pPr>
              <w:jc w:val="center"/>
              <w:rPr>
                <w:color w:val="000000"/>
                <w:sz w:val="22"/>
                <w:szCs w:val="22"/>
              </w:rPr>
            </w:pPr>
            <w:r w:rsidRPr="00A103EB">
              <w:rPr>
                <w:color w:val="000000"/>
                <w:sz w:val="22"/>
                <w:szCs w:val="22"/>
              </w:rPr>
              <w:t>2</w:t>
            </w:r>
            <w:r w:rsidRPr="00A103EB">
              <w:t>001338</w:t>
            </w:r>
            <w:r w:rsidRPr="00A103EB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E8149" w14:textId="418840CD" w:rsidR="00252C38" w:rsidRPr="00135D81" w:rsidRDefault="00252C38" w:rsidP="00465A3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7D7C4" w14:textId="77777777" w:rsidR="00252C38" w:rsidRPr="00135D81" w:rsidRDefault="00252C38" w:rsidP="00465A3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52C38" w:rsidRPr="00A103EB" w14:paraId="45DD67AA" w14:textId="097D383F" w:rsidTr="00252C38">
        <w:trPr>
          <w:trHeight w:val="280"/>
          <w:jc w:val="center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1C5FF7" w14:textId="77777777" w:rsidR="00252C38" w:rsidRPr="00A103EB" w:rsidRDefault="00252C38" w:rsidP="00465A3A">
            <w:pPr>
              <w:jc w:val="center"/>
              <w:rPr>
                <w:color w:val="000000"/>
                <w:sz w:val="22"/>
                <w:szCs w:val="22"/>
              </w:rPr>
            </w:pPr>
            <w:r w:rsidRPr="00A103E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9A25F9" w14:textId="77777777" w:rsidR="00252C38" w:rsidRPr="00A103EB" w:rsidRDefault="00252C38" w:rsidP="00252C38">
            <w:pPr>
              <w:rPr>
                <w:sz w:val="20"/>
              </w:rPr>
            </w:pPr>
            <w:r w:rsidRPr="00A103EB">
              <w:rPr>
                <w:rFonts w:eastAsia="Calibri"/>
                <w:sz w:val="20"/>
              </w:rPr>
              <w:t xml:space="preserve">  Talend Cloud Data Management Platform – includes 5 Named Users and Platinum Support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AFB7D9" w14:textId="77777777" w:rsidR="00252C38" w:rsidRPr="00A103EB" w:rsidRDefault="00252C38" w:rsidP="00465A3A">
            <w:pPr>
              <w:jc w:val="center"/>
              <w:rPr>
                <w:color w:val="000000"/>
                <w:sz w:val="22"/>
                <w:szCs w:val="22"/>
              </w:rPr>
            </w:pPr>
            <w:r w:rsidRPr="00A103E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2CCA16" w14:textId="77777777" w:rsidR="00252C38" w:rsidRPr="00A103EB" w:rsidRDefault="00252C38" w:rsidP="00465A3A">
            <w:pPr>
              <w:jc w:val="center"/>
              <w:rPr>
                <w:color w:val="000000"/>
                <w:sz w:val="22"/>
                <w:szCs w:val="22"/>
              </w:rPr>
            </w:pPr>
            <w:r w:rsidRPr="00A103EB">
              <w:rPr>
                <w:color w:val="000000"/>
                <w:sz w:val="22"/>
                <w:szCs w:val="22"/>
              </w:rPr>
              <w:t>2</w:t>
            </w:r>
            <w:r w:rsidRPr="00A103EB">
              <w:t>001389</w:t>
            </w:r>
            <w:r w:rsidRPr="00A103EB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1880F" w14:textId="232ACF77" w:rsidR="00252C38" w:rsidRPr="00A103EB" w:rsidRDefault="00252C38" w:rsidP="00465A3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38BA6" w14:textId="77777777" w:rsidR="00252C38" w:rsidRPr="00A103EB" w:rsidRDefault="00252C38" w:rsidP="00465A3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52C38" w:rsidRPr="00A103EB" w14:paraId="2D3A13A6" w14:textId="6B713312" w:rsidTr="00252C38">
        <w:trPr>
          <w:trHeight w:val="280"/>
          <w:jc w:val="center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DEB1C8" w14:textId="77777777" w:rsidR="00252C38" w:rsidRPr="00A103EB" w:rsidRDefault="00252C38" w:rsidP="00465A3A">
            <w:pPr>
              <w:jc w:val="center"/>
              <w:rPr>
                <w:color w:val="000000"/>
                <w:sz w:val="22"/>
                <w:szCs w:val="22"/>
              </w:rPr>
            </w:pPr>
            <w:r w:rsidRPr="00A103E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573B5E" w14:textId="77777777" w:rsidR="00252C38" w:rsidRPr="00A103EB" w:rsidRDefault="00252C38" w:rsidP="00252C38">
            <w:pPr>
              <w:rPr>
                <w:sz w:val="20"/>
              </w:rPr>
            </w:pPr>
            <w:r w:rsidRPr="00A103EB">
              <w:rPr>
                <w:rFonts w:eastAsia="Calibri"/>
                <w:sz w:val="20"/>
              </w:rPr>
              <w:t xml:space="preserve">  Talend Cloud Data </w:t>
            </w:r>
            <w:proofErr w:type="spellStart"/>
            <w:r w:rsidRPr="00A103EB">
              <w:rPr>
                <w:rFonts w:eastAsia="Calibri"/>
                <w:sz w:val="20"/>
              </w:rPr>
              <w:t>Stewerdship</w:t>
            </w:r>
            <w:proofErr w:type="spellEnd"/>
            <w:r w:rsidRPr="00A103EB">
              <w:rPr>
                <w:rFonts w:eastAsia="Calibri"/>
                <w:sz w:val="20"/>
              </w:rPr>
              <w:t xml:space="preserve"> – ADD ON – per 5 Named Users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8D6CB3" w14:textId="77777777" w:rsidR="00252C38" w:rsidRPr="00A103EB" w:rsidRDefault="00252C38" w:rsidP="00465A3A">
            <w:pPr>
              <w:jc w:val="center"/>
              <w:rPr>
                <w:color w:val="000000"/>
                <w:sz w:val="22"/>
                <w:szCs w:val="22"/>
              </w:rPr>
            </w:pPr>
            <w:r w:rsidRPr="00A103EB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8FE9EB" w14:textId="77777777" w:rsidR="00252C38" w:rsidRPr="00A103EB" w:rsidRDefault="00252C38" w:rsidP="00465A3A">
            <w:pPr>
              <w:jc w:val="center"/>
              <w:rPr>
                <w:color w:val="000000"/>
                <w:sz w:val="22"/>
                <w:szCs w:val="22"/>
              </w:rPr>
            </w:pPr>
            <w:r w:rsidRPr="00A103EB">
              <w:rPr>
                <w:color w:val="000000"/>
                <w:sz w:val="22"/>
                <w:szCs w:val="22"/>
              </w:rPr>
              <w:t>2</w:t>
            </w:r>
            <w:r w:rsidRPr="00A103EB">
              <w:t>001346</w:t>
            </w:r>
            <w:r w:rsidRPr="00A103EB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D9C83" w14:textId="3C65DDA6" w:rsidR="00252C38" w:rsidRPr="00A103EB" w:rsidRDefault="00252C38" w:rsidP="00465A3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13C96" w14:textId="77777777" w:rsidR="00252C38" w:rsidRPr="00A103EB" w:rsidRDefault="00252C38" w:rsidP="00465A3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52C38" w:rsidRPr="00A103EB" w14:paraId="0D4A1937" w14:textId="403E3ADB" w:rsidTr="00252C38">
        <w:trPr>
          <w:trHeight w:val="280"/>
          <w:jc w:val="center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109AC7" w14:textId="77777777" w:rsidR="00252C38" w:rsidRPr="00A103EB" w:rsidRDefault="00252C38" w:rsidP="00465A3A">
            <w:pPr>
              <w:jc w:val="center"/>
              <w:rPr>
                <w:color w:val="000000"/>
                <w:sz w:val="22"/>
                <w:szCs w:val="22"/>
              </w:rPr>
            </w:pPr>
            <w:r w:rsidRPr="00A103EB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0E851C" w14:textId="77777777" w:rsidR="00252C38" w:rsidRPr="00A103EB" w:rsidRDefault="00252C38" w:rsidP="00252C38">
            <w:pPr>
              <w:rPr>
                <w:sz w:val="20"/>
              </w:rPr>
            </w:pPr>
            <w:r w:rsidRPr="00A103EB">
              <w:rPr>
                <w:rFonts w:eastAsia="Calibri"/>
                <w:sz w:val="20"/>
              </w:rPr>
              <w:t>Talend Cloud – ADD-ON – 9000 Engine Tokens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153B37" w14:textId="77777777" w:rsidR="00252C38" w:rsidRPr="00A103EB" w:rsidRDefault="00252C38" w:rsidP="00465A3A">
            <w:pPr>
              <w:jc w:val="center"/>
              <w:rPr>
                <w:color w:val="000000"/>
                <w:sz w:val="22"/>
                <w:szCs w:val="22"/>
              </w:rPr>
            </w:pPr>
            <w:r w:rsidRPr="00A103E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8DA817" w14:textId="77777777" w:rsidR="00252C38" w:rsidRPr="00A103EB" w:rsidRDefault="00252C38" w:rsidP="00465A3A">
            <w:pPr>
              <w:jc w:val="center"/>
              <w:rPr>
                <w:color w:val="000000"/>
                <w:sz w:val="22"/>
                <w:szCs w:val="22"/>
              </w:rPr>
            </w:pPr>
            <w:r w:rsidRPr="00A103EB">
              <w:rPr>
                <w:color w:val="000000"/>
                <w:sz w:val="22"/>
                <w:szCs w:val="22"/>
              </w:rPr>
              <w:t>2001314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63E8B" w14:textId="2AF505D8" w:rsidR="00252C38" w:rsidRPr="00A103EB" w:rsidRDefault="00252C38" w:rsidP="00465A3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4C0D9" w14:textId="77777777" w:rsidR="00252C38" w:rsidRPr="00A103EB" w:rsidRDefault="00252C38" w:rsidP="00465A3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52C38" w:rsidRPr="00A103EB" w14:paraId="17587A80" w14:textId="6A46FDC6" w:rsidTr="00252C38">
        <w:trPr>
          <w:trHeight w:val="280"/>
          <w:jc w:val="center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B607BB" w14:textId="77777777" w:rsidR="00252C38" w:rsidRPr="00A103EB" w:rsidRDefault="00252C38" w:rsidP="00465A3A">
            <w:pPr>
              <w:jc w:val="center"/>
              <w:rPr>
                <w:color w:val="000000"/>
                <w:sz w:val="22"/>
                <w:szCs w:val="22"/>
              </w:rPr>
            </w:pPr>
            <w:r w:rsidRPr="00A103E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537CF8" w14:textId="77777777" w:rsidR="00252C38" w:rsidRPr="00A103EB" w:rsidRDefault="00252C38" w:rsidP="00252C38">
            <w:pPr>
              <w:rPr>
                <w:sz w:val="20"/>
              </w:rPr>
            </w:pPr>
            <w:r w:rsidRPr="00A103EB">
              <w:rPr>
                <w:rFonts w:eastAsia="Calibri"/>
                <w:sz w:val="20"/>
              </w:rPr>
              <w:t>Talend Success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EE2451" w14:textId="77777777" w:rsidR="00252C38" w:rsidRPr="00A103EB" w:rsidRDefault="00252C38" w:rsidP="00465A3A">
            <w:pPr>
              <w:jc w:val="center"/>
              <w:rPr>
                <w:color w:val="000000"/>
                <w:sz w:val="22"/>
                <w:szCs w:val="22"/>
              </w:rPr>
            </w:pPr>
            <w:r w:rsidRPr="00A103EB">
              <w:rPr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F3F251" w14:textId="77777777" w:rsidR="00252C38" w:rsidRPr="00A103EB" w:rsidRDefault="00252C38" w:rsidP="00465A3A">
            <w:pPr>
              <w:jc w:val="center"/>
              <w:rPr>
                <w:color w:val="000000"/>
                <w:sz w:val="22"/>
                <w:szCs w:val="22"/>
              </w:rPr>
            </w:pPr>
            <w:r w:rsidRPr="00A103EB">
              <w:rPr>
                <w:color w:val="000000"/>
                <w:sz w:val="22"/>
                <w:szCs w:val="22"/>
              </w:rPr>
              <w:t xml:space="preserve"> 2001617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404CA" w14:textId="14EDEF76" w:rsidR="00252C38" w:rsidRPr="00A103EB" w:rsidRDefault="00252C38" w:rsidP="00465A3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296EE" w14:textId="77777777" w:rsidR="00252C38" w:rsidRPr="00A103EB" w:rsidRDefault="00252C38" w:rsidP="00465A3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52C38" w:rsidRPr="00A103EB" w14:paraId="295917E8" w14:textId="77777777" w:rsidTr="00252C38">
        <w:trPr>
          <w:trHeight w:val="280"/>
          <w:jc w:val="center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12B79AC" w14:textId="77777777" w:rsidR="00252C38" w:rsidRPr="00A103EB" w:rsidRDefault="00252C38" w:rsidP="00465A3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E7A07E" w14:textId="05A4C3E5" w:rsidR="00252C38" w:rsidRPr="00252C38" w:rsidRDefault="00252C38" w:rsidP="00465A3A">
            <w:pPr>
              <w:jc w:val="center"/>
              <w:rPr>
                <w:rFonts w:eastAsia="Calibri"/>
                <w:b/>
                <w:bCs/>
                <w:sz w:val="20"/>
              </w:rPr>
            </w:pPr>
            <w:r w:rsidRPr="00252C38">
              <w:rPr>
                <w:rFonts w:eastAsia="Calibri"/>
                <w:b/>
                <w:bCs/>
                <w:sz w:val="20"/>
              </w:rPr>
              <w:t>TOTAL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04AF8E" w14:textId="77777777" w:rsidR="00252C38" w:rsidRPr="00A103EB" w:rsidRDefault="00252C38" w:rsidP="00465A3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ECFB3C0" w14:textId="77777777" w:rsidR="00252C38" w:rsidRPr="00A103EB" w:rsidRDefault="00252C38" w:rsidP="00465A3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FAC6F" w14:textId="77777777" w:rsidR="00252C38" w:rsidRPr="00A103EB" w:rsidRDefault="00252C38" w:rsidP="00465A3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6F670" w14:textId="77777777" w:rsidR="00252C38" w:rsidRPr="00A103EB" w:rsidRDefault="00252C38" w:rsidP="00465A3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2958CE20" w14:textId="4EE86E80" w:rsidR="00252C38" w:rsidRDefault="00252C38" w:rsidP="00252C38">
      <w:pPr>
        <w:jc w:val="center"/>
      </w:pPr>
    </w:p>
    <w:p w14:paraId="45E40C47" w14:textId="03BF9D64" w:rsidR="00252C38" w:rsidRDefault="00252C38" w:rsidP="00252C38">
      <w:r>
        <w:t>Year 2:</w:t>
      </w:r>
    </w:p>
    <w:tbl>
      <w:tblPr>
        <w:tblW w:w="9990" w:type="dxa"/>
        <w:jc w:val="center"/>
        <w:tblLook w:val="04A0" w:firstRow="1" w:lastRow="0" w:firstColumn="1" w:lastColumn="0" w:noHBand="0" w:noVBand="1"/>
      </w:tblPr>
      <w:tblGrid>
        <w:gridCol w:w="1260"/>
        <w:gridCol w:w="4680"/>
        <w:gridCol w:w="720"/>
        <w:gridCol w:w="1080"/>
        <w:gridCol w:w="990"/>
        <w:gridCol w:w="1260"/>
      </w:tblGrid>
      <w:tr w:rsidR="00252C38" w:rsidRPr="00A103EB" w14:paraId="59886A1D" w14:textId="77777777" w:rsidTr="00465A3A">
        <w:trPr>
          <w:trHeight w:val="280"/>
          <w:jc w:val="center"/>
        </w:trPr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3EAE3035" w14:textId="77777777" w:rsidR="00252C38" w:rsidRPr="00A103EB" w:rsidRDefault="00252C38" w:rsidP="00465A3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3B7C4429" w14:textId="77777777" w:rsidR="00252C38" w:rsidRPr="00A103EB" w:rsidRDefault="00252C38" w:rsidP="00465A3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03EB">
              <w:rPr>
                <w:b/>
                <w:bCs/>
                <w:color w:val="000000"/>
                <w:sz w:val="22"/>
                <w:szCs w:val="22"/>
              </w:rPr>
              <w:t>Product Name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294FA9BE" w14:textId="77777777" w:rsidR="00252C38" w:rsidRPr="00A103EB" w:rsidRDefault="00252C38" w:rsidP="00465A3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03EB">
              <w:rPr>
                <w:b/>
                <w:bCs/>
                <w:color w:val="000000"/>
                <w:sz w:val="22"/>
                <w:szCs w:val="22"/>
              </w:rPr>
              <w:t xml:space="preserve">Qty 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702FB77C" w14:textId="77777777" w:rsidR="00252C38" w:rsidRPr="00A103EB" w:rsidRDefault="00252C38" w:rsidP="00465A3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03EB">
              <w:rPr>
                <w:b/>
                <w:bCs/>
                <w:color w:val="000000"/>
                <w:sz w:val="22"/>
                <w:szCs w:val="22"/>
              </w:rPr>
              <w:t>Part Number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D9D9D9"/>
          </w:tcPr>
          <w:p w14:paraId="719F0B9A" w14:textId="77777777" w:rsidR="00252C38" w:rsidRPr="00A103EB" w:rsidRDefault="00252C38" w:rsidP="00465A3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Unit Cost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D9D9D9"/>
          </w:tcPr>
          <w:p w14:paraId="7D8D0103" w14:textId="77777777" w:rsidR="00252C38" w:rsidRDefault="00252C38" w:rsidP="00465A3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Total</w:t>
            </w:r>
          </w:p>
          <w:p w14:paraId="256CC9DA" w14:textId="77777777" w:rsidR="00252C38" w:rsidRDefault="00252C38" w:rsidP="00465A3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Cost</w:t>
            </w:r>
          </w:p>
        </w:tc>
      </w:tr>
      <w:tr w:rsidR="00252C38" w:rsidRPr="00A103EB" w14:paraId="506CEFCB" w14:textId="77777777" w:rsidTr="00465A3A">
        <w:trPr>
          <w:trHeight w:val="280"/>
          <w:jc w:val="center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5BC408" w14:textId="77777777" w:rsidR="00252C38" w:rsidRPr="00A103EB" w:rsidRDefault="00252C38" w:rsidP="00465A3A">
            <w:pPr>
              <w:jc w:val="center"/>
              <w:rPr>
                <w:color w:val="000000"/>
                <w:sz w:val="22"/>
                <w:szCs w:val="22"/>
              </w:rPr>
            </w:pPr>
            <w:r w:rsidRPr="00A103E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7C5D85" w14:textId="77777777" w:rsidR="00252C38" w:rsidRPr="00A103EB" w:rsidRDefault="00252C38" w:rsidP="00252C38">
            <w:pPr>
              <w:rPr>
                <w:sz w:val="20"/>
              </w:rPr>
            </w:pPr>
            <w:r w:rsidRPr="00A103EB">
              <w:rPr>
                <w:rFonts w:eastAsia="Calibri"/>
                <w:sz w:val="20"/>
              </w:rPr>
              <w:t>Talend Cloud Data Management Platform – ADD-ON – per Named User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1C7F65" w14:textId="77777777" w:rsidR="00252C38" w:rsidRPr="00A103EB" w:rsidRDefault="00252C38" w:rsidP="00465A3A">
            <w:pPr>
              <w:jc w:val="center"/>
              <w:rPr>
                <w:color w:val="000000"/>
                <w:sz w:val="22"/>
                <w:szCs w:val="22"/>
              </w:rPr>
            </w:pPr>
            <w:r w:rsidRPr="00A103EB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503BDB" w14:textId="77777777" w:rsidR="00252C38" w:rsidRPr="00A103EB" w:rsidRDefault="00252C38" w:rsidP="00465A3A">
            <w:pPr>
              <w:jc w:val="center"/>
              <w:rPr>
                <w:color w:val="000000"/>
                <w:sz w:val="22"/>
                <w:szCs w:val="22"/>
              </w:rPr>
            </w:pPr>
            <w:r w:rsidRPr="00A103EB">
              <w:rPr>
                <w:color w:val="000000"/>
                <w:sz w:val="22"/>
                <w:szCs w:val="22"/>
              </w:rPr>
              <w:t>2</w:t>
            </w:r>
            <w:r w:rsidRPr="00A103EB">
              <w:t>001338</w:t>
            </w:r>
            <w:r w:rsidRPr="00A103EB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50545" w14:textId="77777777" w:rsidR="00252C38" w:rsidRPr="00135D81" w:rsidRDefault="00252C38" w:rsidP="00465A3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7F132" w14:textId="77777777" w:rsidR="00252C38" w:rsidRPr="00135D81" w:rsidRDefault="00252C38" w:rsidP="00465A3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52C38" w:rsidRPr="00A103EB" w14:paraId="7831F94E" w14:textId="77777777" w:rsidTr="00465A3A">
        <w:trPr>
          <w:trHeight w:val="280"/>
          <w:jc w:val="center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38167C" w14:textId="77777777" w:rsidR="00252C38" w:rsidRPr="00A103EB" w:rsidRDefault="00252C38" w:rsidP="00465A3A">
            <w:pPr>
              <w:jc w:val="center"/>
              <w:rPr>
                <w:color w:val="000000"/>
                <w:sz w:val="22"/>
                <w:szCs w:val="22"/>
              </w:rPr>
            </w:pPr>
            <w:r w:rsidRPr="00A103E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C387C9" w14:textId="77777777" w:rsidR="00252C38" w:rsidRPr="00A103EB" w:rsidRDefault="00252C38" w:rsidP="00252C38">
            <w:pPr>
              <w:rPr>
                <w:sz w:val="20"/>
              </w:rPr>
            </w:pPr>
            <w:r w:rsidRPr="00A103EB">
              <w:rPr>
                <w:rFonts w:eastAsia="Calibri"/>
                <w:sz w:val="20"/>
              </w:rPr>
              <w:t xml:space="preserve">  Talend Cloud Data Management Platform – includes 5 Named Users and Platinum Support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3D03DD" w14:textId="77777777" w:rsidR="00252C38" w:rsidRPr="00A103EB" w:rsidRDefault="00252C38" w:rsidP="00465A3A">
            <w:pPr>
              <w:jc w:val="center"/>
              <w:rPr>
                <w:color w:val="000000"/>
                <w:sz w:val="22"/>
                <w:szCs w:val="22"/>
              </w:rPr>
            </w:pPr>
            <w:r w:rsidRPr="00A103E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C9E099" w14:textId="77777777" w:rsidR="00252C38" w:rsidRPr="00A103EB" w:rsidRDefault="00252C38" w:rsidP="00465A3A">
            <w:pPr>
              <w:jc w:val="center"/>
              <w:rPr>
                <w:color w:val="000000"/>
                <w:sz w:val="22"/>
                <w:szCs w:val="22"/>
              </w:rPr>
            </w:pPr>
            <w:r w:rsidRPr="00A103EB">
              <w:rPr>
                <w:color w:val="000000"/>
                <w:sz w:val="22"/>
                <w:szCs w:val="22"/>
              </w:rPr>
              <w:t>2</w:t>
            </w:r>
            <w:r w:rsidRPr="00A103EB">
              <w:t>001389</w:t>
            </w:r>
            <w:r w:rsidRPr="00A103EB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A009C" w14:textId="77777777" w:rsidR="00252C38" w:rsidRPr="00A103EB" w:rsidRDefault="00252C38" w:rsidP="00465A3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62EE5" w14:textId="77777777" w:rsidR="00252C38" w:rsidRPr="00A103EB" w:rsidRDefault="00252C38" w:rsidP="00465A3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52C38" w:rsidRPr="00A103EB" w14:paraId="771C7BF5" w14:textId="77777777" w:rsidTr="00465A3A">
        <w:trPr>
          <w:trHeight w:val="280"/>
          <w:jc w:val="center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3617AE" w14:textId="77777777" w:rsidR="00252C38" w:rsidRPr="00A103EB" w:rsidRDefault="00252C38" w:rsidP="00465A3A">
            <w:pPr>
              <w:jc w:val="center"/>
              <w:rPr>
                <w:color w:val="000000"/>
                <w:sz w:val="22"/>
                <w:szCs w:val="22"/>
              </w:rPr>
            </w:pPr>
            <w:r w:rsidRPr="00A103E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3728E2" w14:textId="77777777" w:rsidR="00252C38" w:rsidRPr="00A103EB" w:rsidRDefault="00252C38" w:rsidP="00252C38">
            <w:pPr>
              <w:rPr>
                <w:sz w:val="20"/>
              </w:rPr>
            </w:pPr>
            <w:r w:rsidRPr="00A103EB">
              <w:rPr>
                <w:rFonts w:eastAsia="Calibri"/>
                <w:sz w:val="20"/>
              </w:rPr>
              <w:t xml:space="preserve">  Talend Cloud Data </w:t>
            </w:r>
            <w:proofErr w:type="spellStart"/>
            <w:r w:rsidRPr="00A103EB">
              <w:rPr>
                <w:rFonts w:eastAsia="Calibri"/>
                <w:sz w:val="20"/>
              </w:rPr>
              <w:t>Stewerdship</w:t>
            </w:r>
            <w:proofErr w:type="spellEnd"/>
            <w:r w:rsidRPr="00A103EB">
              <w:rPr>
                <w:rFonts w:eastAsia="Calibri"/>
                <w:sz w:val="20"/>
              </w:rPr>
              <w:t xml:space="preserve"> – ADD ON – per 5 Named Users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282232" w14:textId="77777777" w:rsidR="00252C38" w:rsidRPr="00A103EB" w:rsidRDefault="00252C38" w:rsidP="00465A3A">
            <w:pPr>
              <w:jc w:val="center"/>
              <w:rPr>
                <w:color w:val="000000"/>
                <w:sz w:val="22"/>
                <w:szCs w:val="22"/>
              </w:rPr>
            </w:pPr>
            <w:r w:rsidRPr="00A103EB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B4A590" w14:textId="77777777" w:rsidR="00252C38" w:rsidRPr="00A103EB" w:rsidRDefault="00252C38" w:rsidP="00465A3A">
            <w:pPr>
              <w:jc w:val="center"/>
              <w:rPr>
                <w:color w:val="000000"/>
                <w:sz w:val="22"/>
                <w:szCs w:val="22"/>
              </w:rPr>
            </w:pPr>
            <w:r w:rsidRPr="00A103EB">
              <w:rPr>
                <w:color w:val="000000"/>
                <w:sz w:val="22"/>
                <w:szCs w:val="22"/>
              </w:rPr>
              <w:t>2</w:t>
            </w:r>
            <w:r w:rsidRPr="00A103EB">
              <w:t>001346</w:t>
            </w:r>
            <w:r w:rsidRPr="00A103EB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07780" w14:textId="77777777" w:rsidR="00252C38" w:rsidRPr="00A103EB" w:rsidRDefault="00252C38" w:rsidP="00465A3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562D0" w14:textId="77777777" w:rsidR="00252C38" w:rsidRPr="00A103EB" w:rsidRDefault="00252C38" w:rsidP="00465A3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52C38" w:rsidRPr="00A103EB" w14:paraId="3F69CC22" w14:textId="77777777" w:rsidTr="00465A3A">
        <w:trPr>
          <w:trHeight w:val="280"/>
          <w:jc w:val="center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CC6143" w14:textId="77777777" w:rsidR="00252C38" w:rsidRPr="00A103EB" w:rsidRDefault="00252C38" w:rsidP="00465A3A">
            <w:pPr>
              <w:jc w:val="center"/>
              <w:rPr>
                <w:color w:val="000000"/>
                <w:sz w:val="22"/>
                <w:szCs w:val="22"/>
              </w:rPr>
            </w:pPr>
            <w:r w:rsidRPr="00A103EB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BC198A" w14:textId="77777777" w:rsidR="00252C38" w:rsidRPr="00A103EB" w:rsidRDefault="00252C38" w:rsidP="00252C38">
            <w:pPr>
              <w:rPr>
                <w:sz w:val="20"/>
              </w:rPr>
            </w:pPr>
            <w:r w:rsidRPr="00A103EB">
              <w:rPr>
                <w:rFonts w:eastAsia="Calibri"/>
                <w:sz w:val="20"/>
              </w:rPr>
              <w:t>Talend Cloud – ADD-ON – 9000 Engine Tokens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2C8093" w14:textId="77777777" w:rsidR="00252C38" w:rsidRPr="00A103EB" w:rsidRDefault="00252C38" w:rsidP="00465A3A">
            <w:pPr>
              <w:jc w:val="center"/>
              <w:rPr>
                <w:color w:val="000000"/>
                <w:sz w:val="22"/>
                <w:szCs w:val="22"/>
              </w:rPr>
            </w:pPr>
            <w:r w:rsidRPr="00A103E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4D5F24" w14:textId="77777777" w:rsidR="00252C38" w:rsidRPr="00A103EB" w:rsidRDefault="00252C38" w:rsidP="00465A3A">
            <w:pPr>
              <w:jc w:val="center"/>
              <w:rPr>
                <w:color w:val="000000"/>
                <w:sz w:val="22"/>
                <w:szCs w:val="22"/>
              </w:rPr>
            </w:pPr>
            <w:r w:rsidRPr="00A103EB">
              <w:rPr>
                <w:color w:val="000000"/>
                <w:sz w:val="22"/>
                <w:szCs w:val="22"/>
              </w:rPr>
              <w:t>2001314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7DCD0" w14:textId="77777777" w:rsidR="00252C38" w:rsidRPr="00A103EB" w:rsidRDefault="00252C38" w:rsidP="00465A3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F179E" w14:textId="77777777" w:rsidR="00252C38" w:rsidRPr="00A103EB" w:rsidRDefault="00252C38" w:rsidP="00465A3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52C38" w:rsidRPr="00A103EB" w14:paraId="1EE32AF8" w14:textId="77777777" w:rsidTr="00465A3A">
        <w:trPr>
          <w:trHeight w:val="280"/>
          <w:jc w:val="center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C915FB" w14:textId="77777777" w:rsidR="00252C38" w:rsidRPr="00A103EB" w:rsidRDefault="00252C38" w:rsidP="00465A3A">
            <w:pPr>
              <w:jc w:val="center"/>
              <w:rPr>
                <w:color w:val="000000"/>
                <w:sz w:val="22"/>
                <w:szCs w:val="22"/>
              </w:rPr>
            </w:pPr>
            <w:r w:rsidRPr="00A103E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5D3206" w14:textId="77777777" w:rsidR="00252C38" w:rsidRPr="00A103EB" w:rsidRDefault="00252C38" w:rsidP="00252C38">
            <w:pPr>
              <w:rPr>
                <w:sz w:val="20"/>
              </w:rPr>
            </w:pPr>
            <w:r w:rsidRPr="00A103EB">
              <w:rPr>
                <w:rFonts w:eastAsia="Calibri"/>
                <w:sz w:val="20"/>
              </w:rPr>
              <w:t>Talend Success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54E2F9" w14:textId="77777777" w:rsidR="00252C38" w:rsidRPr="00A103EB" w:rsidRDefault="00252C38" w:rsidP="00465A3A">
            <w:pPr>
              <w:jc w:val="center"/>
              <w:rPr>
                <w:color w:val="000000"/>
                <w:sz w:val="22"/>
                <w:szCs w:val="22"/>
              </w:rPr>
            </w:pPr>
            <w:r w:rsidRPr="00A103EB">
              <w:rPr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945FA4" w14:textId="77777777" w:rsidR="00252C38" w:rsidRPr="00A103EB" w:rsidRDefault="00252C38" w:rsidP="00465A3A">
            <w:pPr>
              <w:jc w:val="center"/>
              <w:rPr>
                <w:color w:val="000000"/>
                <w:sz w:val="22"/>
                <w:szCs w:val="22"/>
              </w:rPr>
            </w:pPr>
            <w:r w:rsidRPr="00A103EB">
              <w:rPr>
                <w:color w:val="000000"/>
                <w:sz w:val="22"/>
                <w:szCs w:val="22"/>
              </w:rPr>
              <w:t xml:space="preserve"> 2001617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61A14" w14:textId="77777777" w:rsidR="00252C38" w:rsidRPr="00A103EB" w:rsidRDefault="00252C38" w:rsidP="00465A3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342B7" w14:textId="77777777" w:rsidR="00252C38" w:rsidRPr="00A103EB" w:rsidRDefault="00252C38" w:rsidP="00465A3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52C38" w:rsidRPr="00A103EB" w14:paraId="0AF7B387" w14:textId="77777777" w:rsidTr="00465A3A">
        <w:trPr>
          <w:trHeight w:val="280"/>
          <w:jc w:val="center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5B63384" w14:textId="77777777" w:rsidR="00252C38" w:rsidRPr="00A103EB" w:rsidRDefault="00252C38" w:rsidP="00465A3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E310AB" w14:textId="6B431CDC" w:rsidR="00252C38" w:rsidRPr="00252C38" w:rsidRDefault="00252C38" w:rsidP="00465A3A">
            <w:pPr>
              <w:jc w:val="center"/>
              <w:rPr>
                <w:rFonts w:eastAsia="Calibri"/>
                <w:b/>
                <w:bCs/>
                <w:sz w:val="20"/>
              </w:rPr>
            </w:pPr>
            <w:r>
              <w:rPr>
                <w:rFonts w:eastAsia="Calibri"/>
                <w:b/>
                <w:bCs/>
                <w:sz w:val="20"/>
              </w:rPr>
              <w:t>TOTAL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7032F0F" w14:textId="77777777" w:rsidR="00252C38" w:rsidRPr="00A103EB" w:rsidRDefault="00252C38" w:rsidP="00465A3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0314279" w14:textId="77777777" w:rsidR="00252C38" w:rsidRPr="00A103EB" w:rsidRDefault="00252C38" w:rsidP="00465A3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FBE45" w14:textId="77777777" w:rsidR="00252C38" w:rsidRPr="00A103EB" w:rsidRDefault="00252C38" w:rsidP="00465A3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3649D" w14:textId="77777777" w:rsidR="00252C38" w:rsidRPr="00A103EB" w:rsidRDefault="00252C38" w:rsidP="00465A3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4CA6E2A4" w14:textId="0B28FE7D" w:rsidR="00252C38" w:rsidRDefault="00252C38" w:rsidP="00252C38"/>
    <w:p w14:paraId="5A086F5B" w14:textId="4451939D" w:rsidR="00252C38" w:rsidRDefault="00252C38" w:rsidP="00252C38">
      <w:r>
        <w:t>Year 3:</w:t>
      </w:r>
    </w:p>
    <w:tbl>
      <w:tblPr>
        <w:tblW w:w="9990" w:type="dxa"/>
        <w:jc w:val="center"/>
        <w:tblLook w:val="04A0" w:firstRow="1" w:lastRow="0" w:firstColumn="1" w:lastColumn="0" w:noHBand="0" w:noVBand="1"/>
      </w:tblPr>
      <w:tblGrid>
        <w:gridCol w:w="1260"/>
        <w:gridCol w:w="4680"/>
        <w:gridCol w:w="720"/>
        <w:gridCol w:w="1080"/>
        <w:gridCol w:w="990"/>
        <w:gridCol w:w="1260"/>
      </w:tblGrid>
      <w:tr w:rsidR="00252C38" w:rsidRPr="00A103EB" w14:paraId="703F16D8" w14:textId="77777777" w:rsidTr="00465A3A">
        <w:trPr>
          <w:trHeight w:val="280"/>
          <w:jc w:val="center"/>
        </w:trPr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564DC6A0" w14:textId="77777777" w:rsidR="00252C38" w:rsidRPr="00A103EB" w:rsidRDefault="00252C38" w:rsidP="00465A3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00C9C138" w14:textId="77777777" w:rsidR="00252C38" w:rsidRPr="00A103EB" w:rsidRDefault="00252C38" w:rsidP="00465A3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03EB">
              <w:rPr>
                <w:b/>
                <w:bCs/>
                <w:color w:val="000000"/>
                <w:sz w:val="22"/>
                <w:szCs w:val="22"/>
              </w:rPr>
              <w:t>Product Name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570633B2" w14:textId="77777777" w:rsidR="00252C38" w:rsidRPr="00A103EB" w:rsidRDefault="00252C38" w:rsidP="00465A3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03EB">
              <w:rPr>
                <w:b/>
                <w:bCs/>
                <w:color w:val="000000"/>
                <w:sz w:val="22"/>
                <w:szCs w:val="22"/>
              </w:rPr>
              <w:t xml:space="preserve">Qty 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23FA0FE7" w14:textId="77777777" w:rsidR="00252C38" w:rsidRPr="00A103EB" w:rsidRDefault="00252C38" w:rsidP="00465A3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03EB">
              <w:rPr>
                <w:b/>
                <w:bCs/>
                <w:color w:val="000000"/>
                <w:sz w:val="22"/>
                <w:szCs w:val="22"/>
              </w:rPr>
              <w:t>Part Number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D9D9D9"/>
          </w:tcPr>
          <w:p w14:paraId="4B40E6DC" w14:textId="77777777" w:rsidR="00252C38" w:rsidRPr="00A103EB" w:rsidRDefault="00252C38" w:rsidP="00465A3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Unit Cost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D9D9D9"/>
          </w:tcPr>
          <w:p w14:paraId="13E56CE0" w14:textId="77777777" w:rsidR="00252C38" w:rsidRDefault="00252C38" w:rsidP="00465A3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Total</w:t>
            </w:r>
          </w:p>
          <w:p w14:paraId="638E96E1" w14:textId="77777777" w:rsidR="00252C38" w:rsidRDefault="00252C38" w:rsidP="00465A3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Cost</w:t>
            </w:r>
          </w:p>
        </w:tc>
      </w:tr>
      <w:tr w:rsidR="00252C38" w:rsidRPr="00A103EB" w14:paraId="3C41E8FF" w14:textId="77777777" w:rsidTr="00465A3A">
        <w:trPr>
          <w:trHeight w:val="280"/>
          <w:jc w:val="center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5C45E5" w14:textId="77777777" w:rsidR="00252C38" w:rsidRPr="00A103EB" w:rsidRDefault="00252C38" w:rsidP="00465A3A">
            <w:pPr>
              <w:jc w:val="center"/>
              <w:rPr>
                <w:color w:val="000000"/>
                <w:sz w:val="22"/>
                <w:szCs w:val="22"/>
              </w:rPr>
            </w:pPr>
            <w:r w:rsidRPr="00A103E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F22B8C" w14:textId="77777777" w:rsidR="00252C38" w:rsidRPr="00A103EB" w:rsidRDefault="00252C38" w:rsidP="00252C38">
            <w:pPr>
              <w:rPr>
                <w:sz w:val="20"/>
              </w:rPr>
            </w:pPr>
            <w:r w:rsidRPr="00A103EB">
              <w:rPr>
                <w:rFonts w:eastAsia="Calibri"/>
                <w:sz w:val="20"/>
              </w:rPr>
              <w:t>Talend Cloud Data Management Platform – ADD-ON – per Named User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7D6D07" w14:textId="77777777" w:rsidR="00252C38" w:rsidRPr="00A103EB" w:rsidRDefault="00252C38" w:rsidP="00465A3A">
            <w:pPr>
              <w:jc w:val="center"/>
              <w:rPr>
                <w:color w:val="000000"/>
                <w:sz w:val="22"/>
                <w:szCs w:val="22"/>
              </w:rPr>
            </w:pPr>
            <w:r w:rsidRPr="00A103EB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CC9736" w14:textId="77777777" w:rsidR="00252C38" w:rsidRPr="00A103EB" w:rsidRDefault="00252C38" w:rsidP="00465A3A">
            <w:pPr>
              <w:jc w:val="center"/>
              <w:rPr>
                <w:color w:val="000000"/>
                <w:sz w:val="22"/>
                <w:szCs w:val="22"/>
              </w:rPr>
            </w:pPr>
            <w:r w:rsidRPr="00A103EB">
              <w:rPr>
                <w:color w:val="000000"/>
                <w:sz w:val="22"/>
                <w:szCs w:val="22"/>
              </w:rPr>
              <w:t>2</w:t>
            </w:r>
            <w:r w:rsidRPr="00A103EB">
              <w:t>001338</w:t>
            </w:r>
            <w:r w:rsidRPr="00A103EB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1BB26" w14:textId="77777777" w:rsidR="00252C38" w:rsidRPr="00135D81" w:rsidRDefault="00252C38" w:rsidP="00465A3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5740E" w14:textId="77777777" w:rsidR="00252C38" w:rsidRPr="00135D81" w:rsidRDefault="00252C38" w:rsidP="00465A3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52C38" w:rsidRPr="00A103EB" w14:paraId="5F661FFC" w14:textId="77777777" w:rsidTr="00465A3A">
        <w:trPr>
          <w:trHeight w:val="280"/>
          <w:jc w:val="center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94430C" w14:textId="77777777" w:rsidR="00252C38" w:rsidRPr="00A103EB" w:rsidRDefault="00252C38" w:rsidP="00465A3A">
            <w:pPr>
              <w:jc w:val="center"/>
              <w:rPr>
                <w:color w:val="000000"/>
                <w:sz w:val="22"/>
                <w:szCs w:val="22"/>
              </w:rPr>
            </w:pPr>
            <w:r w:rsidRPr="00A103E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DCF6FB" w14:textId="77777777" w:rsidR="00252C38" w:rsidRPr="00A103EB" w:rsidRDefault="00252C38" w:rsidP="00252C38">
            <w:pPr>
              <w:rPr>
                <w:sz w:val="20"/>
              </w:rPr>
            </w:pPr>
            <w:r w:rsidRPr="00A103EB">
              <w:rPr>
                <w:rFonts w:eastAsia="Calibri"/>
                <w:sz w:val="20"/>
              </w:rPr>
              <w:t xml:space="preserve">  Talend Cloud Data Management Platform – includes 5 Named Users and Platinum Support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FBC9EF" w14:textId="77777777" w:rsidR="00252C38" w:rsidRPr="00A103EB" w:rsidRDefault="00252C38" w:rsidP="00465A3A">
            <w:pPr>
              <w:jc w:val="center"/>
              <w:rPr>
                <w:color w:val="000000"/>
                <w:sz w:val="22"/>
                <w:szCs w:val="22"/>
              </w:rPr>
            </w:pPr>
            <w:r w:rsidRPr="00A103E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7EABFF" w14:textId="77777777" w:rsidR="00252C38" w:rsidRPr="00A103EB" w:rsidRDefault="00252C38" w:rsidP="00465A3A">
            <w:pPr>
              <w:jc w:val="center"/>
              <w:rPr>
                <w:color w:val="000000"/>
                <w:sz w:val="22"/>
                <w:szCs w:val="22"/>
              </w:rPr>
            </w:pPr>
            <w:r w:rsidRPr="00A103EB">
              <w:rPr>
                <w:color w:val="000000"/>
                <w:sz w:val="22"/>
                <w:szCs w:val="22"/>
              </w:rPr>
              <w:t>2</w:t>
            </w:r>
            <w:r w:rsidRPr="00A103EB">
              <w:t>001389</w:t>
            </w:r>
            <w:r w:rsidRPr="00A103EB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904C5" w14:textId="77777777" w:rsidR="00252C38" w:rsidRPr="00A103EB" w:rsidRDefault="00252C38" w:rsidP="00465A3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8B6B5" w14:textId="77777777" w:rsidR="00252C38" w:rsidRPr="00A103EB" w:rsidRDefault="00252C38" w:rsidP="00465A3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52C38" w:rsidRPr="00A103EB" w14:paraId="21AA1D99" w14:textId="77777777" w:rsidTr="00465A3A">
        <w:trPr>
          <w:trHeight w:val="280"/>
          <w:jc w:val="center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E5E567" w14:textId="77777777" w:rsidR="00252C38" w:rsidRPr="00A103EB" w:rsidRDefault="00252C38" w:rsidP="00465A3A">
            <w:pPr>
              <w:jc w:val="center"/>
              <w:rPr>
                <w:color w:val="000000"/>
                <w:sz w:val="22"/>
                <w:szCs w:val="22"/>
              </w:rPr>
            </w:pPr>
            <w:r w:rsidRPr="00A103E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9E9EF8" w14:textId="77777777" w:rsidR="00252C38" w:rsidRPr="00A103EB" w:rsidRDefault="00252C38" w:rsidP="00252C38">
            <w:pPr>
              <w:rPr>
                <w:sz w:val="20"/>
              </w:rPr>
            </w:pPr>
            <w:r w:rsidRPr="00A103EB">
              <w:rPr>
                <w:rFonts w:eastAsia="Calibri"/>
                <w:sz w:val="20"/>
              </w:rPr>
              <w:t xml:space="preserve">  Talend Cloud Data </w:t>
            </w:r>
            <w:proofErr w:type="spellStart"/>
            <w:r w:rsidRPr="00A103EB">
              <w:rPr>
                <w:rFonts w:eastAsia="Calibri"/>
                <w:sz w:val="20"/>
              </w:rPr>
              <w:t>Stewerdship</w:t>
            </w:r>
            <w:proofErr w:type="spellEnd"/>
            <w:r w:rsidRPr="00A103EB">
              <w:rPr>
                <w:rFonts w:eastAsia="Calibri"/>
                <w:sz w:val="20"/>
              </w:rPr>
              <w:t xml:space="preserve"> – ADD ON – per 5 Named Users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45885A" w14:textId="77777777" w:rsidR="00252C38" w:rsidRPr="00A103EB" w:rsidRDefault="00252C38" w:rsidP="00465A3A">
            <w:pPr>
              <w:jc w:val="center"/>
              <w:rPr>
                <w:color w:val="000000"/>
                <w:sz w:val="22"/>
                <w:szCs w:val="22"/>
              </w:rPr>
            </w:pPr>
            <w:r w:rsidRPr="00A103EB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8CD310" w14:textId="77777777" w:rsidR="00252C38" w:rsidRPr="00A103EB" w:rsidRDefault="00252C38" w:rsidP="00465A3A">
            <w:pPr>
              <w:jc w:val="center"/>
              <w:rPr>
                <w:color w:val="000000"/>
                <w:sz w:val="22"/>
                <w:szCs w:val="22"/>
              </w:rPr>
            </w:pPr>
            <w:r w:rsidRPr="00A103EB">
              <w:rPr>
                <w:color w:val="000000"/>
                <w:sz w:val="22"/>
                <w:szCs w:val="22"/>
              </w:rPr>
              <w:t>2</w:t>
            </w:r>
            <w:r w:rsidRPr="00A103EB">
              <w:t>001346</w:t>
            </w:r>
            <w:r w:rsidRPr="00A103EB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9FC14" w14:textId="77777777" w:rsidR="00252C38" w:rsidRPr="00A103EB" w:rsidRDefault="00252C38" w:rsidP="00465A3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8816E" w14:textId="77777777" w:rsidR="00252C38" w:rsidRPr="00A103EB" w:rsidRDefault="00252C38" w:rsidP="00465A3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52C38" w:rsidRPr="00A103EB" w14:paraId="670BC22F" w14:textId="77777777" w:rsidTr="00465A3A">
        <w:trPr>
          <w:trHeight w:val="280"/>
          <w:jc w:val="center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3E38BF" w14:textId="77777777" w:rsidR="00252C38" w:rsidRPr="00A103EB" w:rsidRDefault="00252C38" w:rsidP="00465A3A">
            <w:pPr>
              <w:jc w:val="center"/>
              <w:rPr>
                <w:color w:val="000000"/>
                <w:sz w:val="22"/>
                <w:szCs w:val="22"/>
              </w:rPr>
            </w:pPr>
            <w:r w:rsidRPr="00A103EB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13B9C5" w14:textId="77777777" w:rsidR="00252C38" w:rsidRPr="00A103EB" w:rsidRDefault="00252C38" w:rsidP="00252C38">
            <w:pPr>
              <w:rPr>
                <w:sz w:val="20"/>
              </w:rPr>
            </w:pPr>
            <w:r w:rsidRPr="00A103EB">
              <w:rPr>
                <w:rFonts w:eastAsia="Calibri"/>
                <w:sz w:val="20"/>
              </w:rPr>
              <w:t>Talend Cloud – ADD-ON – 9000 Engine Tokens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CAB839" w14:textId="77777777" w:rsidR="00252C38" w:rsidRPr="00A103EB" w:rsidRDefault="00252C38" w:rsidP="00465A3A">
            <w:pPr>
              <w:jc w:val="center"/>
              <w:rPr>
                <w:color w:val="000000"/>
                <w:sz w:val="22"/>
                <w:szCs w:val="22"/>
              </w:rPr>
            </w:pPr>
            <w:r w:rsidRPr="00A103E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0A2DB6" w14:textId="77777777" w:rsidR="00252C38" w:rsidRPr="00A103EB" w:rsidRDefault="00252C38" w:rsidP="00465A3A">
            <w:pPr>
              <w:jc w:val="center"/>
              <w:rPr>
                <w:color w:val="000000"/>
                <w:sz w:val="22"/>
                <w:szCs w:val="22"/>
              </w:rPr>
            </w:pPr>
            <w:r w:rsidRPr="00A103EB">
              <w:rPr>
                <w:color w:val="000000"/>
                <w:sz w:val="22"/>
                <w:szCs w:val="22"/>
              </w:rPr>
              <w:t>2001314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87224" w14:textId="77777777" w:rsidR="00252C38" w:rsidRPr="00A103EB" w:rsidRDefault="00252C38" w:rsidP="00465A3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F8C71" w14:textId="77777777" w:rsidR="00252C38" w:rsidRPr="00A103EB" w:rsidRDefault="00252C38" w:rsidP="00465A3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52C38" w:rsidRPr="00A103EB" w14:paraId="00BB0CEB" w14:textId="77777777" w:rsidTr="00465A3A">
        <w:trPr>
          <w:trHeight w:val="280"/>
          <w:jc w:val="center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257DEF" w14:textId="77777777" w:rsidR="00252C38" w:rsidRPr="00A103EB" w:rsidRDefault="00252C38" w:rsidP="00465A3A">
            <w:pPr>
              <w:jc w:val="center"/>
              <w:rPr>
                <w:color w:val="000000"/>
                <w:sz w:val="22"/>
                <w:szCs w:val="22"/>
              </w:rPr>
            </w:pPr>
            <w:r w:rsidRPr="00A103E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5D1324" w14:textId="77777777" w:rsidR="00252C38" w:rsidRPr="00A103EB" w:rsidRDefault="00252C38" w:rsidP="00252C38">
            <w:pPr>
              <w:rPr>
                <w:sz w:val="20"/>
              </w:rPr>
            </w:pPr>
            <w:r w:rsidRPr="00A103EB">
              <w:rPr>
                <w:rFonts w:eastAsia="Calibri"/>
                <w:sz w:val="20"/>
              </w:rPr>
              <w:t>Talend Success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B41357" w14:textId="77777777" w:rsidR="00252C38" w:rsidRPr="00A103EB" w:rsidRDefault="00252C38" w:rsidP="00465A3A">
            <w:pPr>
              <w:jc w:val="center"/>
              <w:rPr>
                <w:color w:val="000000"/>
                <w:sz w:val="22"/>
                <w:szCs w:val="22"/>
              </w:rPr>
            </w:pPr>
            <w:r w:rsidRPr="00A103EB">
              <w:rPr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569A1D" w14:textId="77777777" w:rsidR="00252C38" w:rsidRPr="00A103EB" w:rsidRDefault="00252C38" w:rsidP="00465A3A">
            <w:pPr>
              <w:jc w:val="center"/>
              <w:rPr>
                <w:color w:val="000000"/>
                <w:sz w:val="22"/>
                <w:szCs w:val="22"/>
              </w:rPr>
            </w:pPr>
            <w:r w:rsidRPr="00A103EB">
              <w:rPr>
                <w:color w:val="000000"/>
                <w:sz w:val="22"/>
                <w:szCs w:val="22"/>
              </w:rPr>
              <w:t xml:space="preserve"> 2001617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33C80" w14:textId="77777777" w:rsidR="00252C38" w:rsidRPr="00A103EB" w:rsidRDefault="00252C38" w:rsidP="00465A3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4DEFC" w14:textId="77777777" w:rsidR="00252C38" w:rsidRPr="00A103EB" w:rsidRDefault="00252C38" w:rsidP="00465A3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52C38" w:rsidRPr="00A103EB" w14:paraId="515A79F7" w14:textId="77777777" w:rsidTr="00465A3A">
        <w:trPr>
          <w:trHeight w:val="280"/>
          <w:jc w:val="center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23C47E8" w14:textId="77777777" w:rsidR="00252C38" w:rsidRPr="00A103EB" w:rsidRDefault="00252C38" w:rsidP="00465A3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9F54E4" w14:textId="0F0DF5E5" w:rsidR="00252C38" w:rsidRPr="00252C38" w:rsidRDefault="00252C38" w:rsidP="00465A3A">
            <w:pPr>
              <w:jc w:val="center"/>
              <w:rPr>
                <w:rFonts w:eastAsia="Calibri"/>
                <w:b/>
                <w:bCs/>
                <w:sz w:val="20"/>
              </w:rPr>
            </w:pPr>
            <w:r w:rsidRPr="00252C38">
              <w:rPr>
                <w:rFonts w:eastAsia="Calibri"/>
                <w:b/>
                <w:bCs/>
                <w:sz w:val="20"/>
              </w:rPr>
              <w:t>TOTAL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4887EDB" w14:textId="77777777" w:rsidR="00252C38" w:rsidRPr="00A103EB" w:rsidRDefault="00252C38" w:rsidP="00465A3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3774ABD" w14:textId="77777777" w:rsidR="00252C38" w:rsidRPr="00A103EB" w:rsidRDefault="00252C38" w:rsidP="00465A3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AEA76" w14:textId="77777777" w:rsidR="00252C38" w:rsidRPr="00A103EB" w:rsidRDefault="00252C38" w:rsidP="00465A3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17461" w14:textId="77777777" w:rsidR="00252C38" w:rsidRPr="00A103EB" w:rsidRDefault="00252C38" w:rsidP="00465A3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226D4DC8" w14:textId="77777777" w:rsidR="00252C38" w:rsidRDefault="00252C38" w:rsidP="00252C38"/>
    <w:p w14:paraId="22070B58" w14:textId="034AF122" w:rsidR="00252C38" w:rsidRDefault="00252C38" w:rsidP="00252C38">
      <w:pPr>
        <w:jc w:val="center"/>
      </w:pPr>
    </w:p>
    <w:p w14:paraId="6D1167BC" w14:textId="4FC594F4" w:rsidR="00252C38" w:rsidRDefault="00252C38" w:rsidP="00252C38">
      <w:pPr>
        <w:jc w:val="center"/>
      </w:pPr>
    </w:p>
    <w:p w14:paraId="279ACB64" w14:textId="77777777" w:rsidR="00252C38" w:rsidRDefault="00252C38" w:rsidP="00252C38">
      <w:pPr>
        <w:jc w:val="center"/>
      </w:pPr>
    </w:p>
    <w:sectPr w:rsidR="00252C38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A4FD35" w14:textId="77777777" w:rsidR="00252C38" w:rsidRDefault="00252C38" w:rsidP="00252C38">
      <w:r>
        <w:separator/>
      </w:r>
    </w:p>
  </w:endnote>
  <w:endnote w:type="continuationSeparator" w:id="0">
    <w:p w14:paraId="68720841" w14:textId="77777777" w:rsidR="00252C38" w:rsidRDefault="00252C38" w:rsidP="00252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D7980C" w14:textId="77777777" w:rsidR="00252C38" w:rsidRDefault="00252C38" w:rsidP="00252C38">
      <w:r>
        <w:separator/>
      </w:r>
    </w:p>
  </w:footnote>
  <w:footnote w:type="continuationSeparator" w:id="0">
    <w:p w14:paraId="3C207E10" w14:textId="77777777" w:rsidR="00252C38" w:rsidRDefault="00252C38" w:rsidP="00252C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72BC3C" w14:textId="77777777" w:rsidR="00252C38" w:rsidRPr="00341B81" w:rsidRDefault="00252C38" w:rsidP="00252C38">
    <w:pPr>
      <w:pStyle w:val="CommentText"/>
      <w:tabs>
        <w:tab w:val="left" w:pos="1242"/>
      </w:tabs>
      <w:ind w:right="252"/>
      <w:jc w:val="both"/>
      <w:rPr>
        <w:color w:val="000000" w:themeColor="text1"/>
        <w:sz w:val="22"/>
        <w:szCs w:val="22"/>
      </w:rPr>
    </w:pPr>
    <w:r>
      <w:t>IFB</w:t>
    </w:r>
    <w:r w:rsidRPr="0045523B">
      <w:t xml:space="preserve"> Title:  </w:t>
    </w:r>
    <w:r>
      <w:rPr>
        <w:color w:val="000000"/>
        <w:sz w:val="22"/>
        <w:szCs w:val="22"/>
      </w:rPr>
      <w:t xml:space="preserve">  </w:t>
    </w:r>
    <w:r>
      <w:rPr>
        <w:iCs/>
        <w:color w:val="000000" w:themeColor="text1"/>
        <w:sz w:val="22"/>
        <w:szCs w:val="22"/>
      </w:rPr>
      <w:t>Talend Licensing</w:t>
    </w:r>
  </w:p>
  <w:p w14:paraId="12AC3386" w14:textId="77777777" w:rsidR="00252C38" w:rsidRPr="00804797" w:rsidRDefault="00252C38" w:rsidP="00252C38">
    <w:pPr>
      <w:pStyle w:val="CommentText"/>
      <w:tabs>
        <w:tab w:val="left" w:pos="1242"/>
      </w:tabs>
      <w:ind w:right="252"/>
      <w:jc w:val="both"/>
      <w:rPr>
        <w:iCs/>
        <w:color w:val="000000" w:themeColor="text1"/>
        <w:sz w:val="22"/>
        <w:szCs w:val="22"/>
      </w:rPr>
    </w:pPr>
    <w:r w:rsidRPr="00341B81">
      <w:rPr>
        <w:color w:val="000000" w:themeColor="text1"/>
      </w:rPr>
      <w:t xml:space="preserve">IFB Number: </w:t>
    </w:r>
    <w:r w:rsidRPr="00341B81">
      <w:rPr>
        <w:color w:val="000000" w:themeColor="text1"/>
        <w:sz w:val="22"/>
        <w:szCs w:val="22"/>
      </w:rPr>
      <w:t xml:space="preserve"> </w:t>
    </w:r>
    <w:r w:rsidRPr="00804797">
      <w:rPr>
        <w:iCs/>
        <w:color w:val="000000" w:themeColor="text1"/>
        <w:sz w:val="22"/>
        <w:szCs w:val="22"/>
      </w:rPr>
      <w:t>IT-2021-</w:t>
    </w:r>
    <w:r>
      <w:rPr>
        <w:iCs/>
        <w:color w:val="000000" w:themeColor="text1"/>
        <w:sz w:val="22"/>
        <w:szCs w:val="22"/>
      </w:rPr>
      <w:t>01-LB</w:t>
    </w:r>
  </w:p>
  <w:p w14:paraId="5FA3179D" w14:textId="77777777" w:rsidR="00252C38" w:rsidRPr="00252C38" w:rsidRDefault="00252C38" w:rsidP="00252C3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C38"/>
    <w:rsid w:val="0005794D"/>
    <w:rsid w:val="00252C38"/>
    <w:rsid w:val="00306779"/>
    <w:rsid w:val="00D32982"/>
    <w:rsid w:val="00F836FA"/>
    <w:rsid w:val="00FF2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51FE8C"/>
  <w15:chartTrackingRefBased/>
  <w15:docId w15:val="{01E6B1AD-93BF-4CA4-97B9-8331B0F3B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C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52C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2C3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52C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2C38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semiHidden/>
    <w:rsid w:val="00252C3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52C38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2C3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C3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Bellows, Loralie</dc:creator>
  <cp:keywords/>
  <dc:description/>
  <cp:lastModifiedBy>Bellows, Loralie</cp:lastModifiedBy>
  <cp:revision>2</cp:revision>
  <dcterms:created xsi:type="dcterms:W3CDTF">2021-07-27T12:03:00Z</dcterms:created>
  <dcterms:modified xsi:type="dcterms:W3CDTF">2021-07-27T12:18:00Z</dcterms:modified>
</cp:coreProperties>
</file>