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91AEB" w14:textId="77777777" w:rsidR="00297B36" w:rsidRDefault="00297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10CFF2D8" w:rsidR="006D7E4E" w:rsidRDefault="006D7E4E" w:rsidP="006D7E4E">
    <w:pPr>
      <w:spacing w:line="300" w:lineRule="atLea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37319" w14:textId="77777777" w:rsidR="00297B36" w:rsidRDefault="00297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3FDD3" w14:textId="77777777" w:rsidR="00297B36" w:rsidRDefault="00297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1EDDA" w14:textId="77777777" w:rsidR="00297B36" w:rsidRDefault="00297B36" w:rsidP="00297B36">
    <w:pPr>
      <w:pStyle w:val="CommentText"/>
      <w:tabs>
        <w:tab w:val="left" w:pos="1242"/>
      </w:tabs>
      <w:ind w:right="252"/>
      <w:jc w:val="both"/>
      <w:rPr>
        <w:rFonts w:ascii="Arial" w:eastAsia="Times New Roman" w:hAnsi="Arial" w:cs="Arial"/>
        <w:b/>
        <w:szCs w:val="28"/>
      </w:rPr>
    </w:pPr>
    <w:r>
      <w:rPr>
        <w:b/>
      </w:rPr>
      <w:t>RFP Title: California Statewide Self-Represented Litigants (SRL) Portal: Interactive Instructional Content</w:t>
    </w:r>
  </w:p>
  <w:p w14:paraId="514EB1E4" w14:textId="77777777" w:rsidR="00297B36" w:rsidRDefault="00297B36" w:rsidP="00297B36">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RFP-IT-2019-12-LB</w:t>
    </w:r>
  </w:p>
  <w:p w14:paraId="58D7DA64" w14:textId="2D74117A" w:rsidR="00011B74" w:rsidRDefault="00011B74" w:rsidP="00011B74">
    <w:pPr>
      <w:pStyle w:val="CommentText"/>
      <w:tabs>
        <w:tab w:val="left" w:pos="1242"/>
      </w:tabs>
      <w:ind w:right="252"/>
      <w:jc w:val="both"/>
      <w:rPr>
        <w:color w:val="000000"/>
        <w:sz w:val="22"/>
        <w:szCs w:val="22"/>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F32A3" w14:textId="77777777" w:rsidR="00297B36" w:rsidRDefault="00297B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1B74"/>
    <w:rsid w:val="000167D0"/>
    <w:rsid w:val="000A564A"/>
    <w:rsid w:val="0020462F"/>
    <w:rsid w:val="00275461"/>
    <w:rsid w:val="00297B36"/>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90B88"/>
    <w:rsid w:val="00B84EE4"/>
    <w:rsid w:val="00B87A8C"/>
    <w:rsid w:val="00BD4EB6"/>
    <w:rsid w:val="00BE350C"/>
    <w:rsid w:val="00C37AC2"/>
    <w:rsid w:val="00C42E9C"/>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D907"/>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615916">
      <w:bodyDiv w:val="1"/>
      <w:marLeft w:val="0"/>
      <w:marRight w:val="0"/>
      <w:marTop w:val="0"/>
      <w:marBottom w:val="0"/>
      <w:divBdr>
        <w:top w:val="none" w:sz="0" w:space="0" w:color="auto"/>
        <w:left w:val="none" w:sz="0" w:space="0" w:color="auto"/>
        <w:bottom w:val="none" w:sz="0" w:space="0" w:color="auto"/>
        <w:right w:val="none" w:sz="0" w:space="0" w:color="auto"/>
      </w:divBdr>
    </w:div>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 w:id="1436247010">
      <w:bodyDiv w:val="1"/>
      <w:marLeft w:val="0"/>
      <w:marRight w:val="0"/>
      <w:marTop w:val="0"/>
      <w:marBottom w:val="0"/>
      <w:divBdr>
        <w:top w:val="none" w:sz="0" w:space="0" w:color="auto"/>
        <w:left w:val="none" w:sz="0" w:space="0" w:color="auto"/>
        <w:bottom w:val="none" w:sz="0" w:space="0" w:color="auto"/>
        <w:right w:val="none" w:sz="0" w:space="0" w:color="auto"/>
      </w:divBdr>
    </w:div>
    <w:div w:id="1472751111">
      <w:bodyDiv w:val="1"/>
      <w:marLeft w:val="0"/>
      <w:marRight w:val="0"/>
      <w:marTop w:val="0"/>
      <w:marBottom w:val="0"/>
      <w:divBdr>
        <w:top w:val="none" w:sz="0" w:space="0" w:color="auto"/>
        <w:left w:val="none" w:sz="0" w:space="0" w:color="auto"/>
        <w:bottom w:val="none" w:sz="0" w:space="0" w:color="auto"/>
        <w:right w:val="none" w:sz="0" w:space="0" w:color="auto"/>
      </w:divBdr>
    </w:div>
    <w:div w:id="16715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2019-04-08T20:30:00Z</dcterms:created>
  <dcterms:modified xsi:type="dcterms:W3CDTF">2019-04-08T20:30:00Z</dcterms:modified>
</cp:coreProperties>
</file>