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p w14:paraId="321BC8A1" w14:textId="3C8F3EF4" w:rsidR="0088570C" w:rsidRPr="006D7E4E" w:rsidRDefault="0088570C" w:rsidP="0088570C">
      <w:pPr>
        <w:pStyle w:val="JBCMHeading2"/>
        <w:jc w:val="center"/>
        <w:rPr>
          <w:rStyle w:val="Heading4Char"/>
        </w:rPr>
      </w:pPr>
      <w:r w:rsidRPr="006D7E4E">
        <w:rPr>
          <w:rStyle w:val="Heading4Char"/>
        </w:rPr>
        <w:t xml:space="preserve">ATTACHMENT </w:t>
      </w:r>
      <w:r w:rsidR="00916698">
        <w:rPr>
          <w:rStyle w:val="Heading4Char"/>
        </w:rPr>
        <w:t>9</w:t>
      </w:r>
      <w:bookmarkStart w:id="0" w:name="_GoBack"/>
      <w:bookmarkEnd w:id="0"/>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w:t>
      </w:r>
      <w:proofErr w:type="spellStart"/>
      <w:r w:rsidRPr="00BD4EB6">
        <w:rPr>
          <w:rFonts w:cs="Arial"/>
          <w:sz w:val="23"/>
          <w:szCs w:val="23"/>
        </w:rPr>
        <w:t>i</w:t>
      </w:r>
      <w:proofErr w:type="spellEnd"/>
      <w:r w:rsidRPr="00BD4EB6">
        <w:rPr>
          <w:rFonts w:cs="Arial"/>
          <w:sz w:val="23"/>
          <w:szCs w:val="23"/>
        </w:rPr>
        <w:t>)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3264064B" w14:textId="175BC3E1"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352E5FD5" w14:textId="4517FFEC"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9DB2F49" w14:textId="1EBFE5D2"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0FCA0771" w14:textId="39BDBAD1"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20CA4AD6" w14:textId="234551D8"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C76064C" w14:textId="4C617BC8"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6E340B6D"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2CA76C46" w14:textId="77777777" w:rsidR="0088570C" w:rsidRPr="00BD4EB6" w:rsidRDefault="0088570C" w:rsidP="005162D0">
            <w:pPr>
              <w:keepNext/>
              <w:rPr>
                <w:rFonts w:cs="Arial"/>
                <w:sz w:val="23"/>
                <w:szCs w:val="23"/>
              </w:rPr>
            </w:pPr>
          </w:p>
        </w:tc>
      </w:tr>
    </w:tbl>
    <w:p w14:paraId="23C61C9E" w14:textId="77777777" w:rsidR="0088570C" w:rsidRPr="00BD4EB6" w:rsidRDefault="0088570C">
      <w:pPr>
        <w:rPr>
          <w:sz w:val="23"/>
          <w:szCs w:val="23"/>
        </w:rPr>
      </w:pPr>
    </w:p>
    <w:sectPr w:rsidR="0088570C" w:rsidRPr="00BD4EB6"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353D8" w14:textId="77777777" w:rsidR="00916698" w:rsidRDefault="00916698" w:rsidP="00916698">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California Courts Digital Services Conceptual Design Project</w:t>
    </w:r>
  </w:p>
  <w:p w14:paraId="2A943FFD" w14:textId="77777777" w:rsidR="00916698" w:rsidRPr="005A5E98" w:rsidRDefault="00916698" w:rsidP="00916698">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IT-2018-LB</w:t>
    </w:r>
  </w:p>
  <w:p w14:paraId="4F3F89E1" w14:textId="77777777" w:rsidR="00916698" w:rsidRDefault="009166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16019C"/>
    <w:rsid w:val="0020462F"/>
    <w:rsid w:val="00275461"/>
    <w:rsid w:val="002F3C3B"/>
    <w:rsid w:val="002F6956"/>
    <w:rsid w:val="004250DB"/>
    <w:rsid w:val="00476098"/>
    <w:rsid w:val="004868E2"/>
    <w:rsid w:val="004D09A8"/>
    <w:rsid w:val="00502A11"/>
    <w:rsid w:val="005162D0"/>
    <w:rsid w:val="005F4BBF"/>
    <w:rsid w:val="006D7E4E"/>
    <w:rsid w:val="006F4BA3"/>
    <w:rsid w:val="00713971"/>
    <w:rsid w:val="0076200E"/>
    <w:rsid w:val="007662AB"/>
    <w:rsid w:val="008175CD"/>
    <w:rsid w:val="00844DFB"/>
    <w:rsid w:val="00866825"/>
    <w:rsid w:val="0088570C"/>
    <w:rsid w:val="00891C6E"/>
    <w:rsid w:val="008A7093"/>
    <w:rsid w:val="00910F56"/>
    <w:rsid w:val="00916698"/>
    <w:rsid w:val="00930424"/>
    <w:rsid w:val="009B7CBC"/>
    <w:rsid w:val="00A90B88"/>
    <w:rsid w:val="00B87A8C"/>
    <w:rsid w:val="00BD4EB6"/>
    <w:rsid w:val="00BE350C"/>
    <w:rsid w:val="00C37AC2"/>
    <w:rsid w:val="00C964C3"/>
    <w:rsid w:val="00CC3BC3"/>
    <w:rsid w:val="00D509BC"/>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7A16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unhideWhenUsed/>
    <w:rsid w:val="005162D0"/>
    <w:rPr>
      <w:sz w:val="20"/>
    </w:rPr>
  </w:style>
  <w:style w:type="character" w:customStyle="1" w:styleId="CommentTextChar">
    <w:name w:val="Comment Text Char"/>
    <w:basedOn w:val="DefaultParagraphFont"/>
    <w:link w:val="CommentText"/>
    <w:uiPriority w:val="99"/>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2018-04-02T17:31:00Z</dcterms:created>
  <dcterms:modified xsi:type="dcterms:W3CDTF">2018-04-02T17:31:00Z</dcterms:modified>
</cp:coreProperties>
</file>