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EB604C" w14:textId="77777777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>
        <w:rPr>
          <w:b/>
          <w:color w:val="000000"/>
        </w:rPr>
        <w:t>5</w:t>
      </w:r>
    </w:p>
    <w:p w14:paraId="27DA472F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7BE9AE69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4ED4F844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5B4527F0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0719F6DC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0A201324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0B8B0EEB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70C801BE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43F7D4F4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15B16318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51334A03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37AB3B11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3F05DD2F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5F031E07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15A3D71A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497FAAC8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41C7862F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E739683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361E679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DD3835A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6662F3E7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D33C772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46775B26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BF088A9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05B79CA8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00183D0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052AB7E7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52DDDDC7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2491F25D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0E0B8FD0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6C98D09D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3D87FDC3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251EFCE1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30D811D1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6C303CBD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197193F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6CB03FA7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4086EB98" w14:textId="7777777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bookmarkStart w:id="0" w:name="_GoBack"/>
      <w:bookmarkEnd w:id="0"/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1308FEDD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48FDF0A6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261330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EBB0D66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223F373E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05EE0A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89D863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4F2BF8F6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3700F0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08614E19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FAE648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6D18E99E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FDC4D0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742E15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14:paraId="6FC73454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482F63F1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5D19DDE7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4462E074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20498D7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40C416F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3DB11529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4D85982A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92B6E09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3228FC8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696C95C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JBE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05BB62E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0CE808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0D249202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4F021298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1D903B95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414A839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62A6339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1D16AAA9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99DD7B6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07690B15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63DACD50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5C03681A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9BD98D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499C6EE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1158749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097E377A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4A22FCA4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3B42F7B2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13253285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150FDD67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1CAD7E0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46C8A291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1A116E38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9BE1025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7B7E1EF3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3076435E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4386F3" w14:textId="77777777" w:rsidR="00635C69" w:rsidRDefault="00635C69" w:rsidP="005A1DC5">
      <w:pPr>
        <w:spacing w:line="240" w:lineRule="auto"/>
      </w:pPr>
      <w:r>
        <w:separator/>
      </w:r>
    </w:p>
  </w:endnote>
  <w:endnote w:type="continuationSeparator" w:id="0">
    <w:p w14:paraId="48F4E18A" w14:textId="77777777" w:rsidR="00635C69" w:rsidRDefault="00635C69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1BC98" w14:textId="77777777" w:rsidR="00304087" w:rsidRDefault="00304087">
    <w:pPr>
      <w:pStyle w:val="Footer"/>
      <w:jc w:val="right"/>
    </w:pPr>
  </w:p>
  <w:p w14:paraId="538CD215" w14:textId="1D140661" w:rsidR="00304087" w:rsidRDefault="009F2857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>rev 12</w:t>
        </w:r>
        <w:r w:rsidR="00304087">
          <w:rPr>
            <w:sz w:val="20"/>
            <w:szCs w:val="20"/>
          </w:rPr>
          <w:t>/</w:t>
        </w:r>
        <w:r w:rsidR="0011548B">
          <w:rPr>
            <w:sz w:val="20"/>
            <w:szCs w:val="20"/>
          </w:rPr>
          <w:t>16</w:t>
        </w:r>
        <w:r w:rsidR="00304087">
          <w:rPr>
            <w:sz w:val="20"/>
            <w:szCs w:val="20"/>
          </w:rPr>
          <w:t>/13</w:t>
        </w:r>
      </w:sdtContent>
    </w:sdt>
  </w:p>
  <w:p w14:paraId="5C6458AD" w14:textId="77777777" w:rsidR="00304087" w:rsidRDefault="00304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31286" w14:textId="77777777" w:rsidR="00635C69" w:rsidRDefault="00635C69" w:rsidP="005A1DC5">
      <w:pPr>
        <w:spacing w:line="240" w:lineRule="auto"/>
      </w:pPr>
      <w:r>
        <w:separator/>
      </w:r>
    </w:p>
  </w:footnote>
  <w:footnote w:type="continuationSeparator" w:id="0">
    <w:p w14:paraId="0EB10E40" w14:textId="77777777" w:rsidR="00635C69" w:rsidRDefault="00635C69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986F7A" w14:textId="7B9ECFBD" w:rsidR="00E33D98" w:rsidRDefault="00E33D98" w:rsidP="00E33D98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 w:rsidR="009F2857">
      <w:rPr>
        <w:color w:val="000000"/>
        <w:sz w:val="22"/>
        <w:szCs w:val="22"/>
      </w:rPr>
      <w:t xml:space="preserve"> Website User Testing and Focus Group Facilitation</w:t>
    </w:r>
  </w:p>
  <w:p w14:paraId="75F976F4" w14:textId="36ABF8E4" w:rsidR="00E33D98" w:rsidRPr="009000D1" w:rsidRDefault="00E33D98" w:rsidP="00E33D98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 w:rsidR="009F2857">
      <w:rPr>
        <w:color w:val="000000"/>
        <w:sz w:val="22"/>
        <w:szCs w:val="22"/>
      </w:rPr>
      <w:t>IT-2018-05-LB-Webusability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66140"/>
    <w:rsid w:val="001931D1"/>
    <w:rsid w:val="001A46BE"/>
    <w:rsid w:val="001B335E"/>
    <w:rsid w:val="001D0320"/>
    <w:rsid w:val="001E561D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4844"/>
    <w:rsid w:val="004B35D1"/>
    <w:rsid w:val="004C5BAD"/>
    <w:rsid w:val="004E0395"/>
    <w:rsid w:val="00521C57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6D98"/>
    <w:rsid w:val="008806E9"/>
    <w:rsid w:val="00884C33"/>
    <w:rsid w:val="008A3DFB"/>
    <w:rsid w:val="008B3BBE"/>
    <w:rsid w:val="008B6BD8"/>
    <w:rsid w:val="008B702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3C13"/>
    <w:rsid w:val="00994C92"/>
    <w:rsid w:val="009B0890"/>
    <w:rsid w:val="009B78CF"/>
    <w:rsid w:val="009C7E1D"/>
    <w:rsid w:val="009F1DD1"/>
    <w:rsid w:val="009F2857"/>
    <w:rsid w:val="009F610B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E5992"/>
  <w15:docId w15:val="{34E82866-29EA-4199-A918-7B19035C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C2A635-7CD4-4F89-91BA-0E9E41905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Bellows, Loralie</cp:lastModifiedBy>
  <cp:revision>2</cp:revision>
  <cp:lastPrinted>2013-11-27T19:12:00Z</cp:lastPrinted>
  <dcterms:created xsi:type="dcterms:W3CDTF">2018-03-27T15:47:00Z</dcterms:created>
  <dcterms:modified xsi:type="dcterms:W3CDTF">2018-03-27T15:47:00Z</dcterms:modified>
</cp:coreProperties>
</file>