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C11343">
        <w:rPr>
          <w:b/>
          <w:bCs/>
          <w:sz w:val="28"/>
          <w:szCs w:val="28"/>
        </w:rPr>
        <w:t>TATION FOR BID IFB-ISD-050516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C11343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HPE MSL2024 O-Drive Tape library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C11343">
        <w:t>IFB-ISD-050516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C11343">
        <w:rPr>
          <w:b/>
        </w:rPr>
        <w:t>GHA Technologies Inc</w:t>
      </w:r>
      <w:r w:rsidR="00C11343">
        <w:t>. Scottsdale AZ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C11343">
        <w:rPr>
          <w:b/>
        </w:rPr>
        <w:t>GHA Technologies Inc</w:t>
      </w:r>
      <w:bookmarkStart w:id="0" w:name="_GoBack"/>
      <w:bookmarkEnd w:id="0"/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30217"/>
    <w:rsid w:val="009760E8"/>
    <w:rsid w:val="009974AD"/>
    <w:rsid w:val="009A0F38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11343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2016-06-06T14:03:00Z</cp:lastPrinted>
  <dcterms:created xsi:type="dcterms:W3CDTF">2016-06-06T14:04:00Z</dcterms:created>
  <dcterms:modified xsi:type="dcterms:W3CDTF">2016-06-06T14:04:00Z</dcterms:modified>
</cp:coreProperties>
</file>