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532D21">
        <w:rPr>
          <w:b/>
          <w:bCs/>
          <w:sz w:val="28"/>
          <w:szCs w:val="28"/>
        </w:rPr>
        <w:t>TATION FOR BID IFB-ISD-018730</w:t>
      </w:r>
      <w:r w:rsidR="00ED2D72">
        <w:rPr>
          <w:b/>
          <w:bCs/>
          <w:sz w:val="28"/>
          <w:szCs w:val="28"/>
        </w:rPr>
        <w:t>-AA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532D21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SAP Businessobjects Bi Suite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1D19BF">
        <w:t>esponse to Invitation for bid (IFB</w:t>
      </w:r>
      <w:r>
        <w:t xml:space="preserve">) # </w:t>
      </w:r>
      <w:r w:rsidR="00532D21">
        <w:t>IFB-ISD-018730</w:t>
      </w:r>
      <w:bookmarkStart w:id="0" w:name="_GoBack"/>
      <w:bookmarkEnd w:id="0"/>
      <w:r w:rsidR="00ED2D72">
        <w:t>-AA</w:t>
      </w:r>
      <w:r>
        <w:t xml:space="preserve">, </w:t>
      </w:r>
      <w:r w:rsidR="00AE003A">
        <w:t xml:space="preserve">and review and approval of the evaluation team’s recommendation,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C7621">
        <w:t xml:space="preserve"> </w:t>
      </w:r>
      <w:r w:rsidR="00532D21">
        <w:rPr>
          <w:b/>
        </w:rPr>
        <w:t>Allied Network Solutions, Inc</w:t>
      </w:r>
      <w:r w:rsidR="00EC7621" w:rsidRPr="00EC7621">
        <w:rPr>
          <w:b/>
        </w:rPr>
        <w:t>.</w:t>
      </w:r>
      <w:r w:rsidR="00532D21">
        <w:t xml:space="preserve"> Rocklin</w:t>
      </w:r>
      <w:r w:rsidR="00120656">
        <w:t xml:space="preserve"> CA</w:t>
      </w:r>
      <w:r w:rsidR="003154A5">
        <w:t xml:space="preserve">, </w:t>
      </w:r>
      <w:r w:rsidR="001D19BF">
        <w:t>as the preferred goods</w:t>
      </w:r>
      <w:r w:rsidR="00AE003A">
        <w:t xml:space="preserve"> provider </w:t>
      </w:r>
      <w:r w:rsidR="00632481">
        <w:t xml:space="preserve">for </w:t>
      </w:r>
      <w:r>
        <w:t xml:space="preserve">the </w:t>
      </w:r>
      <w:r w:rsidR="001D19BF">
        <w:t>goods</w:t>
      </w:r>
      <w:r w:rsidR="00EC7621">
        <w:t>/services</w:t>
      </w:r>
      <w:r>
        <w:t xml:space="preserve"> set forth in the </w:t>
      </w:r>
      <w:r w:rsidR="00AE003A">
        <w:t xml:space="preserve">subject </w:t>
      </w:r>
      <w:r w:rsidR="001D19BF">
        <w:t>IFB</w:t>
      </w:r>
      <w:r w:rsidR="007176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CD0FC9">
        <w:t>the JCC</w:t>
      </w:r>
      <w:r w:rsidR="00AE003A">
        <w:t xml:space="preserve"> intends to award</w:t>
      </w:r>
      <w:r w:rsidR="001D19BF">
        <w:t xml:space="preserve"> the contract for these goods</w:t>
      </w:r>
      <w:r w:rsidR="00EC7621">
        <w:t xml:space="preserve">/services </w:t>
      </w:r>
      <w:r w:rsidR="00AE003A">
        <w:t>to</w:t>
      </w:r>
      <w:r w:rsidR="002442C7">
        <w:t xml:space="preserve"> </w:t>
      </w:r>
      <w:r w:rsidR="00532D21">
        <w:rPr>
          <w:b/>
        </w:rPr>
        <w:t>Allied Network Solutions, Inc</w:t>
      </w:r>
      <w:r w:rsidR="002442C7" w:rsidRPr="00EC7621">
        <w:rPr>
          <w:b/>
        </w:rPr>
        <w:t>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C069B"/>
    <w:rsid w:val="003154A5"/>
    <w:rsid w:val="00386DF8"/>
    <w:rsid w:val="00404ECD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17661"/>
    <w:rsid w:val="0073399A"/>
    <w:rsid w:val="007942D3"/>
    <w:rsid w:val="007F5E99"/>
    <w:rsid w:val="00813089"/>
    <w:rsid w:val="00861255"/>
    <w:rsid w:val="008A7027"/>
    <w:rsid w:val="008D70FF"/>
    <w:rsid w:val="00930217"/>
    <w:rsid w:val="009760E8"/>
    <w:rsid w:val="009974AD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30F6F"/>
    <w:rsid w:val="00E32047"/>
    <w:rsid w:val="00E51D7F"/>
    <w:rsid w:val="00E92FC7"/>
    <w:rsid w:val="00EC7621"/>
    <w:rsid w:val="00ED2D72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Acosta, Alfonso</cp:lastModifiedBy>
  <cp:revision>2</cp:revision>
  <cp:lastPrinted>2016-04-21T17:11:00Z</cp:lastPrinted>
  <dcterms:created xsi:type="dcterms:W3CDTF">2016-04-21T17:12:00Z</dcterms:created>
  <dcterms:modified xsi:type="dcterms:W3CDTF">2016-04-21T17:12:00Z</dcterms:modified>
</cp:coreProperties>
</file>