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0C3E" w:rsidRPr="00BF2E9B" w:rsidRDefault="007A0C3E" w:rsidP="007A0C3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F2E9B">
        <w:rPr>
          <w:rFonts w:ascii="Times New Roman" w:hAnsi="Times New Roman" w:cs="Times New Roman"/>
          <w:b/>
          <w:bCs/>
          <w:sz w:val="24"/>
          <w:szCs w:val="24"/>
        </w:rPr>
        <w:t>ATTACHMENT 3</w:t>
      </w:r>
    </w:p>
    <w:p w:rsidR="007A0C3E" w:rsidRPr="00BF2E9B" w:rsidRDefault="00B354C3" w:rsidP="007A0C3E">
      <w:pPr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>
        <w:rPr>
          <w:rFonts w:ascii="Times New Roman" w:hAnsi="Times New Roman" w:cs="Times New Roman"/>
          <w:b/>
          <w:bCs/>
          <w:caps/>
          <w:sz w:val="24"/>
          <w:szCs w:val="24"/>
        </w:rPr>
        <w:t>BIDDER’S</w:t>
      </w:r>
      <w:r w:rsidR="00D720E4" w:rsidRPr="00BF2E9B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 </w:t>
      </w:r>
      <w:r w:rsidR="00FE2A84" w:rsidRPr="00BF2E9B">
        <w:rPr>
          <w:rFonts w:ascii="Times New Roman" w:hAnsi="Times New Roman" w:cs="Times New Roman"/>
          <w:b/>
          <w:bCs/>
          <w:caps/>
          <w:sz w:val="24"/>
          <w:szCs w:val="24"/>
        </w:rPr>
        <w:t>ACCEPTANCE OF</w:t>
      </w:r>
      <w:r w:rsidR="00D720E4" w:rsidRPr="00BF2E9B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 Terms and Conditions </w:t>
      </w:r>
    </w:p>
    <w:p w:rsidR="004E17DF" w:rsidRPr="00BF2E9B" w:rsidRDefault="004E17DF" w:rsidP="007A0C3E">
      <w:pPr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7A0C3E" w:rsidRPr="00BF2E9B" w:rsidRDefault="007A0C3E" w:rsidP="007A0C3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A0C3E" w:rsidRPr="00BF2E9B" w:rsidRDefault="007A0C3E" w:rsidP="007A0C3E">
      <w:pPr>
        <w:autoSpaceDE w:val="0"/>
        <w:autoSpaceDN w:val="0"/>
        <w:rPr>
          <w:rFonts w:ascii="Times New Roman" w:hAnsi="Times New Roman" w:cs="Times New Roman"/>
          <w:sz w:val="24"/>
          <w:szCs w:val="24"/>
          <w:u w:val="single"/>
        </w:rPr>
      </w:pPr>
    </w:p>
    <w:p w:rsidR="007A0C3E" w:rsidRPr="00BF2E9B" w:rsidRDefault="007A0C3E" w:rsidP="007A0C3E">
      <w:pPr>
        <w:autoSpaceDE w:val="0"/>
        <w:autoSpaceDN w:val="0"/>
        <w:rPr>
          <w:rFonts w:ascii="Times New Roman" w:hAnsi="Times New Roman" w:cs="Times New Roman"/>
          <w:sz w:val="24"/>
          <w:szCs w:val="24"/>
        </w:rPr>
      </w:pPr>
      <w:r w:rsidRPr="00BF2E9B">
        <w:rPr>
          <w:rFonts w:ascii="Times New Roman" w:hAnsi="Times New Roman" w:cs="Times New Roman"/>
          <w:b/>
          <w:sz w:val="24"/>
          <w:szCs w:val="24"/>
        </w:rPr>
        <w:t xml:space="preserve">Instructions: </w:t>
      </w:r>
      <w:r w:rsidR="00EB6CE5" w:rsidRPr="00BF2E9B">
        <w:rPr>
          <w:rFonts w:ascii="Times New Roman" w:hAnsi="Times New Roman" w:cs="Times New Roman"/>
          <w:sz w:val="24"/>
          <w:szCs w:val="24"/>
        </w:rPr>
        <w:t>Mark the appropriate choice</w:t>
      </w:r>
      <w:r w:rsidRPr="00BF2E9B">
        <w:rPr>
          <w:rFonts w:ascii="Times New Roman" w:hAnsi="Times New Roman" w:cs="Times New Roman"/>
          <w:sz w:val="24"/>
          <w:szCs w:val="24"/>
        </w:rPr>
        <w:t xml:space="preserve"> below and sign </w:t>
      </w:r>
      <w:r w:rsidR="00EB6CE5" w:rsidRPr="00BF2E9B">
        <w:rPr>
          <w:rFonts w:ascii="Times New Roman" w:hAnsi="Times New Roman" w:cs="Times New Roman"/>
          <w:sz w:val="24"/>
          <w:szCs w:val="24"/>
        </w:rPr>
        <w:t>this</w:t>
      </w:r>
      <w:r w:rsidRPr="00BF2E9B">
        <w:rPr>
          <w:rFonts w:ascii="Times New Roman" w:hAnsi="Times New Roman" w:cs="Times New Roman"/>
          <w:sz w:val="24"/>
          <w:szCs w:val="24"/>
        </w:rPr>
        <w:t xml:space="preserve"> attachment.</w:t>
      </w:r>
    </w:p>
    <w:p w:rsidR="007A0C3E" w:rsidRPr="00BF2E9B" w:rsidRDefault="007A0C3E" w:rsidP="007A0C3E">
      <w:pPr>
        <w:autoSpaceDE w:val="0"/>
        <w:autoSpaceDN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D3C87" w:rsidRDefault="004D3C87" w:rsidP="004D3C87">
      <w:pPr>
        <w:tabs>
          <w:tab w:val="left" w:pos="720"/>
        </w:tabs>
        <w:autoSpaceDE w:val="0"/>
        <w:autoSpaceDN w:val="0"/>
        <w:ind w:left="1440" w:hanging="1440"/>
        <w:rPr>
          <w:rFonts w:ascii="Arial" w:hAnsi="Arial" w:cs="Arial"/>
        </w:rPr>
      </w:pPr>
    </w:p>
    <w:p w:rsidR="004D3C87" w:rsidRDefault="004D3C87" w:rsidP="004D3C87">
      <w:pPr>
        <w:tabs>
          <w:tab w:val="left" w:pos="720"/>
        </w:tabs>
        <w:autoSpaceDE w:val="0"/>
        <w:autoSpaceDN w:val="0"/>
        <w:ind w:left="1440" w:hanging="1440"/>
        <w:rPr>
          <w:rFonts w:ascii="Times New Roman" w:hAnsi="Times New Roman" w:cs="Times New Roman"/>
          <w:sz w:val="24"/>
          <w:szCs w:val="24"/>
        </w:rPr>
      </w:pPr>
      <w:r w:rsidRPr="00EA1521">
        <w:rPr>
          <w:rFonts w:ascii="Arial" w:hAnsi="Arial" w:cs="Arial"/>
        </w:rPr>
        <w:sym w:font="Wingdings" w:char="F06F"/>
      </w:r>
      <w:r>
        <w:rPr>
          <w:rFonts w:ascii="Arial" w:hAnsi="Arial" w:cs="Arial"/>
        </w:rPr>
        <w:tab/>
      </w:r>
      <w:r w:rsidRPr="00EA1521">
        <w:rPr>
          <w:rFonts w:ascii="Arial" w:hAnsi="Arial" w:cs="Arial"/>
        </w:rPr>
        <w:t>1.</w:t>
      </w:r>
      <w:r w:rsidRPr="00EA1521">
        <w:rPr>
          <w:rFonts w:ascii="Arial" w:hAnsi="Arial" w:cs="Arial"/>
        </w:rPr>
        <w:tab/>
      </w:r>
      <w:r w:rsidR="00B354C3">
        <w:rPr>
          <w:rFonts w:ascii="Times New Roman" w:hAnsi="Times New Roman" w:cs="Times New Roman"/>
          <w:sz w:val="24"/>
          <w:szCs w:val="24"/>
        </w:rPr>
        <w:t>Bidder</w:t>
      </w:r>
      <w:r w:rsidRPr="00BF2E9B">
        <w:rPr>
          <w:rFonts w:ascii="Times New Roman" w:hAnsi="Times New Roman" w:cs="Times New Roman"/>
          <w:sz w:val="24"/>
          <w:szCs w:val="24"/>
        </w:rPr>
        <w:t xml:space="preserve"> accepts Attachment 2: Court Standard Terms and Conditions (“Attachment 2”) without exception.</w:t>
      </w:r>
    </w:p>
    <w:p w:rsidR="004D3C87" w:rsidRDefault="004D3C87" w:rsidP="004D3C87">
      <w:pPr>
        <w:autoSpaceDE w:val="0"/>
        <w:autoSpaceDN w:val="0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4D3C87" w:rsidRPr="00BF2E9B" w:rsidRDefault="004D3C87" w:rsidP="004D3C87">
      <w:pPr>
        <w:autoSpaceDE w:val="0"/>
        <w:autoSpaceDN w:val="0"/>
        <w:rPr>
          <w:rFonts w:ascii="Times New Roman" w:hAnsi="Times New Roman" w:cs="Times New Roman"/>
          <w:b/>
          <w:i/>
          <w:sz w:val="24"/>
          <w:szCs w:val="24"/>
        </w:rPr>
      </w:pPr>
      <w:r w:rsidRPr="00BF2E9B">
        <w:rPr>
          <w:rFonts w:ascii="Times New Roman" w:hAnsi="Times New Roman" w:cs="Times New Roman"/>
          <w:b/>
          <w:i/>
          <w:sz w:val="24"/>
          <w:szCs w:val="24"/>
        </w:rPr>
        <w:t>OR</w:t>
      </w:r>
    </w:p>
    <w:p w:rsidR="004D3C87" w:rsidRDefault="004D3C87" w:rsidP="004D3C87">
      <w:pPr>
        <w:autoSpaceDE w:val="0"/>
        <w:autoSpaceDN w:val="0"/>
        <w:rPr>
          <w:rFonts w:ascii="Times New Roman" w:hAnsi="Times New Roman" w:cs="Times New Roman"/>
          <w:sz w:val="24"/>
          <w:szCs w:val="24"/>
        </w:rPr>
      </w:pPr>
    </w:p>
    <w:p w:rsidR="004D3C87" w:rsidRDefault="004D3C87" w:rsidP="004D3C87">
      <w:pPr>
        <w:tabs>
          <w:tab w:val="left" w:pos="720"/>
        </w:tabs>
        <w:autoSpaceDE w:val="0"/>
        <w:autoSpaceDN w:val="0"/>
        <w:ind w:left="1440" w:hanging="1440"/>
        <w:rPr>
          <w:rFonts w:ascii="Times New Roman" w:hAnsi="Times New Roman" w:cs="Times New Roman"/>
          <w:sz w:val="24"/>
          <w:szCs w:val="24"/>
        </w:rPr>
      </w:pPr>
      <w:r w:rsidRPr="00EA1521">
        <w:rPr>
          <w:rFonts w:ascii="Arial" w:hAnsi="Arial" w:cs="Arial"/>
        </w:rPr>
        <w:sym w:font="Wingdings" w:char="F06F"/>
      </w:r>
      <w:r>
        <w:rPr>
          <w:rFonts w:ascii="Arial" w:hAnsi="Arial" w:cs="Arial"/>
        </w:rPr>
        <w:tab/>
        <w:t>2</w:t>
      </w:r>
      <w:r w:rsidRPr="00EA1521">
        <w:rPr>
          <w:rFonts w:ascii="Arial" w:hAnsi="Arial" w:cs="Arial"/>
        </w:rPr>
        <w:t>.</w:t>
      </w:r>
      <w:r w:rsidRPr="00EA1521">
        <w:rPr>
          <w:rFonts w:ascii="Arial" w:hAnsi="Arial" w:cs="Arial"/>
        </w:rPr>
        <w:tab/>
      </w:r>
      <w:r w:rsidR="00B354C3">
        <w:rPr>
          <w:rFonts w:ascii="Times New Roman" w:hAnsi="Times New Roman" w:cs="Times New Roman"/>
          <w:sz w:val="24"/>
          <w:szCs w:val="24"/>
        </w:rPr>
        <w:t>Bidder</w:t>
      </w:r>
      <w:r w:rsidRPr="00BF2E9B">
        <w:rPr>
          <w:rFonts w:ascii="Times New Roman" w:hAnsi="Times New Roman" w:cs="Times New Roman"/>
          <w:sz w:val="24"/>
          <w:szCs w:val="24"/>
        </w:rPr>
        <w:t xml:space="preserve"> proposes exceptions or modifications to Attachment 2.  </w:t>
      </w:r>
      <w:r w:rsidR="00B354C3">
        <w:rPr>
          <w:rFonts w:ascii="Times New Roman" w:hAnsi="Times New Roman" w:cs="Times New Roman"/>
          <w:sz w:val="24"/>
          <w:szCs w:val="24"/>
        </w:rPr>
        <w:t>Bidder</w:t>
      </w:r>
      <w:r w:rsidRPr="00BF2E9B">
        <w:rPr>
          <w:rFonts w:ascii="Times New Roman" w:hAnsi="Times New Roman" w:cs="Times New Roman"/>
          <w:sz w:val="24"/>
          <w:szCs w:val="24"/>
        </w:rPr>
        <w:t xml:space="preserve"> must also submit (i) a red-lined version of Attachment 2 that clearly tracks proposed modifications, and (ii) a written explanation or rationale for each exception or proposed modification.</w:t>
      </w:r>
    </w:p>
    <w:p w:rsidR="007A0C3E" w:rsidRPr="00D720E4" w:rsidRDefault="007A0C3E" w:rsidP="007A0C3E">
      <w:pPr>
        <w:autoSpaceDE w:val="0"/>
        <w:autoSpaceDN w:val="0"/>
        <w:ind w:left="720" w:hanging="720"/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margin" w:tblpXSpec="right" w:tblpY="161"/>
        <w:tblW w:w="588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5880"/>
      </w:tblGrid>
      <w:tr w:rsidR="00E85E86" w:rsidTr="00BE6A0A">
        <w:trPr>
          <w:trHeight w:hRule="exact" w:val="784"/>
        </w:trPr>
        <w:tc>
          <w:tcPr>
            <w:tcW w:w="5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85E86" w:rsidRDefault="00E85E86" w:rsidP="00E85E86">
            <w:pPr>
              <w:spacing w:before="20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BY </w:t>
            </w:r>
            <w:r>
              <w:rPr>
                <w:rFonts w:ascii="Arial" w:hAnsi="Arial"/>
                <w:i/>
                <w:sz w:val="14"/>
              </w:rPr>
              <w:t>(Authorized Signature)</w:t>
            </w:r>
          </w:p>
          <w:p w:rsidR="00E85E86" w:rsidRDefault="00E85E86" w:rsidP="00E85E86">
            <w:pPr>
              <w:tabs>
                <w:tab w:val="left" w:pos="3600"/>
              </w:tabs>
              <w:rPr>
                <w:sz w:val="18"/>
              </w:rPr>
            </w:pPr>
            <w:r>
              <w:rPr>
                <w:rFonts w:ascii="Arial" w:hAnsi="Arial"/>
                <w:sz w:val="28"/>
              </w:rPr>
              <w:sym w:font="Wingdings" w:char="F03F"/>
            </w:r>
          </w:p>
        </w:tc>
      </w:tr>
      <w:tr w:rsidR="00E85E86" w:rsidTr="00BE6A0A">
        <w:trPr>
          <w:trHeight w:hRule="exact" w:val="704"/>
        </w:trPr>
        <w:tc>
          <w:tcPr>
            <w:tcW w:w="5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85E86" w:rsidRDefault="00E85E86" w:rsidP="00E85E86">
            <w:pPr>
              <w:tabs>
                <w:tab w:val="left" w:pos="3600"/>
              </w:tabs>
              <w:rPr>
                <w:sz w:val="16"/>
              </w:rPr>
            </w:pPr>
            <w:r>
              <w:rPr>
                <w:rFonts w:ascii="Arial" w:hAnsi="Arial"/>
                <w:sz w:val="14"/>
              </w:rPr>
              <w:t xml:space="preserve"> PRINTED NAME OF PERSON SIGNING</w:t>
            </w:r>
            <w:r>
              <w:rPr>
                <w:sz w:val="16"/>
              </w:rPr>
              <w:t xml:space="preserve"> </w:t>
            </w:r>
          </w:p>
          <w:p w:rsidR="00E85E86" w:rsidRDefault="00E85E86" w:rsidP="00E85E86">
            <w:pPr>
              <w:tabs>
                <w:tab w:val="left" w:pos="3600"/>
              </w:tabs>
              <w:rPr>
                <w:sz w:val="16"/>
              </w:rPr>
            </w:pPr>
          </w:p>
          <w:p w:rsidR="00E85E86" w:rsidRDefault="00E85E86" w:rsidP="00E85E86">
            <w:pPr>
              <w:tabs>
                <w:tab w:val="left" w:pos="3600"/>
              </w:tabs>
              <w:rPr>
                <w:sz w:val="16"/>
              </w:rPr>
            </w:pPr>
          </w:p>
        </w:tc>
      </w:tr>
      <w:tr w:rsidR="00E85E86" w:rsidTr="00BE6A0A">
        <w:trPr>
          <w:trHeight w:hRule="exact" w:val="704"/>
        </w:trPr>
        <w:tc>
          <w:tcPr>
            <w:tcW w:w="5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85E86" w:rsidRPr="00E85E86" w:rsidRDefault="00E85E86" w:rsidP="00E85E86">
            <w:pPr>
              <w:tabs>
                <w:tab w:val="left" w:pos="3600"/>
              </w:tabs>
              <w:rPr>
                <w:rFonts w:ascii="Arial" w:hAnsi="Arial"/>
                <w:caps/>
                <w:sz w:val="14"/>
              </w:rPr>
            </w:pPr>
            <w:r w:rsidRPr="00E85E86">
              <w:rPr>
                <w:rFonts w:ascii="Arial" w:hAnsi="Arial"/>
                <w:caps/>
                <w:sz w:val="14"/>
              </w:rPr>
              <w:t>TITLE of person signing</w:t>
            </w:r>
          </w:p>
        </w:tc>
      </w:tr>
    </w:tbl>
    <w:p w:rsidR="007A0C3E" w:rsidRPr="00D720E4" w:rsidRDefault="007A0C3E" w:rsidP="007A0C3E">
      <w:pPr>
        <w:autoSpaceDE w:val="0"/>
        <w:autoSpaceDN w:val="0"/>
        <w:ind w:left="720" w:hanging="720"/>
        <w:rPr>
          <w:rFonts w:ascii="Times New Roman" w:hAnsi="Times New Roman" w:cs="Times New Roman"/>
        </w:rPr>
      </w:pPr>
    </w:p>
    <w:p w:rsidR="007A0C3E" w:rsidRPr="00D720E4" w:rsidRDefault="007A0C3E" w:rsidP="007A0C3E">
      <w:pPr>
        <w:autoSpaceDE w:val="0"/>
        <w:autoSpaceDN w:val="0"/>
        <w:ind w:left="720" w:hanging="720"/>
        <w:rPr>
          <w:rFonts w:ascii="Times New Roman" w:hAnsi="Times New Roman" w:cs="Times New Roman"/>
          <w:iCs/>
        </w:rPr>
      </w:pPr>
    </w:p>
    <w:sectPr w:rsidR="007A0C3E" w:rsidRPr="00D720E4" w:rsidSect="00001C83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15094" w:rsidRDefault="00B15094" w:rsidP="00B15094">
      <w:r>
        <w:separator/>
      </w:r>
    </w:p>
  </w:endnote>
  <w:endnote w:type="continuationSeparator" w:id="0">
    <w:p w:rsidR="00B15094" w:rsidRDefault="00B15094" w:rsidP="00B1509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15094" w:rsidRDefault="00B15094" w:rsidP="00B15094">
      <w:r>
        <w:separator/>
      </w:r>
    </w:p>
  </w:footnote>
  <w:footnote w:type="continuationSeparator" w:id="0">
    <w:p w:rsidR="00B15094" w:rsidRDefault="00B15094" w:rsidP="00B1509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5094" w:rsidRDefault="00B15094">
    <w:pPr>
      <w:pStyle w:val="Header"/>
    </w:pPr>
    <w:r>
      <w:t>IFB Title</w:t>
    </w:r>
    <w:r w:rsidR="00642CF6">
      <w:t xml:space="preserve">: </w:t>
    </w:r>
    <w:proofErr w:type="spellStart"/>
    <w:r w:rsidR="00ED4C82">
      <w:t>Veritas</w:t>
    </w:r>
    <w:proofErr w:type="spellEnd"/>
    <w:r w:rsidR="00ED4C82">
      <w:t xml:space="preserve"> Maintenance and Support Renewal (FY 15-16)</w:t>
    </w:r>
  </w:p>
  <w:p w:rsidR="00B15094" w:rsidRDefault="00100A88">
    <w:pPr>
      <w:pStyle w:val="Header"/>
    </w:pPr>
    <w:r>
      <w:t xml:space="preserve">IFB Number: </w:t>
    </w:r>
    <w:r w:rsidR="00ED4C82">
      <w:t>IFB-ISD-017938</w:t>
    </w:r>
    <w:r w:rsidR="00B15094">
      <w:t>-AA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A0C3E"/>
    <w:rsid w:val="00001C83"/>
    <w:rsid w:val="00100A88"/>
    <w:rsid w:val="00171985"/>
    <w:rsid w:val="003C1CD2"/>
    <w:rsid w:val="004D3C87"/>
    <w:rsid w:val="004E17DF"/>
    <w:rsid w:val="00557B70"/>
    <w:rsid w:val="005C2DBA"/>
    <w:rsid w:val="00642CF6"/>
    <w:rsid w:val="0066122F"/>
    <w:rsid w:val="0079024B"/>
    <w:rsid w:val="007A0C3E"/>
    <w:rsid w:val="008D26E3"/>
    <w:rsid w:val="009F3622"/>
    <w:rsid w:val="00A81430"/>
    <w:rsid w:val="00B15094"/>
    <w:rsid w:val="00B26A39"/>
    <w:rsid w:val="00B354C3"/>
    <w:rsid w:val="00BE6A0A"/>
    <w:rsid w:val="00BE6E11"/>
    <w:rsid w:val="00BF2E9B"/>
    <w:rsid w:val="00C13034"/>
    <w:rsid w:val="00CB36D9"/>
    <w:rsid w:val="00CD0EA1"/>
    <w:rsid w:val="00D17F2D"/>
    <w:rsid w:val="00D60FB6"/>
    <w:rsid w:val="00D720E4"/>
    <w:rsid w:val="00E72B1C"/>
    <w:rsid w:val="00E85E86"/>
    <w:rsid w:val="00EA7CF5"/>
    <w:rsid w:val="00EB6CE5"/>
    <w:rsid w:val="00ED4C82"/>
    <w:rsid w:val="00F05CB7"/>
    <w:rsid w:val="00F44202"/>
    <w:rsid w:val="00FA4341"/>
    <w:rsid w:val="00FD1048"/>
    <w:rsid w:val="00FE2A84"/>
    <w:rsid w:val="00FE35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0C3E"/>
    <w:rPr>
      <w:rFonts w:ascii="Calibri" w:hAnsi="Calibri" w:cs="Calibri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D17F2D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D17F2D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D17F2D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qFormat/>
    <w:rsid w:val="00D17F2D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qFormat/>
    <w:rsid w:val="00D17F2D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qFormat/>
    <w:rsid w:val="00D17F2D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qFormat/>
    <w:rsid w:val="00D17F2D"/>
    <w:pPr>
      <w:spacing w:before="240" w:after="60"/>
      <w:outlineLvl w:val="8"/>
    </w:pPr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D17F2D"/>
    <w:rPr>
      <w:rFonts w:ascii="Arial" w:eastAsia="Times New Roman" w:hAnsi="Arial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rsid w:val="00D17F2D"/>
    <w:rPr>
      <w:rFonts w:ascii="Arial" w:eastAsia="Times New Roman" w:hAnsi="Arial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"/>
    <w:rsid w:val="00D17F2D"/>
    <w:rPr>
      <w:rFonts w:ascii="Arial" w:eastAsia="Times New Roman" w:hAnsi="Arial"/>
      <w:b/>
      <w:bCs/>
      <w:sz w:val="26"/>
      <w:szCs w:val="26"/>
    </w:rPr>
  </w:style>
  <w:style w:type="character" w:customStyle="1" w:styleId="Heading6Char">
    <w:name w:val="Heading 6 Char"/>
    <w:link w:val="Heading6"/>
    <w:uiPriority w:val="9"/>
    <w:semiHidden/>
    <w:rsid w:val="00D17F2D"/>
    <w:rPr>
      <w:b/>
      <w:bCs/>
    </w:rPr>
  </w:style>
  <w:style w:type="character" w:customStyle="1" w:styleId="Heading7Char">
    <w:name w:val="Heading 7 Char"/>
    <w:link w:val="Heading7"/>
    <w:uiPriority w:val="9"/>
    <w:semiHidden/>
    <w:rsid w:val="00D17F2D"/>
    <w:rPr>
      <w:sz w:val="24"/>
      <w:szCs w:val="24"/>
    </w:rPr>
  </w:style>
  <w:style w:type="character" w:customStyle="1" w:styleId="Heading8Char">
    <w:name w:val="Heading 8 Char"/>
    <w:link w:val="Heading8"/>
    <w:uiPriority w:val="9"/>
    <w:semiHidden/>
    <w:rsid w:val="00D17F2D"/>
    <w:rPr>
      <w:i/>
      <w:iCs/>
      <w:sz w:val="24"/>
      <w:szCs w:val="24"/>
    </w:rPr>
  </w:style>
  <w:style w:type="character" w:customStyle="1" w:styleId="Heading9Char">
    <w:name w:val="Heading 9 Char"/>
    <w:link w:val="Heading9"/>
    <w:uiPriority w:val="9"/>
    <w:semiHidden/>
    <w:rsid w:val="00D17F2D"/>
    <w:rPr>
      <w:rFonts w:ascii="Arial" w:eastAsia="Times New Roman" w:hAnsi="Arial"/>
    </w:rPr>
  </w:style>
  <w:style w:type="paragraph" w:styleId="Title">
    <w:name w:val="Title"/>
    <w:basedOn w:val="Normal"/>
    <w:next w:val="Normal"/>
    <w:link w:val="TitleChar"/>
    <w:uiPriority w:val="10"/>
    <w:qFormat/>
    <w:rsid w:val="00D17F2D"/>
    <w:pPr>
      <w:spacing w:before="240" w:after="60"/>
      <w:jc w:val="center"/>
      <w:outlineLvl w:val="0"/>
    </w:pPr>
    <w:rPr>
      <w:rFonts w:ascii="Arial" w:hAnsi="Arial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D17F2D"/>
    <w:rPr>
      <w:rFonts w:ascii="Arial" w:eastAsia="Times New Roman" w:hAnsi="Arial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D17F2D"/>
    <w:pPr>
      <w:spacing w:after="60"/>
      <w:jc w:val="center"/>
      <w:outlineLvl w:val="1"/>
    </w:pPr>
    <w:rPr>
      <w:rFonts w:ascii="Arial" w:hAnsi="Arial"/>
    </w:rPr>
  </w:style>
  <w:style w:type="character" w:customStyle="1" w:styleId="SubtitleChar">
    <w:name w:val="Subtitle Char"/>
    <w:link w:val="Subtitle"/>
    <w:uiPriority w:val="11"/>
    <w:rsid w:val="00D17F2D"/>
    <w:rPr>
      <w:rFonts w:ascii="Arial" w:eastAsia="Times New Roman" w:hAnsi="Arial"/>
      <w:sz w:val="24"/>
      <w:szCs w:val="24"/>
    </w:rPr>
  </w:style>
  <w:style w:type="paragraph" w:customStyle="1" w:styleId="TOCHeading1">
    <w:name w:val="TOC Heading1"/>
    <w:basedOn w:val="Heading1"/>
    <w:next w:val="Normal"/>
    <w:uiPriority w:val="39"/>
    <w:semiHidden/>
    <w:unhideWhenUsed/>
    <w:qFormat/>
    <w:rsid w:val="00D17F2D"/>
    <w:pPr>
      <w:outlineLvl w:val="9"/>
    </w:pPr>
  </w:style>
  <w:style w:type="paragraph" w:styleId="Header">
    <w:name w:val="header"/>
    <w:basedOn w:val="Normal"/>
    <w:link w:val="HeaderChar"/>
    <w:uiPriority w:val="99"/>
    <w:semiHidden/>
    <w:unhideWhenUsed/>
    <w:rsid w:val="00B1509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15094"/>
    <w:rPr>
      <w:rFonts w:ascii="Calibri" w:hAnsi="Calibri" w:cs="Calibri"/>
      <w:sz w:val="22"/>
      <w:szCs w:val="22"/>
    </w:rPr>
  </w:style>
  <w:style w:type="paragraph" w:styleId="Footer">
    <w:name w:val="footer"/>
    <w:basedOn w:val="Normal"/>
    <w:link w:val="FooterChar"/>
    <w:uiPriority w:val="99"/>
    <w:semiHidden/>
    <w:unhideWhenUsed/>
    <w:rsid w:val="00B1509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15094"/>
    <w:rPr>
      <w:rFonts w:ascii="Calibri" w:hAnsi="Calibri" w:cs="Calibr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6122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122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047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22334C8-9DDC-406E-8307-8BF49E68B9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pcoombs</dc:creator>
  <cp:lastModifiedBy>Alfonso Acosta</cp:lastModifiedBy>
  <cp:revision>2</cp:revision>
  <cp:lastPrinted>2015-12-29T23:34:00Z</cp:lastPrinted>
  <dcterms:created xsi:type="dcterms:W3CDTF">2015-12-29T23:34:00Z</dcterms:created>
  <dcterms:modified xsi:type="dcterms:W3CDTF">2015-12-29T23:34:00Z</dcterms:modified>
</cp:coreProperties>
</file>