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36C" w:rsidRDefault="0050136C" w:rsidP="00540B97">
      <w:pPr>
        <w:pStyle w:val="Heading3"/>
      </w:pPr>
      <w:bookmarkStart w:id="0" w:name="_GoBack"/>
      <w:bookmarkEnd w:id="0"/>
    </w:p>
    <w:p w:rsidR="0050136C" w:rsidRPr="008954B1" w:rsidRDefault="0050136C" w:rsidP="0050136C">
      <w:pPr>
        <w:jc w:val="center"/>
        <w:rPr>
          <w:b/>
          <w:color w:val="000000"/>
        </w:rPr>
      </w:pPr>
      <w:r w:rsidRPr="008954B1">
        <w:rPr>
          <w:b/>
          <w:color w:val="000000"/>
        </w:rPr>
        <w:t xml:space="preserve">ATTACHMENT </w:t>
      </w:r>
      <w:r w:rsidR="00AE0867">
        <w:rPr>
          <w:b/>
          <w:color w:val="000000"/>
        </w:rPr>
        <w:t>3</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w:t>
      </w:r>
      <w:proofErr w:type="spellStart"/>
      <w:r w:rsidRPr="001379AD">
        <w:rPr>
          <w:bCs/>
          <w:color w:val="000000"/>
        </w:rPr>
        <w:t>i</w:t>
      </w:r>
      <w:proofErr w:type="spellEnd"/>
      <w:r w:rsidRPr="001379AD">
        <w:rPr>
          <w:bCs/>
          <w:color w:val="000000"/>
        </w:rPr>
        <w:t xml:space="preserve">) it is not a scrutinized company as defined in PCC 10490(b), or (ii) the goods or services the Proposer would provide to the JBE are not related to products or services that are the reason the Proposer must comply with Section 13(p) of the Securities Exchange Act of 1934. </w:t>
      </w:r>
      <w:proofErr w:type="gramStart"/>
      <w:r w:rsidRPr="001379AD">
        <w:rPr>
          <w:bCs/>
          <w:color w:val="000000"/>
        </w:rPr>
        <w:t>(Note: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roofErr w:type="gramEnd"/>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A747EB"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A747EB" w:rsidRDefault="00A747EB" w:rsidP="009C1CE8">
            <w:pPr>
              <w:spacing w:before="20"/>
              <w:rPr>
                <w:rFonts w:ascii="Arial" w:hAnsi="Arial"/>
                <w:sz w:val="14"/>
              </w:rPr>
            </w:pPr>
            <w:r>
              <w:rPr>
                <w:rFonts w:ascii="Arial" w:hAnsi="Arial"/>
                <w:sz w:val="14"/>
              </w:rPr>
              <w:t>PROPOSER:</w:t>
            </w:r>
          </w:p>
        </w:tc>
      </w:tr>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A7F" w:rsidRPr="00A36A7F" w:rsidRDefault="00A36A7F" w:rsidP="00A36A7F">
    <w:pPr>
      <w:pStyle w:val="Header"/>
      <w:rPr>
        <w:rFonts w:ascii="Times New Roman" w:hAnsi="Times New Roman"/>
      </w:rPr>
    </w:pPr>
    <w:r w:rsidRPr="00A36A7F">
      <w:rPr>
        <w:rFonts w:ascii="Times New Roman" w:hAnsi="Times New Roman"/>
      </w:rPr>
      <w:t>RFP Number:  HR-2019-03-LB</w:t>
    </w:r>
  </w:p>
  <w:p w:rsidR="00A747EB" w:rsidRPr="00A36A7F" w:rsidRDefault="00A747EB">
    <w:pPr>
      <w:pStyle w:val="Header"/>
      <w:rPr>
        <w:rFonts w:ascii="Times New Roman" w:hAnsi="Times New Roman"/>
      </w:rPr>
    </w:pPr>
    <w:r w:rsidRPr="00A36A7F">
      <w:rPr>
        <w:rFonts w:ascii="Times New Roman" w:hAnsi="Times New Roman"/>
      </w:rPr>
      <w:t xml:space="preserve">RFP Title:  </w:t>
    </w:r>
    <w:r w:rsidR="00A36A7F" w:rsidRPr="00A36A7F">
      <w:rPr>
        <w:rFonts w:ascii="Times New Roman" w:hAnsi="Times New Roman"/>
      </w:rPr>
      <w:t xml:space="preserve">Master Agreements for </w:t>
    </w:r>
    <w:r w:rsidRPr="00A36A7F">
      <w:rPr>
        <w:rFonts w:ascii="Times New Roman" w:hAnsi="Times New Roman"/>
      </w:rPr>
      <w:t>Temporary Staffing Services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A36A7F"/>
    <w:rsid w:val="00A747EB"/>
    <w:rsid w:val="00AE0867"/>
    <w:rsid w:val="00B614E6"/>
    <w:rsid w:val="00B625C0"/>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A5BD9CDE-4523-4537-8D39-DBE7A27D1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06681-DF1A-482E-955A-5A51E7ECB4BD}">
  <ds:schemaRefs>
    <ds:schemaRef ds:uri="http://schemas.openxmlformats.org/officeDocument/2006/bibliography"/>
  </ds:schemaRefs>
</ds:datastoreItem>
</file>

<file path=customXml/itemProps2.xml><?xml version="1.0" encoding="utf-8"?>
<ds:datastoreItem xmlns:ds="http://schemas.openxmlformats.org/officeDocument/2006/customXml" ds:itemID="{FD73CA98-6504-4932-87A3-B7BCCEBF3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Bellows, Loralie</cp:lastModifiedBy>
  <cp:revision>2</cp:revision>
  <dcterms:created xsi:type="dcterms:W3CDTF">2019-03-22T13:44:00Z</dcterms:created>
  <dcterms:modified xsi:type="dcterms:W3CDTF">2019-03-22T13:44:00Z</dcterms:modified>
</cp:coreProperties>
</file>