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067492FC" w:rsidR="0088570C" w:rsidRPr="00A72F8F" w:rsidRDefault="0088570C" w:rsidP="0088570C">
      <w:pPr>
        <w:pStyle w:val="JBCMHeading2"/>
        <w:jc w:val="center"/>
        <w:rPr>
          <w:rStyle w:val="Heading4Char"/>
          <w:i w:val="0"/>
        </w:rPr>
      </w:pPr>
      <w:r w:rsidRPr="00A72F8F">
        <w:rPr>
          <w:rStyle w:val="Heading4Char"/>
          <w:i w:val="0"/>
        </w:rPr>
        <w:t xml:space="preserve">ATTACHMENT </w:t>
      </w:r>
      <w:r w:rsidR="00A72F8F" w:rsidRPr="00A72F8F">
        <w:rPr>
          <w:rStyle w:val="Heading4Char"/>
          <w:i w:val="0"/>
        </w:rPr>
        <w:t>H</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BC73F" w14:textId="77777777" w:rsidR="00A72F8F" w:rsidRDefault="00A72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C5DD7" w14:textId="77777777" w:rsidR="00A72F8F" w:rsidRDefault="00A72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A4929" w14:textId="77777777" w:rsidR="00A72F8F" w:rsidRDefault="00A72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90AE0" w14:textId="57F33837" w:rsidR="00A72F8F" w:rsidRDefault="00A72F8F" w:rsidP="00A72F8F">
    <w:pPr>
      <w:pStyle w:val="Header"/>
    </w:pPr>
    <w:r>
      <w:t xml:space="preserve">RFP Title: </w:t>
    </w:r>
    <w:bookmarkStart w:id="0" w:name="_GoBack"/>
    <w:bookmarkEnd w:id="0"/>
    <w:r>
      <w:t>Insurance Brokerage Services</w:t>
    </w:r>
  </w:p>
  <w:p w14:paraId="133440E3" w14:textId="0CA2F398" w:rsidR="00A72F8F" w:rsidRDefault="00A72F8F" w:rsidP="00A72F8F">
    <w:pPr>
      <w:pStyle w:val="Header"/>
    </w:pPr>
    <w:r>
      <w:t>RFP Number:  FS-2019-11-BD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18FF9" w14:textId="77777777" w:rsidR="00A72F8F" w:rsidRDefault="00A72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11B43"/>
    <w:rsid w:val="00147507"/>
    <w:rsid w:val="0020462F"/>
    <w:rsid w:val="00275461"/>
    <w:rsid w:val="002D5CE4"/>
    <w:rsid w:val="002E4D3C"/>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72F8F"/>
    <w:rsid w:val="00A90B88"/>
    <w:rsid w:val="00AB5841"/>
    <w:rsid w:val="00B87A8C"/>
    <w:rsid w:val="00BE350C"/>
    <w:rsid w:val="00C25DD0"/>
    <w:rsid w:val="00C964C3"/>
    <w:rsid w:val="00CC3BC3"/>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0839"/>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Darlington, Brianna</cp:lastModifiedBy>
  <cp:revision>4</cp:revision>
  <dcterms:created xsi:type="dcterms:W3CDTF">2020-01-03T18:24:00Z</dcterms:created>
  <dcterms:modified xsi:type="dcterms:W3CDTF">2020-02-24T20:07:00Z</dcterms:modified>
</cp:coreProperties>
</file>