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:rsidR="004D3C87" w:rsidRDefault="00C768AA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Arial" w:hAnsi="Arial" w:cs="Arial"/>
          </w:rPr>
          <w:id w:val="-1362825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4D3C87">
        <w:rPr>
          <w:rFonts w:ascii="Arial" w:hAnsi="Arial" w:cs="Arial"/>
        </w:rPr>
        <w:tab/>
      </w:r>
      <w:r w:rsidR="004D3C87" w:rsidRPr="00EA1521">
        <w:rPr>
          <w:rFonts w:ascii="Arial" w:hAnsi="Arial" w:cs="Arial"/>
        </w:rPr>
        <w:t>1.</w:t>
      </w:r>
      <w:r w:rsidR="004D3C87" w:rsidRPr="00EA1521">
        <w:rPr>
          <w:rFonts w:ascii="Arial" w:hAnsi="Arial" w:cs="Arial"/>
        </w:rPr>
        <w:tab/>
      </w:r>
      <w:r w:rsidR="004D3C87" w:rsidRPr="00BF2E9B">
        <w:rPr>
          <w:rFonts w:ascii="Times New Roman" w:hAnsi="Times New Roman" w:cs="Times New Roman"/>
          <w:sz w:val="24"/>
          <w:szCs w:val="24"/>
        </w:rPr>
        <w:t xml:space="preserve">Proposer accepts Attachment 2: </w:t>
      </w:r>
      <w:r w:rsidR="004D623D">
        <w:rPr>
          <w:rFonts w:ascii="Times New Roman" w:hAnsi="Times New Roman" w:cs="Times New Roman"/>
          <w:sz w:val="24"/>
          <w:szCs w:val="24"/>
        </w:rPr>
        <w:t>Judicial Council</w:t>
      </w:r>
      <w:r w:rsidR="004D623D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="004D3C87" w:rsidRPr="00BF2E9B">
        <w:rPr>
          <w:rFonts w:ascii="Times New Roman" w:hAnsi="Times New Roman" w:cs="Times New Roman"/>
          <w:sz w:val="24"/>
          <w:szCs w:val="24"/>
        </w:rPr>
        <w:t>Standard Terms and Conditions (“Attachment 2”) without exception.</w:t>
      </w:r>
      <w:r w:rsidR="00EB0FF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4D3C87" w:rsidRDefault="00C768AA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Arial" w:hAnsi="Arial" w:cs="Arial"/>
          </w:rPr>
          <w:id w:val="14520514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4D3C87">
        <w:rPr>
          <w:rFonts w:ascii="Arial" w:hAnsi="Arial" w:cs="Arial"/>
        </w:rPr>
        <w:tab/>
        <w:t>2</w:t>
      </w:r>
      <w:r w:rsidR="004D3C87" w:rsidRPr="00EA1521">
        <w:rPr>
          <w:rFonts w:ascii="Arial" w:hAnsi="Arial" w:cs="Arial"/>
        </w:rPr>
        <w:t>.</w:t>
      </w:r>
      <w:r w:rsidR="004D3C87" w:rsidRPr="00EA1521">
        <w:rPr>
          <w:rFonts w:ascii="Arial" w:hAnsi="Arial" w:cs="Arial"/>
        </w:rPr>
        <w:tab/>
      </w:r>
      <w:r w:rsidR="004D3C87"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="004D3C87" w:rsidRPr="00BF2E9B">
        <w:rPr>
          <w:rFonts w:ascii="Times New Roman" w:hAnsi="Times New Roman" w:cs="Times New Roman"/>
          <w:sz w:val="24"/>
          <w:szCs w:val="24"/>
        </w:rPr>
        <w:t>to Attachment 2.  Proposer must also submit (</w:t>
      </w:r>
      <w:proofErr w:type="spellStart"/>
      <w:r w:rsidR="004D3C87" w:rsidRPr="00BF2E9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D3C87" w:rsidRPr="00BF2E9B">
        <w:rPr>
          <w:rFonts w:ascii="Times New Roman" w:hAnsi="Times New Roman" w:cs="Times New Roman"/>
          <w:sz w:val="24"/>
          <w:szCs w:val="24"/>
        </w:rPr>
        <w:t xml:space="preserve">) a </w:t>
      </w:r>
      <w:proofErr w:type="gramStart"/>
      <w:r w:rsidR="004D3C87" w:rsidRPr="00BF2E9B">
        <w:rPr>
          <w:rFonts w:ascii="Times New Roman" w:hAnsi="Times New Roman" w:cs="Times New Roman"/>
          <w:sz w:val="24"/>
          <w:szCs w:val="24"/>
        </w:rPr>
        <w:t>red-lined</w:t>
      </w:r>
      <w:proofErr w:type="gramEnd"/>
      <w:r w:rsidR="004D3C87" w:rsidRPr="00BF2E9B">
        <w:rPr>
          <w:rFonts w:ascii="Times New Roman" w:hAnsi="Times New Roman" w:cs="Times New Roman"/>
          <w:sz w:val="24"/>
          <w:szCs w:val="24"/>
        </w:rPr>
        <w:t xml:space="preserve"> version of Attachment 2 that </w:t>
      </w:r>
      <w:r w:rsidR="00F46640">
        <w:rPr>
          <w:rFonts w:ascii="Times New Roman" w:hAnsi="Times New Roman" w:cs="Times New Roman"/>
          <w:sz w:val="24"/>
          <w:szCs w:val="24"/>
        </w:rPr>
        <w:t>implements all</w:t>
      </w:r>
      <w:r w:rsidR="004D3C87" w:rsidRPr="00BF2E9B">
        <w:rPr>
          <w:rFonts w:ascii="Times New Roman" w:hAnsi="Times New Roman" w:cs="Times New Roman"/>
          <w:sz w:val="24"/>
          <w:szCs w:val="24"/>
        </w:rPr>
        <w:t xml:space="preserve"> proposed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="004D3C87"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F46640">
        <w:rPr>
          <w:rFonts w:ascii="Times New Roman" w:hAnsi="Times New Roman" w:cs="Times New Roman"/>
          <w:sz w:val="24"/>
          <w:szCs w:val="24"/>
        </w:rPr>
        <w:t>change</w:t>
      </w:r>
      <w:r w:rsidR="004D3C87" w:rsidRPr="00BF2E9B">
        <w:rPr>
          <w:rFonts w:ascii="Times New Roman" w:hAnsi="Times New Roman" w:cs="Times New Roman"/>
          <w:sz w:val="24"/>
          <w:szCs w:val="24"/>
        </w:rPr>
        <w:t>.</w:t>
      </w:r>
      <w:r w:rsidR="007E63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0C3E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3D25AE" w:rsidRPr="00EA2C10" w:rsidRDefault="00EA2C10" w:rsidP="00EA2C10">
      <w:pPr>
        <w:autoSpaceDE w:val="0"/>
        <w:autoSpaceDN w:val="0"/>
        <w:rPr>
          <w:rFonts w:ascii="Times New Roman" w:hAnsi="Times New Roman" w:cs="Times New Roman"/>
          <w:color w:val="000000"/>
          <w:sz w:val="24"/>
          <w:szCs w:val="24"/>
        </w:rPr>
      </w:pPr>
      <w:r w:rsidRPr="00EA2C1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**Please Note:</w:t>
      </w:r>
      <w:r w:rsidRPr="00EA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A2C10">
        <w:rPr>
          <w:rFonts w:ascii="Times New Roman" w:hAnsi="Times New Roman" w:cs="Times New Roman"/>
          <w:color w:val="000000"/>
          <w:sz w:val="24"/>
          <w:szCs w:val="24"/>
        </w:rPr>
        <w:t xml:space="preserve">A material </w:t>
      </w:r>
      <w:r w:rsidRPr="00EA2C1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exception to a </w:t>
      </w:r>
      <w:r w:rsidRPr="00EA2C10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Minimum Term will render a proposal non-responsive</w:t>
      </w:r>
      <w:r w:rsidRPr="00EA2C10">
        <w:rPr>
          <w:rFonts w:ascii="Times New Roman" w:hAnsi="Times New Roman" w:cs="Times New Roman"/>
          <w:color w:val="000000"/>
          <w:sz w:val="24"/>
          <w:szCs w:val="24"/>
        </w:rPr>
        <w:t>.   Please see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the RFP,</w:t>
      </w:r>
      <w:r w:rsidRPr="00EA2C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A2C1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Section 8.3(ii)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for Minimum Term requirements.</w:t>
      </w:r>
    </w:p>
    <w:p w:rsidR="00EA2C10" w:rsidRPr="00D720E4" w:rsidRDefault="00EA2C10" w:rsidP="00EA2C10">
      <w:pPr>
        <w:autoSpaceDE w:val="0"/>
        <w:autoSpaceDN w:val="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815" w:rsidRDefault="00982815" w:rsidP="003B5B69">
      <w:r>
        <w:separator/>
      </w:r>
    </w:p>
  </w:endnote>
  <w:endnote w:type="continuationSeparator" w:id="0">
    <w:p w:rsidR="00982815" w:rsidRDefault="00982815" w:rsidP="003B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B69" w:rsidRPr="003B5B69" w:rsidRDefault="00C768AA">
    <w:pPr>
      <w:pStyle w:val="Foo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18165802"/>
        <w:docPartObj>
          <w:docPartGallery w:val="Page Numbers (Bottom of Page)"/>
          <w:docPartUnique/>
        </w:docPartObj>
      </w:sdtPr>
      <w:sdtEndPr/>
      <w:sdtContent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  <w:t xml:space="preserve">rev </w:t>
        </w:r>
        <w:r w:rsidR="005D6DC5">
          <w:rPr>
            <w:rFonts w:ascii="Times New Roman" w:hAnsi="Times New Roman" w:cs="Times New Roman"/>
            <w:sz w:val="20"/>
            <w:szCs w:val="20"/>
          </w:rPr>
          <w:t>1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3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14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815" w:rsidRDefault="00982815" w:rsidP="003B5B69">
      <w:r>
        <w:separator/>
      </w:r>
    </w:p>
  </w:footnote>
  <w:footnote w:type="continuationSeparator" w:id="0">
    <w:p w:rsidR="00982815" w:rsidRDefault="00982815" w:rsidP="003B5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23D" w:rsidRPr="00E81CAA" w:rsidRDefault="004D623D" w:rsidP="004D623D">
    <w:pPr>
      <w:pStyle w:val="Header"/>
      <w:rPr>
        <w:rFonts w:ascii="Times New Roman" w:hAnsi="Times New Roman" w:cs="Times New Roman"/>
      </w:rPr>
    </w:pPr>
    <w:r w:rsidRPr="00E81CAA">
      <w:rPr>
        <w:rFonts w:ascii="Times New Roman" w:hAnsi="Times New Roman" w:cs="Times New Roman"/>
      </w:rPr>
      <w:t xml:space="preserve">RFP No.:  </w:t>
    </w:r>
    <w:r w:rsidR="00E81CAA" w:rsidRPr="00E81CAA">
      <w:rPr>
        <w:rFonts w:ascii="Times New Roman" w:hAnsi="Times New Roman" w:cs="Times New Roman"/>
        <w:caps/>
      </w:rPr>
      <w:t>FS-2018-19-RP</w:t>
    </w:r>
  </w:p>
  <w:p w:rsidR="004D623D" w:rsidRPr="004D623D" w:rsidRDefault="004D623D" w:rsidP="004D623D">
    <w:pPr>
      <w:pStyle w:val="Header"/>
      <w:rPr>
        <w:rFonts w:ascii="Times New Roman" w:hAnsi="Times New Roman" w:cs="Times New Roman"/>
      </w:rPr>
    </w:pPr>
    <w:r w:rsidRPr="004D623D">
      <w:rPr>
        <w:rFonts w:ascii="Times New Roman" w:hAnsi="Times New Roman" w:cs="Times New Roman"/>
      </w:rPr>
      <w:t>RFP:  Title and Escrow Services</w:t>
    </w:r>
  </w:p>
  <w:p w:rsidR="004D623D" w:rsidRDefault="004D62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C3E"/>
    <w:rsid w:val="00001C83"/>
    <w:rsid w:val="00052F11"/>
    <w:rsid w:val="0006393A"/>
    <w:rsid w:val="00130893"/>
    <w:rsid w:val="00171985"/>
    <w:rsid w:val="00172754"/>
    <w:rsid w:val="003B5B69"/>
    <w:rsid w:val="003C1CD2"/>
    <w:rsid w:val="003D25AE"/>
    <w:rsid w:val="00425B35"/>
    <w:rsid w:val="004D3C87"/>
    <w:rsid w:val="004D623D"/>
    <w:rsid w:val="004E17DF"/>
    <w:rsid w:val="005C2DBA"/>
    <w:rsid w:val="005D6DC5"/>
    <w:rsid w:val="007A0C3E"/>
    <w:rsid w:val="007D3EEB"/>
    <w:rsid w:val="007E633D"/>
    <w:rsid w:val="008D26E3"/>
    <w:rsid w:val="00956199"/>
    <w:rsid w:val="00982815"/>
    <w:rsid w:val="00983D08"/>
    <w:rsid w:val="00983E18"/>
    <w:rsid w:val="00AE47AF"/>
    <w:rsid w:val="00B93036"/>
    <w:rsid w:val="00BE6A0A"/>
    <w:rsid w:val="00BE6E11"/>
    <w:rsid w:val="00BF2E9B"/>
    <w:rsid w:val="00C768AA"/>
    <w:rsid w:val="00CD0EA1"/>
    <w:rsid w:val="00D17F2D"/>
    <w:rsid w:val="00D6526C"/>
    <w:rsid w:val="00D720E4"/>
    <w:rsid w:val="00DF6CCE"/>
    <w:rsid w:val="00E81CAA"/>
    <w:rsid w:val="00E85E86"/>
    <w:rsid w:val="00EA2C10"/>
    <w:rsid w:val="00EB0FFE"/>
    <w:rsid w:val="00EB6CE5"/>
    <w:rsid w:val="00F44202"/>
    <w:rsid w:val="00F46640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C904F"/>
  <w15:docId w15:val="{49BE327A-2705-4AE7-AF53-AFFB30381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nhideWhenUsed/>
    <w:rsid w:val="003B5B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qFormat/>
    <w:rsid w:val="003B5B69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B6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Parker, Robin</cp:lastModifiedBy>
  <cp:revision>5</cp:revision>
  <dcterms:created xsi:type="dcterms:W3CDTF">2018-03-23T00:01:00Z</dcterms:created>
  <dcterms:modified xsi:type="dcterms:W3CDTF">2018-08-10T18:03:00Z</dcterms:modified>
</cp:coreProperties>
</file>