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92334" w14:textId="2D648BA0" w:rsidR="00490A26" w:rsidRPr="006C30B7" w:rsidRDefault="00490A26" w:rsidP="0045692B">
      <w:pPr>
        <w:pStyle w:val="Header"/>
        <w:tabs>
          <w:tab w:val="clear" w:pos="4680"/>
          <w:tab w:val="clear" w:pos="9360"/>
        </w:tabs>
        <w:rPr>
          <w:b/>
        </w:rPr>
      </w:pPr>
      <w:r w:rsidRPr="006C30B7">
        <w:ptab w:relativeTo="margin" w:alignment="center" w:leader="none"/>
      </w:r>
      <w:r w:rsidR="006C30B7" w:rsidRPr="006C30B7">
        <w:rPr>
          <w:b/>
        </w:rPr>
        <w:t xml:space="preserve">ATTACHMENT </w:t>
      </w:r>
      <w:r w:rsidR="006707DE">
        <w:rPr>
          <w:b/>
        </w:rPr>
        <w:t>3</w:t>
      </w:r>
    </w:p>
    <w:p w14:paraId="7C0FF114" w14:textId="40DE33AA" w:rsidR="00897DF3" w:rsidRPr="009608DF" w:rsidRDefault="006C30B7" w:rsidP="009608DF">
      <w:pPr>
        <w:pStyle w:val="Heading1"/>
        <w:spacing w:after="240"/>
      </w:pPr>
      <w:r w:rsidRPr="006C30B7">
        <w:t>SUBMISSION FORM FOR TECHNICAL &amp; COST PROPOSAL</w:t>
      </w:r>
      <w:r w:rsidR="009608DF">
        <w:t xml:space="preserve"> </w:t>
      </w:r>
      <w:r w:rsidRPr="006C30B7">
        <w:t>(FULL SERVICE)</w:t>
      </w:r>
    </w:p>
    <w:p w14:paraId="4B50D3E4" w14:textId="05AD8035" w:rsidR="00125B5F" w:rsidRPr="00C6003A" w:rsidRDefault="00B9580A" w:rsidP="0045692B">
      <w:pPr>
        <w:pStyle w:val="ListParagraph"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  <w:rPr>
          <w:b/>
          <w:bCs/>
        </w:rPr>
      </w:pPr>
      <w:permStart w:id="1698642015" w:edGrp="everyone"/>
      <w:r w:rsidRPr="00C6003A">
        <w:rPr>
          <w:b/>
          <w:bCs/>
        </w:rPr>
        <w:t xml:space="preserve">Proposer’s </w:t>
      </w:r>
      <w:r w:rsidR="00415D14">
        <w:rPr>
          <w:b/>
          <w:bCs/>
        </w:rPr>
        <w:t>I</w:t>
      </w:r>
      <w:r w:rsidR="00D65700" w:rsidRPr="00C6003A">
        <w:rPr>
          <w:b/>
          <w:bCs/>
        </w:rPr>
        <w:t>nformation</w:t>
      </w:r>
      <w:r w:rsidRPr="00C6003A">
        <w:rPr>
          <w:b/>
          <w:bCs/>
        </w:rPr>
        <w:t>.</w:t>
      </w:r>
      <w:r w:rsidR="0045692B" w:rsidRPr="00C6003A">
        <w:rPr>
          <w:b/>
          <w:bCs/>
        </w:rPr>
        <w:t xml:space="preserve"> </w:t>
      </w:r>
    </w:p>
    <w:tbl>
      <w:tblPr>
        <w:tblStyle w:val="TableGrid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3775"/>
        <w:gridCol w:w="3690"/>
        <w:gridCol w:w="990"/>
        <w:gridCol w:w="905"/>
      </w:tblGrid>
      <w:tr w:rsidR="00125B5F" w:rsidRPr="0045692B" w14:paraId="4F7C6328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315D2D4D" w14:textId="77777777" w:rsidR="00125B5F" w:rsidRPr="0045692B" w:rsidRDefault="00125B5F" w:rsidP="0045692B">
            <w:r w:rsidRPr="0045692B">
              <w:t>Firm</w:t>
            </w:r>
            <w:r w:rsidR="00E8377C" w:rsidRPr="0045692B">
              <w:t xml:space="preserve"> (Legal Name)</w:t>
            </w:r>
            <w:r w:rsidRPr="0045692B">
              <w:t>:</w:t>
            </w:r>
          </w:p>
        </w:tc>
        <w:tc>
          <w:tcPr>
            <w:tcW w:w="5585" w:type="dxa"/>
            <w:gridSpan w:val="3"/>
          </w:tcPr>
          <w:p w14:paraId="319F8349" w14:textId="77777777" w:rsidR="00125B5F" w:rsidRPr="0045692B" w:rsidRDefault="00125B5F" w:rsidP="0045692B"/>
        </w:tc>
      </w:tr>
      <w:tr w:rsidR="00125B5F" w:rsidRPr="0045692B" w14:paraId="28A2DF89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71F4D4FD" w14:textId="77777777" w:rsidR="00125B5F" w:rsidRPr="0045692B" w:rsidRDefault="00125B5F" w:rsidP="0045692B">
            <w:r w:rsidRPr="0045692B">
              <w:t>Address:</w:t>
            </w:r>
          </w:p>
        </w:tc>
        <w:tc>
          <w:tcPr>
            <w:tcW w:w="5585" w:type="dxa"/>
            <w:gridSpan w:val="3"/>
          </w:tcPr>
          <w:p w14:paraId="6DA68756" w14:textId="77777777" w:rsidR="00125B5F" w:rsidRPr="0045692B" w:rsidRDefault="00125B5F" w:rsidP="0045692B"/>
        </w:tc>
      </w:tr>
      <w:tr w:rsidR="00125B5F" w:rsidRPr="0045692B" w14:paraId="6B816D69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0B6656D3" w14:textId="77777777" w:rsidR="00125B5F" w:rsidRPr="0045692B" w:rsidRDefault="00125B5F" w:rsidP="0045692B">
            <w:r w:rsidRPr="0045692B">
              <w:t>Address Line 2:</w:t>
            </w:r>
          </w:p>
        </w:tc>
        <w:tc>
          <w:tcPr>
            <w:tcW w:w="5585" w:type="dxa"/>
            <w:gridSpan w:val="3"/>
          </w:tcPr>
          <w:p w14:paraId="3B489B7A" w14:textId="77777777" w:rsidR="00125B5F" w:rsidRPr="0045692B" w:rsidRDefault="00125B5F" w:rsidP="0045692B"/>
        </w:tc>
      </w:tr>
      <w:tr w:rsidR="00125B5F" w:rsidRPr="0045692B" w14:paraId="3FBF1FDF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5F4F4A08" w14:textId="0CE362E0" w:rsidR="00125B5F" w:rsidRPr="0045692B" w:rsidRDefault="00125B5F" w:rsidP="0045692B">
            <w:r w:rsidRPr="0045692B">
              <w:t>City, State, Zip</w:t>
            </w:r>
            <w:r w:rsidR="002124F0" w:rsidRPr="0045692B">
              <w:t xml:space="preserve"> C</w:t>
            </w:r>
            <w:r w:rsidRPr="0045692B">
              <w:t>ode</w:t>
            </w:r>
            <w:r w:rsidR="00971ADB" w:rsidRPr="0045692B">
              <w:t>:</w:t>
            </w:r>
          </w:p>
        </w:tc>
        <w:tc>
          <w:tcPr>
            <w:tcW w:w="5585" w:type="dxa"/>
            <w:gridSpan w:val="3"/>
          </w:tcPr>
          <w:p w14:paraId="1BFFCF44" w14:textId="77777777" w:rsidR="00125B5F" w:rsidRPr="0045692B" w:rsidRDefault="00125B5F" w:rsidP="0045692B"/>
        </w:tc>
      </w:tr>
      <w:tr w:rsidR="00125B5F" w:rsidRPr="0045692B" w14:paraId="5B4B540E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22368262" w14:textId="737E8C6D" w:rsidR="00125B5F" w:rsidRPr="0045692B" w:rsidRDefault="30D5F34B" w:rsidP="0045692B">
            <w:r>
              <w:t>Sales C</w:t>
            </w:r>
            <w:r w:rsidR="4C70B46E">
              <w:t>ontact:</w:t>
            </w:r>
          </w:p>
        </w:tc>
        <w:tc>
          <w:tcPr>
            <w:tcW w:w="5585" w:type="dxa"/>
            <w:gridSpan w:val="3"/>
          </w:tcPr>
          <w:p w14:paraId="2082F706" w14:textId="77777777" w:rsidR="00125B5F" w:rsidRPr="0045692B" w:rsidRDefault="00125B5F" w:rsidP="0045692B"/>
        </w:tc>
      </w:tr>
      <w:tr w:rsidR="00125B5F" w:rsidRPr="0045692B" w14:paraId="6BE028C5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73E483BC" w14:textId="77777777" w:rsidR="00125B5F" w:rsidRPr="0045692B" w:rsidRDefault="00125B5F" w:rsidP="0045692B">
            <w:r w:rsidRPr="0045692B">
              <w:t>Title:</w:t>
            </w:r>
          </w:p>
        </w:tc>
        <w:tc>
          <w:tcPr>
            <w:tcW w:w="5585" w:type="dxa"/>
            <w:gridSpan w:val="3"/>
          </w:tcPr>
          <w:p w14:paraId="04DEA157" w14:textId="77777777" w:rsidR="00125B5F" w:rsidRPr="0045692B" w:rsidRDefault="00125B5F" w:rsidP="0045692B"/>
        </w:tc>
      </w:tr>
      <w:tr w:rsidR="00125B5F" w:rsidRPr="0045692B" w14:paraId="2206407F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1189072E" w14:textId="0A54D484" w:rsidR="00125B5F" w:rsidRPr="0045692B" w:rsidRDefault="00125B5F" w:rsidP="0045692B">
            <w:r w:rsidRPr="0045692B">
              <w:t>Phone:</w:t>
            </w:r>
          </w:p>
        </w:tc>
        <w:tc>
          <w:tcPr>
            <w:tcW w:w="5585" w:type="dxa"/>
            <w:gridSpan w:val="3"/>
          </w:tcPr>
          <w:p w14:paraId="0064470C" w14:textId="77777777" w:rsidR="00125B5F" w:rsidRPr="0045692B" w:rsidRDefault="00125B5F" w:rsidP="0045692B"/>
        </w:tc>
      </w:tr>
      <w:tr w:rsidR="00125B5F" w:rsidRPr="0045692B" w14:paraId="676ED37E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64E51743" w14:textId="736974B6" w:rsidR="00125B5F" w:rsidRPr="0045692B" w:rsidRDefault="00D57E2F" w:rsidP="0045692B">
            <w:r w:rsidRPr="0045692B">
              <w:t>Email:</w:t>
            </w:r>
          </w:p>
        </w:tc>
        <w:tc>
          <w:tcPr>
            <w:tcW w:w="5585" w:type="dxa"/>
            <w:gridSpan w:val="3"/>
          </w:tcPr>
          <w:p w14:paraId="5C2A8CF7" w14:textId="77777777" w:rsidR="00125B5F" w:rsidRPr="0045692B" w:rsidRDefault="00125B5F" w:rsidP="0045692B"/>
        </w:tc>
      </w:tr>
      <w:tr w:rsidR="00125B5F" w:rsidRPr="0045692B" w14:paraId="3F06A291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21B47AF7" w14:textId="47F448A6" w:rsidR="00125B5F" w:rsidRPr="0045692B" w:rsidRDefault="00D65700" w:rsidP="0045692B">
            <w:r w:rsidRPr="0045692B">
              <w:t>Web</w:t>
            </w:r>
            <w:r w:rsidR="002C1934">
              <w:t>s</w:t>
            </w:r>
            <w:r w:rsidRPr="0045692B">
              <w:t>ite</w:t>
            </w:r>
            <w:r w:rsidR="00D57E2F" w:rsidRPr="0045692B">
              <w:t>:</w:t>
            </w:r>
          </w:p>
        </w:tc>
        <w:tc>
          <w:tcPr>
            <w:tcW w:w="5585" w:type="dxa"/>
            <w:gridSpan w:val="3"/>
          </w:tcPr>
          <w:p w14:paraId="1CCB519D" w14:textId="77777777" w:rsidR="00125B5F" w:rsidRPr="0045692B" w:rsidRDefault="00125B5F" w:rsidP="0045692B"/>
        </w:tc>
      </w:tr>
      <w:tr w:rsidR="0045692B" w:rsidRPr="0045692B" w14:paraId="7D1DD670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5C4C4AB8" w14:textId="22EB9934" w:rsidR="0045692B" w:rsidRPr="0045692B" w:rsidRDefault="7DE3632D" w:rsidP="0045692B">
            <w:r>
              <w:t>Federal Tax ID Number:</w:t>
            </w:r>
          </w:p>
        </w:tc>
        <w:tc>
          <w:tcPr>
            <w:tcW w:w="5585" w:type="dxa"/>
            <w:gridSpan w:val="3"/>
          </w:tcPr>
          <w:p w14:paraId="75DB677B" w14:textId="77777777" w:rsidR="0045692B" w:rsidRPr="0045692B" w:rsidRDefault="0045692B" w:rsidP="0045692B"/>
        </w:tc>
      </w:tr>
      <w:tr w:rsidR="00172478" w:rsidRPr="0045692B" w14:paraId="41171C18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2EC99AF3" w14:textId="1517E89F" w:rsidR="00172478" w:rsidRPr="0045692B" w:rsidRDefault="00172478" w:rsidP="0045692B">
            <w:r>
              <w:t>Business License:</w:t>
            </w:r>
          </w:p>
        </w:tc>
        <w:tc>
          <w:tcPr>
            <w:tcW w:w="5585" w:type="dxa"/>
            <w:gridSpan w:val="3"/>
          </w:tcPr>
          <w:p w14:paraId="2411F7B0" w14:textId="77777777" w:rsidR="002C1934" w:rsidRDefault="00E20A22" w:rsidP="000730B4">
            <w:pPr>
              <w:pStyle w:val="ListParagraph"/>
              <w:ind w:left="0"/>
              <w:contextualSpacing w:val="0"/>
            </w:pPr>
            <w:sdt>
              <w:sdtPr>
                <w:id w:val="21702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478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72478" w:rsidRPr="0045692B">
              <w:t xml:space="preserve"> </w:t>
            </w:r>
            <w:r w:rsidR="00172478">
              <w:t>Attached</w:t>
            </w:r>
            <w:r w:rsidR="00172478">
              <w:tab/>
            </w:r>
          </w:p>
          <w:p w14:paraId="074A1BBF" w14:textId="0193F45B" w:rsidR="00172478" w:rsidRPr="0045692B" w:rsidRDefault="00E20A22" w:rsidP="000730B4">
            <w:pPr>
              <w:pStyle w:val="ListParagraph"/>
              <w:ind w:left="0"/>
              <w:contextualSpacing w:val="0"/>
            </w:pPr>
            <w:sdt>
              <w:sdtPr>
                <w:id w:val="-86036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0B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730B4" w:rsidRPr="0045692B">
              <w:t xml:space="preserve"> </w:t>
            </w:r>
            <w:r w:rsidR="000730B4">
              <w:t xml:space="preserve">Will provide prior to </w:t>
            </w:r>
            <w:r w:rsidR="00275604" w:rsidRPr="00275604">
              <w:t>entering into contract</w:t>
            </w:r>
          </w:p>
        </w:tc>
      </w:tr>
      <w:tr w:rsidR="002C1934" w:rsidRPr="0045692B" w14:paraId="1AE8D274" w14:textId="77777777" w:rsidTr="00883997">
        <w:tc>
          <w:tcPr>
            <w:tcW w:w="3775" w:type="dxa"/>
            <w:tcMar>
              <w:left w:w="58" w:type="dxa"/>
              <w:right w:w="58" w:type="dxa"/>
            </w:tcMar>
          </w:tcPr>
          <w:p w14:paraId="10094205" w14:textId="213280F8" w:rsidR="002C1934" w:rsidRDefault="002C1934" w:rsidP="002C1934">
            <w:r>
              <w:t xml:space="preserve">Is property </w:t>
            </w:r>
            <w:r w:rsidRPr="0093283D">
              <w:t>compliant with American Disabilities Act (ADA)?</w:t>
            </w:r>
          </w:p>
        </w:tc>
        <w:tc>
          <w:tcPr>
            <w:tcW w:w="5585" w:type="dxa"/>
            <w:gridSpan w:val="3"/>
          </w:tcPr>
          <w:p w14:paraId="4E3679BB" w14:textId="79A9F515" w:rsidR="002C1934" w:rsidRPr="0045692B" w:rsidRDefault="00E20A22" w:rsidP="002C1934">
            <w:sdt>
              <w:sdtPr>
                <w:id w:val="-192131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93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1934" w:rsidRPr="0045692B">
              <w:t xml:space="preserve"> Yes</w:t>
            </w:r>
            <w:r w:rsidR="002C1934">
              <w:t xml:space="preserve"> </w:t>
            </w:r>
            <w:r w:rsidR="002C1934">
              <w:tab/>
            </w:r>
            <w:r w:rsidR="002C1934">
              <w:tab/>
            </w:r>
            <w:sdt>
              <w:sdtPr>
                <w:id w:val="7190251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4D79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C1934" w:rsidRPr="0045692B">
              <w:t xml:space="preserve"> No</w:t>
            </w:r>
            <w:r w:rsidR="002C1934">
              <w:t xml:space="preserve"> </w:t>
            </w:r>
          </w:p>
        </w:tc>
      </w:tr>
      <w:tr w:rsidR="002C1934" w:rsidRPr="0045692B" w14:paraId="264DC3F4" w14:textId="77777777" w:rsidTr="00883997">
        <w:tc>
          <w:tcPr>
            <w:tcW w:w="3775" w:type="dxa"/>
            <w:tcMar>
              <w:left w:w="58" w:type="dxa"/>
              <w:right w:w="58" w:type="dxa"/>
            </w:tcMar>
          </w:tcPr>
          <w:p w14:paraId="784BDF57" w14:textId="40F46502" w:rsidR="002C1934" w:rsidRDefault="002C1934" w:rsidP="002C1934">
            <w:r>
              <w:t>Is construction/renovation anticipated during the program dates?</w:t>
            </w:r>
          </w:p>
        </w:tc>
        <w:tc>
          <w:tcPr>
            <w:tcW w:w="5585" w:type="dxa"/>
            <w:gridSpan w:val="3"/>
          </w:tcPr>
          <w:p w14:paraId="7AD3C641" w14:textId="77777777" w:rsidR="002C1934" w:rsidRDefault="00E20A22" w:rsidP="002C1934">
            <w:pPr>
              <w:pStyle w:val="ListParagraph"/>
              <w:ind w:left="0"/>
              <w:contextualSpacing w:val="0"/>
            </w:pPr>
            <w:sdt>
              <w:sdtPr>
                <w:id w:val="164893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93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1934" w:rsidRPr="0045692B">
              <w:t xml:space="preserve"> Yes</w:t>
            </w:r>
            <w:r w:rsidR="002C1934">
              <w:tab/>
            </w:r>
            <w:r w:rsidR="002C1934">
              <w:tab/>
            </w:r>
            <w:sdt>
              <w:sdtPr>
                <w:id w:val="156884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93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C1934" w:rsidRPr="0045692B">
              <w:t xml:space="preserve"> No</w:t>
            </w:r>
            <w:r w:rsidR="002C1934">
              <w:t xml:space="preserve"> </w:t>
            </w:r>
          </w:p>
          <w:p w14:paraId="2969A539" w14:textId="77777777" w:rsidR="002C1934" w:rsidRDefault="002C1934" w:rsidP="002C1934">
            <w:pPr>
              <w:pStyle w:val="ListParagraph"/>
              <w:ind w:left="0"/>
              <w:contextualSpacing w:val="0"/>
              <w:rPr>
                <w:u w:val="single"/>
              </w:rPr>
            </w:pPr>
            <w:r>
              <w:t xml:space="preserve">If yes, please describe: </w:t>
            </w:r>
          </w:p>
          <w:p w14:paraId="11C3F9AB" w14:textId="77777777" w:rsidR="002C1934" w:rsidRPr="0045692B" w:rsidRDefault="002C1934" w:rsidP="002C1934"/>
        </w:tc>
      </w:tr>
      <w:tr w:rsidR="00D57E2F" w:rsidRPr="0045692B" w14:paraId="7C439A98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7B7C6758" w14:textId="23F0B976" w:rsidR="00D57E2F" w:rsidRPr="0045692B" w:rsidRDefault="6E4AF304" w:rsidP="00933C9E">
            <w:r>
              <w:t>Hotel Check-in</w:t>
            </w:r>
            <w:r w:rsidR="00933C9E">
              <w:t xml:space="preserve"> and </w:t>
            </w:r>
            <w:r>
              <w:t>Check-out Time</w:t>
            </w:r>
            <w:r w:rsidR="00F934AE">
              <w:t>:</w:t>
            </w:r>
          </w:p>
        </w:tc>
        <w:tc>
          <w:tcPr>
            <w:tcW w:w="5585" w:type="dxa"/>
            <w:gridSpan w:val="3"/>
            <w:vAlign w:val="bottom"/>
          </w:tcPr>
          <w:p w14:paraId="6E959A0B" w14:textId="77777777" w:rsidR="00D57E2F" w:rsidRPr="0045692B" w:rsidRDefault="00D57E2F" w:rsidP="0027599F"/>
        </w:tc>
      </w:tr>
      <w:tr w:rsidR="00D57E2F" w:rsidRPr="0045692B" w14:paraId="40435CD9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488EAA23" w14:textId="0100DD43" w:rsidR="00D57E2F" w:rsidRPr="0045692B" w:rsidRDefault="00D57E2F" w:rsidP="0045692B">
            <w:r w:rsidRPr="0045692B">
              <w:t>Guest Room Reservation Cancellation Policy</w:t>
            </w:r>
            <w:r w:rsidR="00F934AE">
              <w:t>:</w:t>
            </w:r>
          </w:p>
        </w:tc>
        <w:tc>
          <w:tcPr>
            <w:tcW w:w="5585" w:type="dxa"/>
            <w:gridSpan w:val="3"/>
            <w:vAlign w:val="bottom"/>
          </w:tcPr>
          <w:p w14:paraId="2421D05E" w14:textId="77777777" w:rsidR="00D57E2F" w:rsidRPr="0045692B" w:rsidRDefault="00D57E2F" w:rsidP="0027599F"/>
        </w:tc>
      </w:tr>
      <w:tr w:rsidR="00D65700" w:rsidRPr="0045692B" w14:paraId="00C7F557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159B7C3F" w14:textId="55B145B1" w:rsidR="00D65700" w:rsidRPr="0045692B" w:rsidRDefault="00D65700" w:rsidP="0045692B">
            <w:r w:rsidRPr="0045692B">
              <w:t>What is the amount held for incidentals upon check-in?</w:t>
            </w:r>
          </w:p>
        </w:tc>
        <w:tc>
          <w:tcPr>
            <w:tcW w:w="5585" w:type="dxa"/>
            <w:gridSpan w:val="3"/>
            <w:vAlign w:val="bottom"/>
          </w:tcPr>
          <w:p w14:paraId="08FA2E1E" w14:textId="77777777" w:rsidR="00D65700" w:rsidRPr="0045692B" w:rsidRDefault="00D65700" w:rsidP="0027599F"/>
        </w:tc>
      </w:tr>
      <w:tr w:rsidR="00D65700" w:rsidRPr="0045692B" w14:paraId="4057A275" w14:textId="77777777" w:rsidTr="008D4AA2">
        <w:tc>
          <w:tcPr>
            <w:tcW w:w="3775" w:type="dxa"/>
            <w:tcMar>
              <w:left w:w="58" w:type="dxa"/>
              <w:right w:w="58" w:type="dxa"/>
            </w:tcMar>
          </w:tcPr>
          <w:p w14:paraId="3F19689D" w14:textId="3095E1B6" w:rsidR="00D65700" w:rsidRPr="0045692B" w:rsidRDefault="3E5C69F7" w:rsidP="0045692B">
            <w:r>
              <w:t>Th</w:t>
            </w:r>
            <w:r w:rsidR="00D65700">
              <w:t>e property</w:t>
            </w:r>
            <w:r w:rsidR="2F86F92B">
              <w:t xml:space="preserve"> </w:t>
            </w:r>
            <w:r w:rsidR="00D65700">
              <w:t>accept</w:t>
            </w:r>
            <w:r w:rsidR="00F934AE">
              <w:t>s</w:t>
            </w:r>
            <w:r w:rsidR="00D65700">
              <w:t xml:space="preserve"> direct billing (master account)</w:t>
            </w:r>
            <w:r w:rsidR="00F934AE">
              <w:t>:</w:t>
            </w:r>
          </w:p>
        </w:tc>
        <w:tc>
          <w:tcPr>
            <w:tcW w:w="5585" w:type="dxa"/>
            <w:gridSpan w:val="3"/>
          </w:tcPr>
          <w:p w14:paraId="4CCF1B50" w14:textId="2A1B8933" w:rsidR="00D65700" w:rsidRPr="0045692B" w:rsidRDefault="00E20A22" w:rsidP="293C284E">
            <w:pPr>
              <w:pStyle w:val="ListParagraph"/>
              <w:ind w:left="0"/>
            </w:pPr>
            <w:sdt>
              <w:sdtPr>
                <w:id w:val="56044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30B7" w:rsidRPr="293C284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07249">
              <w:t xml:space="preserve"> Yes</w:t>
            </w:r>
            <w:r w:rsidR="45AB60D0">
              <w:t xml:space="preserve"> (see RFP section</w:t>
            </w:r>
            <w:r w:rsidR="156AC0A4">
              <w:t xml:space="preserve"> 2.</w:t>
            </w:r>
            <w:r w:rsidR="0E7A3334">
              <w:t>1</w:t>
            </w:r>
            <w:r w:rsidR="13356B4A">
              <w:t xml:space="preserve">, </w:t>
            </w:r>
            <w:r w:rsidR="00390F39">
              <w:t xml:space="preserve">Program, </w:t>
            </w:r>
            <w:r w:rsidR="004957CB">
              <w:t>P</w:t>
            </w:r>
            <w:r w:rsidR="13356B4A">
              <w:t>ayment)</w:t>
            </w:r>
          </w:p>
        </w:tc>
      </w:tr>
      <w:tr w:rsidR="00A44C3C" w:rsidRPr="0045692B" w14:paraId="612E8F24" w14:textId="77777777" w:rsidTr="00C95686">
        <w:tc>
          <w:tcPr>
            <w:tcW w:w="9360" w:type="dxa"/>
            <w:gridSpan w:val="4"/>
            <w:tcMar>
              <w:left w:w="58" w:type="dxa"/>
              <w:right w:w="58" w:type="dxa"/>
            </w:tcMar>
          </w:tcPr>
          <w:p w14:paraId="3F4F52F6" w14:textId="14E54B5A" w:rsidR="00A44C3C" w:rsidRPr="0045692B" w:rsidRDefault="00A44C3C" w:rsidP="0045692B">
            <w:pPr>
              <w:pStyle w:val="ListParagraph"/>
              <w:ind w:left="0"/>
              <w:contextualSpacing w:val="0"/>
              <w:rPr>
                <w:b/>
              </w:rPr>
            </w:pPr>
            <w:r w:rsidRPr="0045692B">
              <w:t>Please indicate which date(s) you are offering for the</w:t>
            </w:r>
            <w:r w:rsidRPr="0045692B">
              <w:rPr>
                <w:b/>
              </w:rPr>
              <w:t xml:space="preserve"> </w:t>
            </w:r>
            <w:r w:rsidRPr="0045692B">
              <w:t>program:</w:t>
            </w:r>
          </w:p>
        </w:tc>
      </w:tr>
      <w:tr w:rsidR="00A44C3C" w:rsidRPr="0045692B" w14:paraId="18D85850" w14:textId="77777777" w:rsidTr="0025390B">
        <w:tc>
          <w:tcPr>
            <w:tcW w:w="7465" w:type="dxa"/>
            <w:gridSpan w:val="2"/>
            <w:tcMar>
              <w:left w:w="58" w:type="dxa"/>
              <w:right w:w="58" w:type="dxa"/>
            </w:tcMar>
          </w:tcPr>
          <w:p w14:paraId="213E225B" w14:textId="2322765A" w:rsidR="00A44C3C" w:rsidRPr="0045692B" w:rsidRDefault="00A44C3C" w:rsidP="0045692B">
            <w:pPr>
              <w:pStyle w:val="ListParagraph"/>
              <w:ind w:left="0"/>
              <w:contextualSpacing w:val="0"/>
              <w:rPr>
                <w:rFonts w:eastAsia="MS Gothic"/>
              </w:rPr>
            </w:pPr>
            <w:r w:rsidRPr="0045692B">
              <w:rPr>
                <w:b/>
              </w:rPr>
              <w:t>Dates</w:t>
            </w:r>
          </w:p>
        </w:tc>
        <w:tc>
          <w:tcPr>
            <w:tcW w:w="990" w:type="dxa"/>
          </w:tcPr>
          <w:p w14:paraId="67B8C73C" w14:textId="5158BF8C" w:rsidR="00A44C3C" w:rsidRPr="0045692B" w:rsidRDefault="00A44C3C" w:rsidP="0045692B">
            <w:pPr>
              <w:pStyle w:val="ListParagraph"/>
              <w:ind w:left="0"/>
              <w:contextualSpacing w:val="0"/>
              <w:rPr>
                <w:rFonts w:eastAsia="MS Gothic"/>
              </w:rPr>
            </w:pPr>
            <w:r w:rsidRPr="0045692B">
              <w:rPr>
                <w:b/>
              </w:rPr>
              <w:t>Yes</w:t>
            </w:r>
          </w:p>
        </w:tc>
        <w:tc>
          <w:tcPr>
            <w:tcW w:w="905" w:type="dxa"/>
          </w:tcPr>
          <w:p w14:paraId="15167021" w14:textId="0506F7CA" w:rsidR="00A44C3C" w:rsidRPr="0045692B" w:rsidRDefault="00A44C3C" w:rsidP="0045692B">
            <w:pPr>
              <w:pStyle w:val="ListParagraph"/>
              <w:ind w:left="0"/>
              <w:contextualSpacing w:val="0"/>
              <w:rPr>
                <w:rFonts w:eastAsia="MS Gothic"/>
              </w:rPr>
            </w:pPr>
            <w:r w:rsidRPr="0045692B">
              <w:rPr>
                <w:b/>
              </w:rPr>
              <w:t>No</w:t>
            </w:r>
          </w:p>
        </w:tc>
      </w:tr>
      <w:tr w:rsidR="004A2E64" w:rsidRPr="0045692B" w14:paraId="5515D4CB" w14:textId="77777777" w:rsidTr="00605BD9">
        <w:tc>
          <w:tcPr>
            <w:tcW w:w="9360" w:type="dxa"/>
            <w:gridSpan w:val="4"/>
          </w:tcPr>
          <w:p w14:paraId="14E29FB6" w14:textId="31D38889" w:rsidR="004A2E64" w:rsidRPr="0045692B" w:rsidRDefault="004A2E64" w:rsidP="004A2E64">
            <w:pPr>
              <w:pStyle w:val="ListParagraph"/>
              <w:ind w:left="0"/>
              <w:contextualSpacing w:val="0"/>
            </w:pPr>
            <w:r>
              <w:t>First Choice</w:t>
            </w:r>
          </w:p>
        </w:tc>
      </w:tr>
      <w:tr w:rsidR="004A2E64" w:rsidRPr="0045692B" w14:paraId="3951A6E4" w14:textId="77777777" w:rsidTr="0025390B">
        <w:tc>
          <w:tcPr>
            <w:tcW w:w="7465" w:type="dxa"/>
            <w:gridSpan w:val="2"/>
          </w:tcPr>
          <w:p w14:paraId="4E3A43D2" w14:textId="4E163550" w:rsidR="004A2E64" w:rsidRPr="0045692B" w:rsidRDefault="004A2E64" w:rsidP="004A2E64">
            <w:pPr>
              <w:pStyle w:val="ListParagraph"/>
              <w:ind w:left="0"/>
              <w:contextualSpacing w:val="0"/>
            </w:pPr>
            <w:r>
              <w:t>October 17-20, 2027</w:t>
            </w:r>
          </w:p>
        </w:tc>
        <w:tc>
          <w:tcPr>
            <w:tcW w:w="990" w:type="dxa"/>
          </w:tcPr>
          <w:p w14:paraId="2C48B604" w14:textId="40689EA9" w:rsidR="004A2E64" w:rsidRPr="0045692B" w:rsidRDefault="00E20A22" w:rsidP="004A2E64">
            <w:pPr>
              <w:pStyle w:val="ListParagraph"/>
              <w:ind w:left="0"/>
              <w:contextualSpacing w:val="0"/>
            </w:pPr>
            <w:sdt>
              <w:sdtPr>
                <w:id w:val="-155985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905" w:type="dxa"/>
          </w:tcPr>
          <w:p w14:paraId="51E42AFA" w14:textId="0700E9A6" w:rsidR="004A2E64" w:rsidRPr="0045692B" w:rsidRDefault="00E20A22" w:rsidP="004A2E64">
            <w:pPr>
              <w:pStyle w:val="ListParagraph"/>
              <w:ind w:left="0"/>
              <w:contextualSpacing w:val="0"/>
            </w:pPr>
            <w:sdt>
              <w:sdtPr>
                <w:id w:val="28886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4A2E64" w:rsidRPr="0045692B" w14:paraId="29736230" w14:textId="77777777" w:rsidTr="0025390B">
        <w:tc>
          <w:tcPr>
            <w:tcW w:w="7465" w:type="dxa"/>
            <w:gridSpan w:val="2"/>
          </w:tcPr>
          <w:p w14:paraId="03594C86" w14:textId="45080E03" w:rsidR="004A2E64" w:rsidRPr="0045692B" w:rsidRDefault="004A2E64" w:rsidP="004A2E64">
            <w:pPr>
              <w:pStyle w:val="ListParagraph"/>
              <w:ind w:left="0"/>
              <w:contextualSpacing w:val="0"/>
            </w:pPr>
            <w:r>
              <w:t>October 18-21, 2027</w:t>
            </w:r>
          </w:p>
        </w:tc>
        <w:tc>
          <w:tcPr>
            <w:tcW w:w="990" w:type="dxa"/>
          </w:tcPr>
          <w:p w14:paraId="13D9601D" w14:textId="6BB29D16" w:rsidR="004A2E64" w:rsidRDefault="00E20A22" w:rsidP="004A2E64">
            <w:pPr>
              <w:pStyle w:val="ListParagraph"/>
              <w:ind w:left="0"/>
              <w:contextualSpacing w:val="0"/>
            </w:pPr>
            <w:sdt>
              <w:sdtPr>
                <w:id w:val="-212969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905" w:type="dxa"/>
          </w:tcPr>
          <w:p w14:paraId="1548EB31" w14:textId="3E41532C" w:rsidR="004A2E64" w:rsidRDefault="00E20A22" w:rsidP="004A2E64">
            <w:pPr>
              <w:pStyle w:val="ListParagraph"/>
              <w:ind w:left="0"/>
              <w:contextualSpacing w:val="0"/>
            </w:pPr>
            <w:sdt>
              <w:sdtPr>
                <w:id w:val="85369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4A2E64" w:rsidRPr="0045692B" w14:paraId="594CB659" w14:textId="77777777" w:rsidTr="003D1D44">
        <w:tc>
          <w:tcPr>
            <w:tcW w:w="9360" w:type="dxa"/>
            <w:gridSpan w:val="4"/>
          </w:tcPr>
          <w:p w14:paraId="3C59BA4B" w14:textId="2BAB511F" w:rsidR="004A2E64" w:rsidRPr="0045692B" w:rsidRDefault="004A2E64" w:rsidP="003D1D44">
            <w:pPr>
              <w:pStyle w:val="ListParagraph"/>
              <w:ind w:left="0"/>
              <w:contextualSpacing w:val="0"/>
            </w:pPr>
            <w:r>
              <w:t>Second Choice</w:t>
            </w:r>
          </w:p>
        </w:tc>
      </w:tr>
      <w:tr w:rsidR="004A2E64" w:rsidRPr="0045692B" w14:paraId="1A000FCF" w14:textId="77777777" w:rsidTr="0025390B">
        <w:tc>
          <w:tcPr>
            <w:tcW w:w="7465" w:type="dxa"/>
            <w:gridSpan w:val="2"/>
          </w:tcPr>
          <w:p w14:paraId="2C3E807F" w14:textId="6CA170CE" w:rsidR="004A2E64" w:rsidRPr="0045692B" w:rsidRDefault="004A2E64" w:rsidP="004A2E64">
            <w:pPr>
              <w:pStyle w:val="ListParagraph"/>
              <w:ind w:left="0"/>
              <w:contextualSpacing w:val="0"/>
            </w:pPr>
            <w:r>
              <w:t>October 24-27, 2027</w:t>
            </w:r>
          </w:p>
        </w:tc>
        <w:tc>
          <w:tcPr>
            <w:tcW w:w="990" w:type="dxa"/>
          </w:tcPr>
          <w:p w14:paraId="74D44AF8" w14:textId="0CD030A6" w:rsidR="004A2E64" w:rsidRPr="0045692B" w:rsidRDefault="00E20A22" w:rsidP="004A2E64">
            <w:pPr>
              <w:pStyle w:val="ListParagraph"/>
              <w:ind w:left="0"/>
              <w:contextualSpacing w:val="0"/>
              <w:rPr>
                <w:rFonts w:eastAsia="MS Gothic"/>
              </w:rPr>
            </w:pPr>
            <w:sdt>
              <w:sdtPr>
                <w:id w:val="107277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905" w:type="dxa"/>
          </w:tcPr>
          <w:p w14:paraId="0F4D0D33" w14:textId="29E70D5F" w:rsidR="004A2E64" w:rsidRPr="0045692B" w:rsidRDefault="00E20A22" w:rsidP="004A2E64">
            <w:pPr>
              <w:pStyle w:val="ListParagraph"/>
              <w:ind w:left="0"/>
              <w:contextualSpacing w:val="0"/>
              <w:rPr>
                <w:rFonts w:eastAsia="MS Gothic"/>
              </w:rPr>
            </w:pPr>
            <w:sdt>
              <w:sdtPr>
                <w:id w:val="-192463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4A2E64" w:rsidRPr="0045692B" w14:paraId="18F98E8A" w14:textId="77777777" w:rsidTr="0025390B">
        <w:tc>
          <w:tcPr>
            <w:tcW w:w="7465" w:type="dxa"/>
            <w:gridSpan w:val="2"/>
          </w:tcPr>
          <w:p w14:paraId="13A4D762" w14:textId="05D1783F" w:rsidR="004A2E64" w:rsidRPr="0045692B" w:rsidRDefault="004A2E64" w:rsidP="004A2E64">
            <w:pPr>
              <w:pStyle w:val="ListParagraph"/>
              <w:ind w:left="0"/>
              <w:contextualSpacing w:val="0"/>
            </w:pPr>
            <w:r>
              <w:t>October 25-28, 2027</w:t>
            </w:r>
          </w:p>
        </w:tc>
        <w:tc>
          <w:tcPr>
            <w:tcW w:w="990" w:type="dxa"/>
          </w:tcPr>
          <w:p w14:paraId="35E78A71" w14:textId="41073836" w:rsidR="004A2E64" w:rsidRPr="0045692B" w:rsidRDefault="00E20A22" w:rsidP="004A2E64">
            <w:pPr>
              <w:pStyle w:val="ListParagraph"/>
              <w:ind w:left="0"/>
              <w:contextualSpacing w:val="0"/>
            </w:pPr>
            <w:sdt>
              <w:sdtPr>
                <w:id w:val="184797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905" w:type="dxa"/>
          </w:tcPr>
          <w:p w14:paraId="0EB6E19A" w14:textId="4D043FDD" w:rsidR="004A2E64" w:rsidRPr="0045692B" w:rsidRDefault="00E20A22" w:rsidP="004A2E64">
            <w:pPr>
              <w:pStyle w:val="ListParagraph"/>
              <w:ind w:left="0"/>
              <w:contextualSpacing w:val="0"/>
            </w:pPr>
            <w:sdt>
              <w:sdtPr>
                <w:id w:val="-1713949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2E64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4F007C71" w14:textId="10088B7C" w:rsidR="009A7284" w:rsidRPr="00C6003A" w:rsidRDefault="22823C24" w:rsidP="00B33E7A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</w:pPr>
      <w:r w:rsidRPr="293C284E">
        <w:rPr>
          <w:b/>
          <w:bCs/>
        </w:rPr>
        <w:lastRenderedPageBreak/>
        <w:t>Propose sleeping room schedule</w:t>
      </w:r>
      <w:r>
        <w:t xml:space="preserve">. </w:t>
      </w:r>
      <w:proofErr w:type="gramStart"/>
      <w:r>
        <w:t>Enter “n/a” for</w:t>
      </w:r>
      <w:proofErr w:type="gramEnd"/>
      <w:r>
        <w:t xml:space="preserve"> any items that are not applicable. </w:t>
      </w:r>
    </w:p>
    <w:p w14:paraId="731804AB" w14:textId="672DE290" w:rsidR="009A7284" w:rsidRDefault="00187E58" w:rsidP="00B33E7A">
      <w:pPr>
        <w:pStyle w:val="ListParagraph"/>
        <w:keepNext/>
        <w:keepLines/>
        <w:spacing w:beforeLines="100" w:before="240" w:afterLines="100" w:after="240" w:line="300" w:lineRule="exact"/>
        <w:contextualSpacing w:val="0"/>
      </w:pPr>
      <w:r>
        <w:rPr>
          <w:u w:val="single"/>
        </w:rPr>
        <w:t xml:space="preserve">Budgeted </w:t>
      </w:r>
      <w:r w:rsidR="22823C24" w:rsidRPr="293C284E">
        <w:rPr>
          <w:u w:val="single"/>
        </w:rPr>
        <w:t>Rates and Fees</w:t>
      </w:r>
      <w:r w:rsidR="22823C24">
        <w:t xml:space="preserve">. </w:t>
      </w:r>
      <w:r>
        <w:t xml:space="preserve">Please note the Judicial Council’s budgeted sleeping room unit rate as indicated on the RFP in Section 2. </w:t>
      </w:r>
      <w:r w:rsidRPr="00187E58">
        <w:t xml:space="preserve">Proposers are encouraged to submit rates at or below the budgeted rates. </w:t>
      </w:r>
      <w:r w:rsidR="00AC283F" w:rsidRPr="00AC283F">
        <w:t>Submit Proposer’s best available rate if the budgeted room unit rate listed cannot be accommodated.</w:t>
      </w:r>
      <w:r w:rsidR="00AC283F">
        <w:t xml:space="preserve"> </w:t>
      </w:r>
      <w:r w:rsidRPr="00187E58">
        <w:t>Cost Proposals that exceed the budgeted rates will be considered; however, higher rates may result in lower scores during the cost evaluation.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3"/>
        <w:gridCol w:w="2118"/>
        <w:gridCol w:w="1332"/>
        <w:gridCol w:w="1507"/>
        <w:gridCol w:w="1597"/>
        <w:gridCol w:w="1633"/>
      </w:tblGrid>
      <w:tr w:rsidR="293C284E" w14:paraId="0965748C" w14:textId="77777777" w:rsidTr="00D62EFC">
        <w:trPr>
          <w:trHeight w:val="300"/>
          <w:jc w:val="center"/>
        </w:trPr>
        <w:tc>
          <w:tcPr>
            <w:tcW w:w="1163" w:type="dxa"/>
            <w:shd w:val="clear" w:color="auto" w:fill="E6E6E6"/>
            <w:tcMar>
              <w:left w:w="58" w:type="dxa"/>
              <w:right w:w="58" w:type="dxa"/>
            </w:tcMar>
          </w:tcPr>
          <w:p w14:paraId="1C159992" w14:textId="77777777" w:rsidR="293C284E" w:rsidRDefault="293C284E" w:rsidP="293C284E">
            <w:pPr>
              <w:pStyle w:val="Title"/>
              <w:tabs>
                <w:tab w:val="clear" w:pos="480"/>
                <w:tab w:val="clear" w:pos="1080"/>
                <w:tab w:val="clear" w:pos="8010"/>
                <w:tab w:val="clear" w:pos="10710"/>
              </w:tabs>
              <w:rPr>
                <w:b w:val="0"/>
                <w:bCs/>
              </w:rPr>
            </w:pPr>
            <w:r w:rsidRPr="293C284E">
              <w:rPr>
                <w:bCs/>
                <w:sz w:val="22"/>
                <w:szCs w:val="22"/>
              </w:rPr>
              <w:t>Date</w:t>
            </w:r>
          </w:p>
        </w:tc>
        <w:tc>
          <w:tcPr>
            <w:tcW w:w="2118" w:type="dxa"/>
            <w:shd w:val="clear" w:color="auto" w:fill="E6E6E6"/>
            <w:tcMar>
              <w:left w:w="58" w:type="dxa"/>
              <w:right w:w="58" w:type="dxa"/>
            </w:tcMar>
          </w:tcPr>
          <w:p w14:paraId="0182600A" w14:textId="77777777" w:rsidR="293C284E" w:rsidRDefault="293C284E" w:rsidP="293C284E">
            <w:pPr>
              <w:pStyle w:val="Title"/>
              <w:tabs>
                <w:tab w:val="clear" w:pos="480"/>
                <w:tab w:val="clear" w:pos="1080"/>
                <w:tab w:val="clear" w:pos="8010"/>
                <w:tab w:val="clear" w:pos="10710"/>
              </w:tabs>
              <w:rPr>
                <w:b w:val="0"/>
                <w:bCs/>
              </w:rPr>
            </w:pPr>
            <w:r w:rsidRPr="293C284E">
              <w:rPr>
                <w:bCs/>
                <w:sz w:val="22"/>
                <w:szCs w:val="22"/>
              </w:rPr>
              <w:t>Type of Sleeping Room</w:t>
            </w:r>
          </w:p>
        </w:tc>
        <w:tc>
          <w:tcPr>
            <w:tcW w:w="1332" w:type="dxa"/>
            <w:shd w:val="clear" w:color="auto" w:fill="E6E6E6"/>
            <w:tcMar>
              <w:left w:w="58" w:type="dxa"/>
              <w:right w:w="58" w:type="dxa"/>
            </w:tcMar>
          </w:tcPr>
          <w:p w14:paraId="20DD08C2" w14:textId="77777777" w:rsidR="293C284E" w:rsidRDefault="293C284E" w:rsidP="293C284E">
            <w:pPr>
              <w:pStyle w:val="Title"/>
              <w:tabs>
                <w:tab w:val="clear" w:pos="480"/>
                <w:tab w:val="clear" w:pos="1080"/>
                <w:tab w:val="clear" w:pos="8010"/>
                <w:tab w:val="clear" w:pos="10710"/>
              </w:tabs>
              <w:rPr>
                <w:b w:val="0"/>
                <w:bCs/>
              </w:rPr>
            </w:pPr>
            <w:r w:rsidRPr="293C284E">
              <w:rPr>
                <w:bCs/>
                <w:sz w:val="22"/>
                <w:szCs w:val="22"/>
              </w:rPr>
              <w:t>Estimated Number of Sleeping Rooms</w:t>
            </w:r>
          </w:p>
        </w:tc>
        <w:tc>
          <w:tcPr>
            <w:tcW w:w="1507" w:type="dxa"/>
            <w:shd w:val="clear" w:color="auto" w:fill="E6E6E6"/>
            <w:tcMar>
              <w:left w:w="58" w:type="dxa"/>
              <w:right w:w="58" w:type="dxa"/>
            </w:tcMar>
          </w:tcPr>
          <w:p w14:paraId="20633073" w14:textId="77777777" w:rsidR="293C284E" w:rsidRDefault="293C284E" w:rsidP="293C284E">
            <w:pPr>
              <w:ind w:right="180"/>
              <w:jc w:val="center"/>
              <w:rPr>
                <w:b/>
                <w:bCs/>
              </w:rPr>
            </w:pPr>
            <w:r w:rsidRPr="293C284E">
              <w:rPr>
                <w:b/>
                <w:bCs/>
                <w:sz w:val="22"/>
                <w:szCs w:val="22"/>
              </w:rPr>
              <w:t>Confirm number of rooms able to provide</w:t>
            </w:r>
          </w:p>
        </w:tc>
        <w:tc>
          <w:tcPr>
            <w:tcW w:w="1597" w:type="dxa"/>
            <w:shd w:val="clear" w:color="auto" w:fill="E6E6E6"/>
            <w:tcMar>
              <w:left w:w="58" w:type="dxa"/>
              <w:right w:w="58" w:type="dxa"/>
            </w:tcMar>
          </w:tcPr>
          <w:p w14:paraId="7A23DA1E" w14:textId="2EFCD20D" w:rsidR="293C284E" w:rsidRDefault="008013D0" w:rsidP="293C284E">
            <w:pPr>
              <w:ind w:right="180"/>
              <w:jc w:val="center"/>
              <w:rPr>
                <w:b/>
                <w:bCs/>
              </w:rPr>
            </w:pPr>
            <w:r w:rsidRPr="293C284E">
              <w:rPr>
                <w:b/>
                <w:bCs/>
                <w:sz w:val="22"/>
                <w:szCs w:val="22"/>
              </w:rPr>
              <w:t>Confirm daily room rate (</w:t>
            </w:r>
            <w:r>
              <w:rPr>
                <w:b/>
                <w:bCs/>
                <w:sz w:val="22"/>
                <w:szCs w:val="22"/>
              </w:rPr>
              <w:t>without</w:t>
            </w:r>
            <w:r w:rsidRPr="293C284E">
              <w:rPr>
                <w:b/>
                <w:bCs/>
                <w:sz w:val="22"/>
                <w:szCs w:val="22"/>
              </w:rPr>
              <w:t xml:space="preserve"> applicable taxes</w:t>
            </w:r>
            <w:r>
              <w:rPr>
                <w:b/>
                <w:bCs/>
                <w:sz w:val="22"/>
                <w:szCs w:val="22"/>
              </w:rPr>
              <w:t xml:space="preserve"> and surcharges</w:t>
            </w:r>
            <w:r w:rsidRPr="293C284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33" w:type="dxa"/>
            <w:shd w:val="clear" w:color="auto" w:fill="E6E6E6"/>
            <w:tcMar>
              <w:left w:w="58" w:type="dxa"/>
              <w:right w:w="58" w:type="dxa"/>
            </w:tcMar>
          </w:tcPr>
          <w:p w14:paraId="46BFB9C3" w14:textId="12F7296C" w:rsidR="293C284E" w:rsidRDefault="008013D0" w:rsidP="293C284E">
            <w:pPr>
              <w:ind w:right="180"/>
              <w:jc w:val="center"/>
              <w:rPr>
                <w:b/>
                <w:bCs/>
              </w:rPr>
            </w:pPr>
            <w:r w:rsidRPr="293C284E">
              <w:rPr>
                <w:b/>
                <w:bCs/>
                <w:sz w:val="22"/>
                <w:szCs w:val="22"/>
              </w:rPr>
              <w:t>Confirm daily room rate (</w:t>
            </w:r>
            <w:r>
              <w:rPr>
                <w:b/>
                <w:bCs/>
                <w:sz w:val="22"/>
                <w:szCs w:val="22"/>
              </w:rPr>
              <w:t xml:space="preserve">with applicable </w:t>
            </w:r>
            <w:r w:rsidRPr="293C284E">
              <w:rPr>
                <w:b/>
                <w:bCs/>
                <w:sz w:val="22"/>
                <w:szCs w:val="22"/>
              </w:rPr>
              <w:t>taxes</w:t>
            </w:r>
            <w:r>
              <w:rPr>
                <w:b/>
                <w:bCs/>
                <w:sz w:val="22"/>
                <w:szCs w:val="22"/>
              </w:rPr>
              <w:t xml:space="preserve"> and surcharges</w:t>
            </w:r>
            <w:r w:rsidRPr="293C284E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293C284E" w14:paraId="0C2FF874" w14:textId="77777777" w:rsidTr="00D62EFC">
        <w:trPr>
          <w:trHeight w:val="300"/>
          <w:jc w:val="center"/>
        </w:trPr>
        <w:tc>
          <w:tcPr>
            <w:tcW w:w="1163" w:type="dxa"/>
          </w:tcPr>
          <w:p w14:paraId="688820E9" w14:textId="77777777" w:rsidR="293C284E" w:rsidRDefault="293C284E" w:rsidP="009608DF">
            <w:pPr>
              <w:pStyle w:val="Style4"/>
              <w:spacing w:after="240"/>
            </w:pPr>
            <w:r>
              <w:t>Date 1</w:t>
            </w:r>
          </w:p>
        </w:tc>
        <w:tc>
          <w:tcPr>
            <w:tcW w:w="2118" w:type="dxa"/>
          </w:tcPr>
          <w:p w14:paraId="5BA6CC7B" w14:textId="77777777" w:rsidR="293C284E" w:rsidRDefault="293C284E" w:rsidP="009608DF">
            <w:pPr>
              <w:pStyle w:val="Style4"/>
              <w:spacing w:after="240"/>
            </w:pPr>
            <w:r>
              <w:t>Single Occupancy</w:t>
            </w:r>
          </w:p>
        </w:tc>
        <w:tc>
          <w:tcPr>
            <w:tcW w:w="1332" w:type="dxa"/>
          </w:tcPr>
          <w:p w14:paraId="75D8529D" w14:textId="5D57F442" w:rsidR="293C284E" w:rsidRDefault="00C0580B" w:rsidP="009608DF">
            <w:pPr>
              <w:pStyle w:val="Style4"/>
              <w:spacing w:after="240"/>
            </w:pPr>
            <w:r>
              <w:t>3</w:t>
            </w:r>
          </w:p>
        </w:tc>
        <w:tc>
          <w:tcPr>
            <w:tcW w:w="1507" w:type="dxa"/>
          </w:tcPr>
          <w:p w14:paraId="4D25A0E3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597" w:type="dxa"/>
          </w:tcPr>
          <w:p w14:paraId="0532DB73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633" w:type="dxa"/>
          </w:tcPr>
          <w:p w14:paraId="5412D7C4" w14:textId="77777777" w:rsidR="293C284E" w:rsidRDefault="293C284E" w:rsidP="009608DF">
            <w:pPr>
              <w:pStyle w:val="Style4"/>
              <w:spacing w:after="240"/>
            </w:pPr>
          </w:p>
        </w:tc>
      </w:tr>
      <w:tr w:rsidR="293C284E" w14:paraId="233F4451" w14:textId="77777777" w:rsidTr="00D62EFC">
        <w:trPr>
          <w:trHeight w:val="300"/>
          <w:jc w:val="center"/>
        </w:trPr>
        <w:tc>
          <w:tcPr>
            <w:tcW w:w="1163" w:type="dxa"/>
          </w:tcPr>
          <w:p w14:paraId="757C00C6" w14:textId="77777777" w:rsidR="293C284E" w:rsidRDefault="293C284E" w:rsidP="009608DF">
            <w:pPr>
              <w:pStyle w:val="Style4"/>
              <w:spacing w:after="240"/>
            </w:pPr>
            <w:r>
              <w:t>Date 2</w:t>
            </w:r>
          </w:p>
        </w:tc>
        <w:tc>
          <w:tcPr>
            <w:tcW w:w="2118" w:type="dxa"/>
          </w:tcPr>
          <w:p w14:paraId="7461E71C" w14:textId="77777777" w:rsidR="293C284E" w:rsidRDefault="293C284E" w:rsidP="009608DF">
            <w:pPr>
              <w:pStyle w:val="Style4"/>
              <w:spacing w:after="240"/>
            </w:pPr>
            <w:r>
              <w:t>Single Occupancy</w:t>
            </w:r>
          </w:p>
        </w:tc>
        <w:tc>
          <w:tcPr>
            <w:tcW w:w="1332" w:type="dxa"/>
          </w:tcPr>
          <w:p w14:paraId="6F465F57" w14:textId="7A11027F" w:rsidR="293C284E" w:rsidRDefault="006112F8" w:rsidP="009608DF">
            <w:pPr>
              <w:pStyle w:val="Style4"/>
              <w:spacing w:after="240"/>
            </w:pPr>
            <w:r>
              <w:t>140</w:t>
            </w:r>
          </w:p>
        </w:tc>
        <w:tc>
          <w:tcPr>
            <w:tcW w:w="1507" w:type="dxa"/>
          </w:tcPr>
          <w:p w14:paraId="7D6669FB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597" w:type="dxa"/>
          </w:tcPr>
          <w:p w14:paraId="13D68684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633" w:type="dxa"/>
          </w:tcPr>
          <w:p w14:paraId="597B1F51" w14:textId="77777777" w:rsidR="293C284E" w:rsidRDefault="293C284E" w:rsidP="009608DF">
            <w:pPr>
              <w:pStyle w:val="Style4"/>
              <w:spacing w:after="240"/>
            </w:pPr>
          </w:p>
        </w:tc>
      </w:tr>
      <w:tr w:rsidR="293C284E" w14:paraId="6F4B4C06" w14:textId="77777777" w:rsidTr="00D62EFC">
        <w:trPr>
          <w:trHeight w:val="300"/>
          <w:jc w:val="center"/>
        </w:trPr>
        <w:tc>
          <w:tcPr>
            <w:tcW w:w="1163" w:type="dxa"/>
          </w:tcPr>
          <w:p w14:paraId="08E81279" w14:textId="77777777" w:rsidR="293C284E" w:rsidRDefault="293C284E" w:rsidP="009608DF">
            <w:pPr>
              <w:pStyle w:val="Style4"/>
              <w:spacing w:after="240"/>
            </w:pPr>
            <w:r>
              <w:t>Date 3</w:t>
            </w:r>
          </w:p>
        </w:tc>
        <w:tc>
          <w:tcPr>
            <w:tcW w:w="2118" w:type="dxa"/>
          </w:tcPr>
          <w:p w14:paraId="125791F6" w14:textId="77777777" w:rsidR="293C284E" w:rsidRDefault="293C284E" w:rsidP="009608DF">
            <w:pPr>
              <w:pStyle w:val="Style4"/>
              <w:spacing w:after="240"/>
            </w:pPr>
            <w:r>
              <w:t>Single Occupancy</w:t>
            </w:r>
          </w:p>
        </w:tc>
        <w:tc>
          <w:tcPr>
            <w:tcW w:w="1332" w:type="dxa"/>
          </w:tcPr>
          <w:p w14:paraId="5E27CE99" w14:textId="4B4E29F3" w:rsidR="293C284E" w:rsidRDefault="006112F8" w:rsidP="009608DF">
            <w:pPr>
              <w:pStyle w:val="Style4"/>
              <w:spacing w:after="240"/>
            </w:pPr>
            <w:r>
              <w:t>140</w:t>
            </w:r>
          </w:p>
        </w:tc>
        <w:tc>
          <w:tcPr>
            <w:tcW w:w="1507" w:type="dxa"/>
          </w:tcPr>
          <w:p w14:paraId="11D819A3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597" w:type="dxa"/>
          </w:tcPr>
          <w:p w14:paraId="581E8E58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633" w:type="dxa"/>
          </w:tcPr>
          <w:p w14:paraId="0FAB5247" w14:textId="77777777" w:rsidR="293C284E" w:rsidRDefault="293C284E" w:rsidP="009608DF">
            <w:pPr>
              <w:pStyle w:val="Style4"/>
              <w:spacing w:after="240"/>
            </w:pPr>
          </w:p>
        </w:tc>
      </w:tr>
      <w:tr w:rsidR="293C284E" w14:paraId="521113C3" w14:textId="77777777" w:rsidTr="00D62EFC">
        <w:trPr>
          <w:trHeight w:val="300"/>
          <w:jc w:val="center"/>
        </w:trPr>
        <w:tc>
          <w:tcPr>
            <w:tcW w:w="1163" w:type="dxa"/>
          </w:tcPr>
          <w:p w14:paraId="008C0545" w14:textId="77777777" w:rsidR="293C284E" w:rsidRDefault="293C284E" w:rsidP="009608DF">
            <w:pPr>
              <w:pStyle w:val="Style4"/>
              <w:spacing w:after="240"/>
            </w:pPr>
            <w:r>
              <w:t>Date 4</w:t>
            </w:r>
          </w:p>
        </w:tc>
        <w:tc>
          <w:tcPr>
            <w:tcW w:w="2118" w:type="dxa"/>
          </w:tcPr>
          <w:p w14:paraId="0D976C7E" w14:textId="404386C9" w:rsidR="293C284E" w:rsidRDefault="293C284E" w:rsidP="009608DF">
            <w:pPr>
              <w:pStyle w:val="Style4"/>
              <w:spacing w:after="240"/>
            </w:pPr>
            <w:r>
              <w:t>Single Occupancy</w:t>
            </w:r>
          </w:p>
        </w:tc>
        <w:tc>
          <w:tcPr>
            <w:tcW w:w="1332" w:type="dxa"/>
          </w:tcPr>
          <w:p w14:paraId="34A899E3" w14:textId="10AC3F86" w:rsidR="293C284E" w:rsidRDefault="006112F8" w:rsidP="009608DF">
            <w:pPr>
              <w:pStyle w:val="Style4"/>
              <w:spacing w:after="240"/>
            </w:pPr>
            <w:r>
              <w:t>3</w:t>
            </w:r>
          </w:p>
        </w:tc>
        <w:tc>
          <w:tcPr>
            <w:tcW w:w="1507" w:type="dxa"/>
          </w:tcPr>
          <w:p w14:paraId="5F5BACB3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597" w:type="dxa"/>
          </w:tcPr>
          <w:p w14:paraId="71971F9B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633" w:type="dxa"/>
          </w:tcPr>
          <w:p w14:paraId="5BAE4CB7" w14:textId="77777777" w:rsidR="293C284E" w:rsidRDefault="293C284E" w:rsidP="009608DF">
            <w:pPr>
              <w:pStyle w:val="Style4"/>
              <w:spacing w:after="240"/>
            </w:pPr>
          </w:p>
        </w:tc>
      </w:tr>
      <w:tr w:rsidR="293C284E" w14:paraId="649ADCA6" w14:textId="77777777" w:rsidTr="00D62EFC">
        <w:trPr>
          <w:trHeight w:val="300"/>
          <w:jc w:val="center"/>
        </w:trPr>
        <w:tc>
          <w:tcPr>
            <w:tcW w:w="1163" w:type="dxa"/>
          </w:tcPr>
          <w:p w14:paraId="1AC3E52F" w14:textId="77777777" w:rsidR="293C284E" w:rsidRDefault="293C284E" w:rsidP="009608DF">
            <w:pPr>
              <w:pStyle w:val="Style4"/>
              <w:spacing w:after="240"/>
            </w:pPr>
            <w:r>
              <w:t>Date 5</w:t>
            </w:r>
          </w:p>
        </w:tc>
        <w:tc>
          <w:tcPr>
            <w:tcW w:w="2118" w:type="dxa"/>
          </w:tcPr>
          <w:p w14:paraId="7C2BCCC5" w14:textId="77777777" w:rsidR="293C284E" w:rsidRDefault="293C284E" w:rsidP="009608DF">
            <w:pPr>
              <w:pStyle w:val="Style4"/>
              <w:spacing w:after="240"/>
            </w:pPr>
            <w:r>
              <w:t>Check-out</w:t>
            </w:r>
          </w:p>
        </w:tc>
        <w:tc>
          <w:tcPr>
            <w:tcW w:w="1332" w:type="dxa"/>
          </w:tcPr>
          <w:p w14:paraId="648D81A8" w14:textId="77777777" w:rsidR="293C284E" w:rsidRDefault="293C284E" w:rsidP="009608DF">
            <w:pPr>
              <w:pStyle w:val="Style4"/>
              <w:spacing w:after="240"/>
            </w:pPr>
            <w:r>
              <w:t>Check out</w:t>
            </w:r>
          </w:p>
        </w:tc>
        <w:tc>
          <w:tcPr>
            <w:tcW w:w="1507" w:type="dxa"/>
          </w:tcPr>
          <w:p w14:paraId="2C6730F1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597" w:type="dxa"/>
          </w:tcPr>
          <w:p w14:paraId="66773FB2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633" w:type="dxa"/>
          </w:tcPr>
          <w:p w14:paraId="1C904CEF" w14:textId="77777777" w:rsidR="293C284E" w:rsidRDefault="293C284E" w:rsidP="009608DF">
            <w:pPr>
              <w:pStyle w:val="Style4"/>
              <w:spacing w:after="240"/>
            </w:pPr>
          </w:p>
        </w:tc>
      </w:tr>
      <w:tr w:rsidR="293C284E" w14:paraId="3FBEE42C" w14:textId="77777777" w:rsidTr="00D62EFC">
        <w:trPr>
          <w:trHeight w:val="300"/>
          <w:jc w:val="center"/>
        </w:trPr>
        <w:tc>
          <w:tcPr>
            <w:tcW w:w="1163" w:type="dxa"/>
            <w:shd w:val="clear" w:color="auto" w:fill="000000" w:themeFill="text1"/>
          </w:tcPr>
          <w:p w14:paraId="23A4D39C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2118" w:type="dxa"/>
            <w:shd w:val="clear" w:color="auto" w:fill="000000" w:themeFill="text1"/>
          </w:tcPr>
          <w:p w14:paraId="3DF28774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332" w:type="dxa"/>
            <w:vAlign w:val="center"/>
          </w:tcPr>
          <w:p w14:paraId="67C62695" w14:textId="4F8525D0" w:rsidR="293C284E" w:rsidRDefault="006112F8" w:rsidP="009608DF">
            <w:pPr>
              <w:pStyle w:val="Style4"/>
              <w:spacing w:after="240"/>
            </w:pPr>
            <w:r>
              <w:t>286</w:t>
            </w:r>
          </w:p>
        </w:tc>
        <w:tc>
          <w:tcPr>
            <w:tcW w:w="1507" w:type="dxa"/>
            <w:shd w:val="clear" w:color="auto" w:fill="000000" w:themeFill="text1"/>
          </w:tcPr>
          <w:p w14:paraId="2DEC7CE7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597" w:type="dxa"/>
            <w:shd w:val="clear" w:color="auto" w:fill="000000" w:themeFill="text1"/>
          </w:tcPr>
          <w:p w14:paraId="2433F895" w14:textId="77777777" w:rsidR="293C284E" w:rsidRDefault="293C284E" w:rsidP="009608DF">
            <w:pPr>
              <w:pStyle w:val="Style4"/>
              <w:spacing w:after="240"/>
            </w:pPr>
          </w:p>
        </w:tc>
        <w:tc>
          <w:tcPr>
            <w:tcW w:w="1633" w:type="dxa"/>
            <w:shd w:val="clear" w:color="auto" w:fill="000000" w:themeFill="text1"/>
          </w:tcPr>
          <w:p w14:paraId="73B86E86" w14:textId="77777777" w:rsidR="293C284E" w:rsidRDefault="293C284E" w:rsidP="009608DF">
            <w:pPr>
              <w:pStyle w:val="Style4"/>
              <w:spacing w:after="240"/>
            </w:pPr>
          </w:p>
        </w:tc>
      </w:tr>
    </w:tbl>
    <w:p w14:paraId="332BD8E9" w14:textId="081754B6" w:rsidR="009A7284" w:rsidRPr="00C6003A" w:rsidRDefault="009A7284" w:rsidP="001E0F7E">
      <w:pPr>
        <w:pStyle w:val="ListParagraph"/>
        <w:spacing w:afterLines="100" w:after="240" w:line="300" w:lineRule="exact"/>
        <w:contextualSpacing w:val="0"/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5130"/>
        <w:gridCol w:w="2790"/>
      </w:tblGrid>
      <w:tr w:rsidR="293C284E" w14:paraId="32BCE9BA" w14:textId="77777777" w:rsidTr="293C284E">
        <w:trPr>
          <w:trHeight w:val="300"/>
        </w:trPr>
        <w:tc>
          <w:tcPr>
            <w:tcW w:w="5130" w:type="dxa"/>
          </w:tcPr>
          <w:p w14:paraId="37DB6480" w14:textId="4BF4C430" w:rsidR="293C284E" w:rsidRDefault="293C284E" w:rsidP="293C284E">
            <w:pPr>
              <w:rPr>
                <w:sz w:val="22"/>
                <w:szCs w:val="22"/>
              </w:rPr>
            </w:pPr>
            <w:r>
              <w:t>Propose the cut-off date for reservations:</w:t>
            </w:r>
          </w:p>
        </w:tc>
        <w:tc>
          <w:tcPr>
            <w:tcW w:w="2790" w:type="dxa"/>
          </w:tcPr>
          <w:p w14:paraId="34D943D1" w14:textId="493DD377" w:rsidR="293C284E" w:rsidRDefault="293C284E" w:rsidP="293C284E">
            <w:pPr>
              <w:rPr>
                <w:sz w:val="22"/>
                <w:szCs w:val="22"/>
              </w:rPr>
            </w:pPr>
          </w:p>
        </w:tc>
      </w:tr>
    </w:tbl>
    <w:p w14:paraId="3931CE68" w14:textId="7FBA2733" w:rsidR="009A7284" w:rsidRPr="007412FE" w:rsidRDefault="007412FE" w:rsidP="00895439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</w:pPr>
      <w:r w:rsidRPr="007412FE">
        <w:rPr>
          <w:b/>
          <w:bCs/>
        </w:rPr>
        <w:t>Confirm if hotel accepts the transient occupancy tax waiver.</w:t>
      </w:r>
      <w:r w:rsidRPr="007412FE">
        <w:t xml:space="preserve">  Specify the type/name of tax and the associated dollar amount (do not enter a %).  List all applicable taxes.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4388"/>
        <w:gridCol w:w="639"/>
        <w:gridCol w:w="603"/>
        <w:gridCol w:w="2749"/>
      </w:tblGrid>
      <w:tr w:rsidR="293C284E" w14:paraId="05F7E7D5" w14:textId="77777777" w:rsidTr="00AE69A2">
        <w:trPr>
          <w:trHeight w:val="300"/>
          <w:jc w:val="right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03B0D9A6" w14:textId="77777777" w:rsidR="293C284E" w:rsidRDefault="293C284E" w:rsidP="009608DF">
            <w:pPr>
              <w:pStyle w:val="Style4"/>
              <w:spacing w:after="240"/>
            </w:pPr>
            <w:r w:rsidRPr="293C284E">
              <w:t>Item Number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1308D2E6" w14:textId="77777777" w:rsidR="293C284E" w:rsidRDefault="293C284E" w:rsidP="009608DF">
            <w:pPr>
              <w:pStyle w:val="Style4"/>
              <w:spacing w:after="240"/>
            </w:pPr>
            <w:r w:rsidRPr="293C284E">
              <w:t>Type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67EC12B5" w14:textId="77777777" w:rsidR="293C284E" w:rsidRDefault="293C284E" w:rsidP="293C284E">
            <w:pPr>
              <w:ind w:right="180"/>
              <w:jc w:val="center"/>
              <w:rPr>
                <w:b/>
                <w:bCs/>
                <w:sz w:val="22"/>
                <w:szCs w:val="22"/>
              </w:rPr>
            </w:pPr>
            <w:r w:rsidRPr="293C284E">
              <w:rPr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425CFD01" w14:textId="77777777" w:rsidR="293C284E" w:rsidRDefault="293C284E" w:rsidP="293C284E">
            <w:pPr>
              <w:ind w:right="180"/>
              <w:jc w:val="center"/>
              <w:rPr>
                <w:b/>
                <w:bCs/>
                <w:sz w:val="22"/>
                <w:szCs w:val="22"/>
              </w:rPr>
            </w:pPr>
            <w:r w:rsidRPr="293C284E">
              <w:rPr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635D03EC" w14:textId="77777777" w:rsidR="293C284E" w:rsidRDefault="293C284E" w:rsidP="293C284E">
            <w:pPr>
              <w:ind w:right="180"/>
              <w:jc w:val="center"/>
              <w:rPr>
                <w:b/>
                <w:bCs/>
                <w:sz w:val="22"/>
                <w:szCs w:val="22"/>
              </w:rPr>
            </w:pPr>
            <w:r w:rsidRPr="293C284E">
              <w:rPr>
                <w:b/>
                <w:bCs/>
                <w:sz w:val="22"/>
                <w:szCs w:val="22"/>
              </w:rPr>
              <w:t>Dollar Amount</w:t>
            </w:r>
          </w:p>
          <w:p w14:paraId="4F2B94E4" w14:textId="6A510009" w:rsidR="293C284E" w:rsidRDefault="293C284E" w:rsidP="293C284E">
            <w:pPr>
              <w:ind w:right="180"/>
              <w:jc w:val="center"/>
              <w:rPr>
                <w:b/>
                <w:bCs/>
                <w:sz w:val="22"/>
                <w:szCs w:val="22"/>
              </w:rPr>
            </w:pPr>
            <w:r w:rsidRPr="293C284E">
              <w:rPr>
                <w:b/>
                <w:bCs/>
                <w:sz w:val="22"/>
                <w:szCs w:val="22"/>
              </w:rPr>
              <w:t>(Do not enter percentage)</w:t>
            </w:r>
          </w:p>
        </w:tc>
      </w:tr>
      <w:tr w:rsidR="293C284E" w14:paraId="169F6C34" w14:textId="77777777" w:rsidTr="00AE69A2">
        <w:trPr>
          <w:trHeight w:val="300"/>
          <w:jc w:val="right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C8A1" w14:textId="77777777" w:rsidR="293C284E" w:rsidRDefault="293C284E" w:rsidP="009608DF">
            <w:pPr>
              <w:pStyle w:val="Style4"/>
              <w:spacing w:after="240"/>
            </w:pPr>
            <w:r>
              <w:t>a.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DBD1542" w14:textId="099D8DE2" w:rsidR="293C284E" w:rsidRDefault="293C284E" w:rsidP="009608DF">
            <w:pPr>
              <w:pStyle w:val="Style4"/>
              <w:spacing w:after="240"/>
            </w:pPr>
            <w:r>
              <w:t>Does hotel/motel accept transient occupancy tax waiver (exemption certificate for state agencies)?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84AF" w14:textId="67E2CB97" w:rsidR="293C284E" w:rsidRDefault="00E20A22" w:rsidP="293C284E">
            <w:pPr>
              <w:ind w:right="180"/>
              <w:jc w:val="center"/>
              <w:rPr>
                <w:sz w:val="22"/>
                <w:szCs w:val="22"/>
              </w:rPr>
            </w:pPr>
            <w:sdt>
              <w:sdtPr>
                <w:id w:val="213810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2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BEE7" w14:textId="53074754" w:rsidR="293C284E" w:rsidRDefault="00E20A22" w:rsidP="293C284E">
            <w:pPr>
              <w:ind w:right="180"/>
              <w:jc w:val="center"/>
              <w:rPr>
                <w:sz w:val="22"/>
                <w:szCs w:val="22"/>
              </w:rPr>
            </w:pPr>
            <w:sdt>
              <w:sdtPr>
                <w:id w:val="2050085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93C284E" w:rsidRPr="293C284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B31659D" w14:textId="77777777" w:rsidR="293C284E" w:rsidRDefault="293C284E" w:rsidP="293C284E">
            <w:pPr>
              <w:ind w:right="180"/>
              <w:jc w:val="center"/>
              <w:rPr>
                <w:sz w:val="22"/>
                <w:szCs w:val="22"/>
              </w:rPr>
            </w:pPr>
          </w:p>
        </w:tc>
      </w:tr>
      <w:tr w:rsidR="007412FE" w14:paraId="01A879C7" w14:textId="77777777" w:rsidTr="00AE69A2">
        <w:trPr>
          <w:trHeight w:val="300"/>
          <w:jc w:val="right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60C8" w14:textId="77777777" w:rsidR="007412FE" w:rsidRDefault="007412FE" w:rsidP="009608DF">
            <w:pPr>
              <w:pStyle w:val="Style4"/>
              <w:spacing w:after="240"/>
            </w:pPr>
            <w:r>
              <w:t>b.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0DCBF796" w14:textId="6EC7DE14" w:rsidR="007412FE" w:rsidRDefault="007412FE" w:rsidP="009608DF">
            <w:pPr>
              <w:pStyle w:val="Style4"/>
              <w:spacing w:after="240"/>
            </w:pPr>
            <w:r w:rsidRPr="00CC085A">
              <w:t>Specify type/name of tax (Occupancy, State, Local, City, etc.):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769994F" w14:textId="77777777" w:rsidR="007412FE" w:rsidRDefault="007412FE" w:rsidP="007412FE">
            <w:pPr>
              <w:ind w:right="180"/>
              <w:jc w:val="center"/>
              <w:rPr>
                <w:sz w:val="22"/>
                <w:szCs w:val="22"/>
                <w:highlight w:val="black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9FAA4C" w14:textId="77777777" w:rsidR="007412FE" w:rsidRDefault="007412FE" w:rsidP="007412FE">
            <w:pPr>
              <w:ind w:right="180"/>
              <w:jc w:val="center"/>
              <w:rPr>
                <w:sz w:val="22"/>
                <w:szCs w:val="22"/>
                <w:highlight w:val="black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E929" w14:textId="77777777" w:rsidR="007412FE" w:rsidRDefault="007412FE" w:rsidP="007412FE">
            <w:pPr>
              <w:ind w:right="180"/>
              <w:rPr>
                <w:sz w:val="22"/>
                <w:szCs w:val="22"/>
              </w:rPr>
            </w:pPr>
            <w:r w:rsidRPr="293C284E">
              <w:rPr>
                <w:sz w:val="22"/>
                <w:szCs w:val="22"/>
              </w:rPr>
              <w:t>$</w:t>
            </w:r>
          </w:p>
        </w:tc>
      </w:tr>
      <w:tr w:rsidR="007412FE" w14:paraId="1783D3FE" w14:textId="77777777" w:rsidTr="00AE69A2">
        <w:trPr>
          <w:trHeight w:val="300"/>
          <w:jc w:val="right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4CDB" w14:textId="77777777" w:rsidR="007412FE" w:rsidRDefault="007412FE" w:rsidP="009608DF">
            <w:pPr>
              <w:pStyle w:val="Style4"/>
              <w:spacing w:after="240"/>
            </w:pPr>
            <w:r>
              <w:t>c.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2FBC12FE" w14:textId="77F58871" w:rsidR="007412FE" w:rsidRDefault="007412FE" w:rsidP="009608DF">
            <w:pPr>
              <w:pStyle w:val="Style4"/>
              <w:spacing w:after="240"/>
            </w:pPr>
            <w:r w:rsidRPr="00CC085A">
              <w:t>Specify type/name of tax (Occupancy, State, Local, City, etc.):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538530F" w14:textId="77777777" w:rsidR="007412FE" w:rsidRDefault="007412FE" w:rsidP="007412FE">
            <w:pPr>
              <w:ind w:right="180"/>
              <w:jc w:val="center"/>
              <w:rPr>
                <w:sz w:val="22"/>
                <w:szCs w:val="22"/>
                <w:highlight w:val="black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882D5F1" w14:textId="77777777" w:rsidR="007412FE" w:rsidRDefault="007412FE" w:rsidP="007412FE">
            <w:pPr>
              <w:ind w:right="180"/>
              <w:jc w:val="center"/>
              <w:rPr>
                <w:sz w:val="22"/>
                <w:szCs w:val="22"/>
                <w:highlight w:val="black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8840" w14:textId="77777777" w:rsidR="007412FE" w:rsidRDefault="007412FE" w:rsidP="007412FE">
            <w:pPr>
              <w:ind w:right="180"/>
              <w:rPr>
                <w:sz w:val="22"/>
                <w:szCs w:val="22"/>
              </w:rPr>
            </w:pPr>
            <w:r w:rsidRPr="293C284E">
              <w:rPr>
                <w:sz w:val="22"/>
                <w:szCs w:val="22"/>
              </w:rPr>
              <w:t>$</w:t>
            </w:r>
          </w:p>
        </w:tc>
      </w:tr>
      <w:tr w:rsidR="007412FE" w14:paraId="3603A158" w14:textId="77777777" w:rsidTr="00AE69A2">
        <w:trPr>
          <w:trHeight w:val="300"/>
          <w:jc w:val="right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EF67" w14:textId="77777777" w:rsidR="007412FE" w:rsidRDefault="007412FE" w:rsidP="009608DF">
            <w:pPr>
              <w:pStyle w:val="Style4"/>
              <w:spacing w:after="240"/>
            </w:pPr>
            <w:r>
              <w:t>d.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93821A9" w14:textId="552438FA" w:rsidR="007412FE" w:rsidRDefault="007412FE" w:rsidP="009608DF">
            <w:pPr>
              <w:pStyle w:val="Style4"/>
              <w:spacing w:after="240"/>
            </w:pPr>
            <w:r w:rsidRPr="00CC085A">
              <w:t>Specify type/name of tax (Occupancy, State, Local, City, etc.):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D86DB6" w14:textId="77777777" w:rsidR="007412FE" w:rsidRDefault="007412FE" w:rsidP="007412FE">
            <w:pPr>
              <w:ind w:right="180"/>
              <w:jc w:val="center"/>
              <w:rPr>
                <w:sz w:val="22"/>
                <w:szCs w:val="22"/>
                <w:highlight w:val="black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FCCCDF9" w14:textId="77777777" w:rsidR="007412FE" w:rsidRDefault="007412FE" w:rsidP="007412FE">
            <w:pPr>
              <w:ind w:right="180"/>
              <w:jc w:val="center"/>
              <w:rPr>
                <w:sz w:val="22"/>
                <w:szCs w:val="22"/>
                <w:highlight w:val="black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9CC0" w14:textId="77777777" w:rsidR="007412FE" w:rsidRDefault="007412FE" w:rsidP="007412FE">
            <w:pPr>
              <w:ind w:right="180"/>
              <w:rPr>
                <w:sz w:val="22"/>
                <w:szCs w:val="22"/>
              </w:rPr>
            </w:pPr>
            <w:r w:rsidRPr="293C284E">
              <w:rPr>
                <w:sz w:val="22"/>
                <w:szCs w:val="22"/>
              </w:rPr>
              <w:t>$</w:t>
            </w:r>
          </w:p>
        </w:tc>
      </w:tr>
      <w:tr w:rsidR="293C284E" w:rsidRPr="007412FE" w14:paraId="36191A95" w14:textId="77777777" w:rsidTr="00AE69A2">
        <w:trPr>
          <w:trHeight w:val="300"/>
          <w:jc w:val="right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F94A" w14:textId="2A7287DD" w:rsidR="72C5F9BA" w:rsidRPr="00B73FF2" w:rsidRDefault="72C5F9BA" w:rsidP="009608DF">
            <w:pPr>
              <w:pStyle w:val="Style4"/>
              <w:spacing w:after="240"/>
            </w:pPr>
            <w:r w:rsidRPr="00B73FF2">
              <w:t>e.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EE9C64C" w14:textId="23A17241" w:rsidR="72C5F9BA" w:rsidRPr="00B73FF2" w:rsidRDefault="72C5F9BA" w:rsidP="009608DF">
            <w:pPr>
              <w:pStyle w:val="Style4"/>
              <w:spacing w:after="240"/>
            </w:pPr>
            <w:r w:rsidRPr="00B73FF2">
              <w:t xml:space="preserve">Total </w:t>
            </w:r>
            <w:r w:rsidR="007412FE" w:rsidRPr="00B73FF2">
              <w:t xml:space="preserve">Applicable </w:t>
            </w:r>
            <w:r w:rsidRPr="00B73FF2">
              <w:t>Tax</w:t>
            </w:r>
            <w:r w:rsidR="00AE69A2" w:rsidRPr="00B73FF2">
              <w:t>es</w:t>
            </w:r>
            <w:r w:rsidR="0078187F" w:rsidRPr="00B73FF2">
              <w:t>: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B3D8110" w14:textId="2309D324" w:rsidR="293C284E" w:rsidRPr="0078187F" w:rsidRDefault="293C284E" w:rsidP="293C284E">
            <w:pPr>
              <w:jc w:val="center"/>
              <w:rPr>
                <w:b/>
                <w:bCs/>
                <w:sz w:val="22"/>
                <w:szCs w:val="22"/>
                <w:highlight w:val="black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5392B63" w14:textId="673DCEEA" w:rsidR="293C284E" w:rsidRPr="0078187F" w:rsidRDefault="293C284E" w:rsidP="293C284E">
            <w:pPr>
              <w:jc w:val="center"/>
              <w:rPr>
                <w:b/>
                <w:bCs/>
                <w:sz w:val="22"/>
                <w:szCs w:val="22"/>
                <w:highlight w:val="black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8540" w14:textId="3D3241EA" w:rsidR="72C5F9BA" w:rsidRPr="007412FE" w:rsidRDefault="72C5F9BA" w:rsidP="293C284E">
            <w:pPr>
              <w:rPr>
                <w:b/>
                <w:bCs/>
                <w:sz w:val="22"/>
                <w:szCs w:val="22"/>
              </w:rPr>
            </w:pPr>
            <w:r w:rsidRPr="007412FE">
              <w:rPr>
                <w:b/>
                <w:bCs/>
                <w:sz w:val="22"/>
                <w:szCs w:val="22"/>
              </w:rPr>
              <w:t>$</w:t>
            </w:r>
          </w:p>
        </w:tc>
      </w:tr>
    </w:tbl>
    <w:p w14:paraId="67A0E598" w14:textId="4045F36C" w:rsidR="00D62EFC" w:rsidRPr="007412FE" w:rsidRDefault="00D62EFC" w:rsidP="00D62EFC">
      <w:pPr>
        <w:pStyle w:val="ListParagraph"/>
        <w:keepNext/>
        <w:spacing w:beforeLines="100" w:before="240" w:afterLines="100" w:after="240" w:line="300" w:lineRule="exact"/>
        <w:contextualSpacing w:val="0"/>
      </w:pPr>
      <w:bookmarkStart w:id="0" w:name="_Hlk221193955"/>
      <w:r w:rsidRPr="00D62EFC">
        <w:rPr>
          <w:b/>
          <w:bCs/>
        </w:rPr>
        <w:lastRenderedPageBreak/>
        <w:t xml:space="preserve">Specify the name and </w:t>
      </w:r>
      <w:r>
        <w:rPr>
          <w:b/>
          <w:bCs/>
        </w:rPr>
        <w:t xml:space="preserve">the associated </w:t>
      </w:r>
      <w:r w:rsidRPr="00D62EFC">
        <w:rPr>
          <w:b/>
          <w:bCs/>
        </w:rPr>
        <w:t>dollar amount of surcharge(s), if any.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4388"/>
        <w:gridCol w:w="2749"/>
      </w:tblGrid>
      <w:tr w:rsidR="00D62EFC" w14:paraId="3F847263" w14:textId="77777777" w:rsidTr="00D62EFC">
        <w:trPr>
          <w:trHeight w:val="300"/>
          <w:tblHeader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2294EC96" w14:textId="77777777" w:rsidR="00D62EFC" w:rsidRDefault="00D62EFC" w:rsidP="009608DF">
            <w:pPr>
              <w:pStyle w:val="Style4"/>
              <w:spacing w:after="240"/>
            </w:pPr>
            <w:r w:rsidRPr="293C284E">
              <w:t>Item Number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4644ED57" w14:textId="77777777" w:rsidR="00D62EFC" w:rsidRDefault="00D62EFC" w:rsidP="009608DF">
            <w:pPr>
              <w:pStyle w:val="Style4"/>
              <w:spacing w:after="240"/>
            </w:pPr>
            <w:r w:rsidRPr="293C284E">
              <w:t>Type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1821A692" w14:textId="77777777" w:rsidR="00D62EFC" w:rsidRDefault="00D62EFC" w:rsidP="002E6C75">
            <w:pPr>
              <w:ind w:right="180"/>
              <w:jc w:val="center"/>
              <w:rPr>
                <w:b/>
                <w:bCs/>
                <w:sz w:val="22"/>
                <w:szCs w:val="22"/>
              </w:rPr>
            </w:pPr>
            <w:r w:rsidRPr="293C284E">
              <w:rPr>
                <w:b/>
                <w:bCs/>
                <w:sz w:val="22"/>
                <w:szCs w:val="22"/>
              </w:rPr>
              <w:t>Dollar Amount</w:t>
            </w:r>
          </w:p>
          <w:p w14:paraId="5DFFF5C5" w14:textId="77777777" w:rsidR="00D62EFC" w:rsidRDefault="00D62EFC" w:rsidP="002E6C75">
            <w:pPr>
              <w:ind w:right="180"/>
              <w:jc w:val="center"/>
              <w:rPr>
                <w:b/>
                <w:bCs/>
                <w:sz w:val="22"/>
                <w:szCs w:val="22"/>
              </w:rPr>
            </w:pPr>
            <w:r w:rsidRPr="293C284E">
              <w:rPr>
                <w:b/>
                <w:bCs/>
                <w:sz w:val="22"/>
                <w:szCs w:val="22"/>
              </w:rPr>
              <w:t>(Do not enter percentage)</w:t>
            </w:r>
          </w:p>
        </w:tc>
      </w:tr>
      <w:tr w:rsidR="00D62EFC" w:rsidRPr="00D62EFC" w14:paraId="4793F76B" w14:textId="77777777" w:rsidTr="00D62EFC">
        <w:trPr>
          <w:trHeight w:val="30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286A" w14:textId="77777777" w:rsidR="00D62EFC" w:rsidRDefault="00D62EFC" w:rsidP="009608DF">
            <w:pPr>
              <w:pStyle w:val="Style4"/>
              <w:spacing w:after="240"/>
            </w:pPr>
            <w:r>
              <w:t>a.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478C4C4A" w14:textId="4044E019" w:rsidR="00D62EFC" w:rsidRDefault="00D62EFC" w:rsidP="009608DF">
            <w:pPr>
              <w:pStyle w:val="Style4"/>
              <w:spacing w:after="240"/>
            </w:pPr>
            <w:r w:rsidRPr="00D62EFC">
              <w:t>Specify surcharge name: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4EE8" w14:textId="386C43F1" w:rsidR="00D62EFC" w:rsidRPr="00D62EFC" w:rsidRDefault="00D62EFC" w:rsidP="00D62EFC">
            <w:pPr>
              <w:ind w:righ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</w:p>
        </w:tc>
      </w:tr>
      <w:tr w:rsidR="00D62EFC" w14:paraId="0F4B1613" w14:textId="77777777" w:rsidTr="00D62EFC">
        <w:trPr>
          <w:trHeight w:val="30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53F" w14:textId="77777777" w:rsidR="00D62EFC" w:rsidRDefault="00D62EFC" w:rsidP="009608DF">
            <w:pPr>
              <w:pStyle w:val="Style4"/>
              <w:spacing w:after="240"/>
            </w:pPr>
            <w:r>
              <w:t>b.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76754F66" w14:textId="536DC3F3" w:rsidR="00D62EFC" w:rsidRDefault="00D62EFC" w:rsidP="009608DF">
            <w:pPr>
              <w:pStyle w:val="Style4"/>
              <w:spacing w:after="240"/>
            </w:pPr>
            <w:r w:rsidRPr="00D62EFC">
              <w:t>Specify surcharge name: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3997" w14:textId="77777777" w:rsidR="00D62EFC" w:rsidRDefault="00D62EFC" w:rsidP="00D62EFC">
            <w:pPr>
              <w:ind w:right="180"/>
              <w:rPr>
                <w:sz w:val="22"/>
                <w:szCs w:val="22"/>
              </w:rPr>
            </w:pPr>
            <w:r w:rsidRPr="293C284E">
              <w:rPr>
                <w:sz w:val="22"/>
                <w:szCs w:val="22"/>
              </w:rPr>
              <w:t>$</w:t>
            </w:r>
          </w:p>
        </w:tc>
      </w:tr>
      <w:tr w:rsidR="00D62EFC" w14:paraId="72AC9BCD" w14:textId="77777777" w:rsidTr="00D62EFC">
        <w:trPr>
          <w:trHeight w:val="30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D91" w14:textId="77777777" w:rsidR="00D62EFC" w:rsidRDefault="00D62EFC" w:rsidP="009608DF">
            <w:pPr>
              <w:pStyle w:val="Style4"/>
              <w:spacing w:after="240"/>
            </w:pPr>
            <w:r>
              <w:t>c.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17CFF307" w14:textId="5328A016" w:rsidR="00D62EFC" w:rsidRDefault="00D62EFC" w:rsidP="009608DF">
            <w:pPr>
              <w:pStyle w:val="Style4"/>
              <w:spacing w:after="240"/>
            </w:pPr>
            <w:r w:rsidRPr="00D62EFC">
              <w:t>Specify surcharge name: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72CB" w14:textId="77777777" w:rsidR="00D62EFC" w:rsidRDefault="00D62EFC" w:rsidP="00D62EFC">
            <w:pPr>
              <w:keepNext/>
              <w:ind w:right="180"/>
              <w:rPr>
                <w:sz w:val="22"/>
                <w:szCs w:val="22"/>
              </w:rPr>
            </w:pPr>
            <w:r w:rsidRPr="293C284E">
              <w:rPr>
                <w:sz w:val="22"/>
                <w:szCs w:val="22"/>
              </w:rPr>
              <w:t>$</w:t>
            </w:r>
          </w:p>
        </w:tc>
      </w:tr>
      <w:tr w:rsidR="00D62EFC" w:rsidRPr="007412FE" w14:paraId="331A8962" w14:textId="77777777" w:rsidTr="00D62EFC">
        <w:trPr>
          <w:trHeight w:val="30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4E10" w14:textId="592795C1" w:rsidR="00D62EFC" w:rsidRPr="00D62EFC" w:rsidRDefault="00D62EFC" w:rsidP="009608DF">
            <w:pPr>
              <w:pStyle w:val="Style4"/>
              <w:spacing w:after="240"/>
            </w:pPr>
            <w:r w:rsidRPr="00D62EFC">
              <w:t>d.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14:paraId="58E1A72F" w14:textId="373E4C63" w:rsidR="00D62EFC" w:rsidRPr="00D62EFC" w:rsidRDefault="00D62EFC" w:rsidP="009608DF">
            <w:pPr>
              <w:pStyle w:val="Style4"/>
              <w:spacing w:after="240"/>
            </w:pPr>
            <w:r w:rsidRPr="00D62EFC">
              <w:t>Total Applicable Surcharges: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F4E" w14:textId="77777777" w:rsidR="00D62EFC" w:rsidRPr="00D62EFC" w:rsidRDefault="00D62EFC" w:rsidP="002E6C75">
            <w:pPr>
              <w:rPr>
                <w:b/>
                <w:bCs/>
                <w:sz w:val="22"/>
                <w:szCs w:val="22"/>
              </w:rPr>
            </w:pPr>
            <w:r w:rsidRPr="00D62EFC">
              <w:rPr>
                <w:b/>
                <w:bCs/>
                <w:sz w:val="22"/>
                <w:szCs w:val="22"/>
              </w:rPr>
              <w:t>$</w:t>
            </w:r>
          </w:p>
        </w:tc>
      </w:tr>
    </w:tbl>
    <w:bookmarkEnd w:id="0"/>
    <w:p w14:paraId="7D8F8196" w14:textId="7CD0F6C9" w:rsidR="009A7284" w:rsidRPr="00C6003A" w:rsidRDefault="009A7284" w:rsidP="004E07FC">
      <w:pPr>
        <w:pStyle w:val="ListParagraph"/>
        <w:keepNext/>
        <w:keepLines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  <w:rPr>
          <w:b/>
          <w:bCs/>
        </w:rPr>
      </w:pPr>
      <w:r w:rsidRPr="293C284E">
        <w:rPr>
          <w:b/>
          <w:bCs/>
        </w:rPr>
        <w:t>Estimated Meeting and Function Room Block</w:t>
      </w:r>
      <w:r w:rsidR="00C44226">
        <w:rPr>
          <w:b/>
          <w:bCs/>
        </w:rPr>
        <w:t>.</w:t>
      </w:r>
      <w:r w:rsidRPr="293C284E">
        <w:rPr>
          <w:b/>
          <w:bCs/>
        </w:rPr>
        <w:t xml:space="preserve"> </w:t>
      </w:r>
    </w:p>
    <w:p w14:paraId="4B8BFD97" w14:textId="1C320678" w:rsidR="009A7284" w:rsidRDefault="009A7284" w:rsidP="004E07FC">
      <w:pPr>
        <w:pStyle w:val="ListParagraph"/>
        <w:keepNext/>
        <w:keepLines/>
        <w:spacing w:beforeLines="100" w:before="240" w:afterLines="100" w:after="240" w:line="300" w:lineRule="exact"/>
        <w:contextualSpacing w:val="0"/>
        <w:rPr>
          <w:b/>
          <w:bCs/>
          <w:i/>
          <w:iCs/>
        </w:rPr>
      </w:pPr>
      <w:r>
        <w:t xml:space="preserve">Propose </w:t>
      </w:r>
      <w:r w:rsidR="00207249">
        <w:t>m</w:t>
      </w:r>
      <w:r>
        <w:t xml:space="preserve">eeting and </w:t>
      </w:r>
      <w:r w:rsidR="00207249">
        <w:t>f</w:t>
      </w:r>
      <w:r>
        <w:t xml:space="preserve">unction </w:t>
      </w:r>
      <w:r w:rsidR="00207249">
        <w:t>r</w:t>
      </w:r>
      <w:r>
        <w:t>ooms schedule, including the date, time, and a description</w:t>
      </w:r>
      <w:r w:rsidR="0045692B">
        <w:t xml:space="preserve"> </w:t>
      </w:r>
      <w:r>
        <w:t>of the set is detailed below.</w:t>
      </w:r>
      <w:r w:rsidR="0045692B">
        <w:t xml:space="preserve"> </w:t>
      </w:r>
      <w:r>
        <w:t xml:space="preserve">Please add the </w:t>
      </w:r>
      <w:r w:rsidR="00207249">
        <w:t>f</w:t>
      </w:r>
      <w:r>
        <w:t>unction room name, any odd shapes, angles, pillars and other salient characteristics.</w:t>
      </w:r>
      <w:r w:rsidR="0045692B">
        <w:t xml:space="preserve"> </w:t>
      </w:r>
      <w:proofErr w:type="gramStart"/>
      <w:r>
        <w:t>Enter “n/a” for</w:t>
      </w:r>
      <w:proofErr w:type="gramEnd"/>
      <w:r>
        <w:t xml:space="preserve"> any items that are not applicable.</w:t>
      </w:r>
      <w:r w:rsidR="0045692B">
        <w:t xml:space="preserve"> </w:t>
      </w:r>
      <w:r w:rsidR="00207249" w:rsidRPr="293C284E">
        <w:rPr>
          <w:b/>
          <w:bCs/>
          <w:i/>
          <w:iCs/>
        </w:rPr>
        <w:t>*</w:t>
      </w:r>
      <w:r w:rsidR="004722F0" w:rsidRPr="293C284E">
        <w:rPr>
          <w:b/>
          <w:bCs/>
          <w:i/>
          <w:iCs/>
        </w:rPr>
        <w:t>Include floor plan</w:t>
      </w:r>
      <w:r w:rsidR="00207249" w:rsidRPr="293C284E">
        <w:rPr>
          <w:b/>
          <w:bCs/>
          <w:i/>
          <w:iCs/>
        </w:rPr>
        <w:t>,</w:t>
      </w:r>
      <w:r w:rsidR="004722F0" w:rsidRPr="293C284E">
        <w:rPr>
          <w:b/>
          <w:bCs/>
          <w:i/>
          <w:iCs/>
        </w:rPr>
        <w:t xml:space="preserve"> capacity chart</w:t>
      </w:r>
      <w:r w:rsidR="00207249" w:rsidRPr="293C284E">
        <w:rPr>
          <w:b/>
          <w:bCs/>
          <w:i/>
          <w:iCs/>
        </w:rPr>
        <w:t xml:space="preserve">, and fit to scale </w:t>
      </w:r>
      <w:proofErr w:type="gramStart"/>
      <w:r w:rsidR="00207249" w:rsidRPr="293C284E">
        <w:rPr>
          <w:b/>
          <w:bCs/>
          <w:i/>
          <w:iCs/>
        </w:rPr>
        <w:t>diagrams</w:t>
      </w:r>
      <w:r w:rsidR="004722F0" w:rsidRPr="293C284E">
        <w:rPr>
          <w:b/>
          <w:bCs/>
          <w:i/>
          <w:iCs/>
        </w:rPr>
        <w:t>.</w:t>
      </w:r>
      <w:r w:rsidR="00207249" w:rsidRPr="293C284E">
        <w:rPr>
          <w:b/>
          <w:bCs/>
          <w:i/>
          <w:iCs/>
        </w:rPr>
        <w:t>*</w:t>
      </w:r>
      <w:proofErr w:type="gram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58" w:type="dxa"/>
          <w:bottom w:w="29" w:type="dxa"/>
        </w:tblCellMar>
        <w:tblLook w:val="0000" w:firstRow="0" w:lastRow="0" w:firstColumn="0" w:lastColumn="0" w:noHBand="0" w:noVBand="0"/>
      </w:tblPr>
      <w:tblGrid>
        <w:gridCol w:w="1435"/>
        <w:gridCol w:w="2118"/>
        <w:gridCol w:w="2112"/>
        <w:gridCol w:w="1350"/>
        <w:gridCol w:w="2345"/>
      </w:tblGrid>
      <w:tr w:rsidR="009A7284" w:rsidRPr="0047588D" w14:paraId="032EAEBB" w14:textId="77777777" w:rsidTr="293C284E">
        <w:trPr>
          <w:cantSplit/>
          <w:tblHeader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75B426F9" w14:textId="77777777" w:rsidR="009A7284" w:rsidRPr="0047588D" w:rsidRDefault="009A7284" w:rsidP="00F23DB2">
            <w:pPr>
              <w:pStyle w:val="BodyText"/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387C8EC3" w14:textId="77777777" w:rsidR="009A7284" w:rsidRPr="0047588D" w:rsidRDefault="009A7284" w:rsidP="00F23DB2">
            <w:pPr>
              <w:pStyle w:val="BodyText"/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bCs/>
                <w:sz w:val="22"/>
                <w:szCs w:val="22"/>
              </w:rPr>
              <w:t>Function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79C2811C" w14:textId="77777777" w:rsidR="009A7284" w:rsidRPr="0047588D" w:rsidRDefault="009A7284" w:rsidP="00F23DB2">
            <w:pPr>
              <w:pStyle w:val="BodyText"/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bCs/>
                <w:sz w:val="22"/>
                <w:szCs w:val="22"/>
              </w:rPr>
              <w:t>Set Up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35E0178B" w14:textId="77777777" w:rsidR="009A7284" w:rsidRPr="0047588D" w:rsidRDefault="009A7284" w:rsidP="00F23DB2">
            <w:pPr>
              <w:pStyle w:val="BodyText"/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bCs/>
                <w:sz w:val="22"/>
                <w:szCs w:val="22"/>
              </w:rPr>
              <w:t>Expected Attendance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5AB59554" w14:textId="3419F10A" w:rsidR="009A7284" w:rsidRPr="0047588D" w:rsidRDefault="009A7284" w:rsidP="00A361DC">
            <w:pPr>
              <w:pStyle w:val="BodyText"/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bCs/>
                <w:sz w:val="22"/>
                <w:szCs w:val="22"/>
              </w:rPr>
              <w:t>Room Name</w:t>
            </w:r>
          </w:p>
        </w:tc>
      </w:tr>
      <w:tr w:rsidR="002D7E39" w:rsidRPr="0047588D" w14:paraId="4C6C0177" w14:textId="77777777" w:rsidTr="293C284E"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0F1EF09" w14:textId="77777777" w:rsidR="009A7284" w:rsidRPr="0047588D" w:rsidRDefault="00286DE8" w:rsidP="00F23DB2">
            <w:pPr>
              <w:pStyle w:val="BodyText"/>
              <w:keepNext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Date 1</w:t>
            </w:r>
          </w:p>
        </w:tc>
      </w:tr>
      <w:tr w:rsidR="002D7E39" w:rsidRPr="0047588D" w14:paraId="693721DC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10DD" w14:textId="51143213" w:rsidR="009A7284" w:rsidRPr="0047588D" w:rsidRDefault="00F44E39" w:rsidP="00F23DB2">
            <w:pPr>
              <w:pStyle w:val="BodyText"/>
              <w:keepNext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12:00pm-24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D7F0" w14:textId="6D2BBE22" w:rsidR="009A7284" w:rsidRPr="0047588D" w:rsidRDefault="00F44E39" w:rsidP="00F23DB2">
            <w:pPr>
              <w:pStyle w:val="BodyText"/>
              <w:keepNext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AV Storage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CA03" w14:textId="18C3E625" w:rsidR="009A7284" w:rsidRPr="0047588D" w:rsidRDefault="00C70904" w:rsidP="00F23DB2">
            <w:pPr>
              <w:pStyle w:val="BodyText"/>
              <w:keepNext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 tables, 3 chairs, space to store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94EE" w14:textId="77777777" w:rsidR="009A7284" w:rsidRPr="0047588D" w:rsidRDefault="009A7284" w:rsidP="00F23DB2">
            <w:pPr>
              <w:pStyle w:val="BodyText"/>
              <w:keepNext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04A82" w14:textId="77777777" w:rsidR="009A7284" w:rsidRPr="0047588D" w:rsidRDefault="009A7284" w:rsidP="00F23DB2">
            <w:pPr>
              <w:pStyle w:val="BodyText"/>
              <w:keepNext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4143AE" w:rsidRPr="0047588D" w14:paraId="254AC9C8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D73" w14:textId="51716CD9" w:rsidR="004143AE" w:rsidRPr="0047588D" w:rsidRDefault="004143AE" w:rsidP="004143AE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12:00pm-24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472A" w14:textId="42C653F1" w:rsidR="004143AE" w:rsidRPr="0047588D" w:rsidRDefault="004143AE" w:rsidP="004143AE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CJER Office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ED8E" w14:textId="6E5A5298" w:rsidR="004143AE" w:rsidRPr="0047588D" w:rsidRDefault="004143AE" w:rsidP="004143AE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tables with 1 chair each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1C27" w14:textId="0558B76A" w:rsidR="004143AE" w:rsidRPr="0047588D" w:rsidRDefault="00D9049C" w:rsidP="004143AE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DEED85" w14:textId="77777777" w:rsidR="004143AE" w:rsidRPr="0047588D" w:rsidRDefault="004143AE" w:rsidP="004143AE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D7E39" w:rsidRPr="0047588D" w14:paraId="44E0CF65" w14:textId="77777777" w:rsidTr="293C284E"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412BB58E" w14:textId="77777777" w:rsidR="009A7284" w:rsidRPr="0047588D" w:rsidRDefault="00286DE8" w:rsidP="0045692B">
            <w:pPr>
              <w:pStyle w:val="BodyText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Date 2</w:t>
            </w:r>
          </w:p>
        </w:tc>
      </w:tr>
      <w:tr w:rsidR="00C70904" w:rsidRPr="0047588D" w14:paraId="01185DF1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221D" w14:textId="491C643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BD3B" w14:textId="1F53403E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AV Storage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3C4D" w14:textId="54069501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 tables, 3 chairs, space to store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34D4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BA791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055B421A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8832" w14:textId="613D5B09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AEFE" w14:textId="06833ED8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CJER Office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40E6" w14:textId="740EA5E1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tables with 1 chair each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61BD" w14:textId="33F97DB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7739D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3FDEA32E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A0C9" w14:textId="094F62AA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017B" w14:textId="4C77A488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General </w:t>
            </w:r>
            <w:r w:rsidR="00E4013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Session/Breakout #1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(Set up)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A9F2" w14:textId="06C2BEF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Riser with 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6FB9" w14:textId="347B82EC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D8A2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3959E966" w14:textId="77777777" w:rsidTr="003D1D44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49A9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C4D2" w14:textId="278BA638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#2 (Set up)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5979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3EBD" w14:textId="5B447320" w:rsidR="00C70904" w:rsidRPr="0047588D" w:rsidRDefault="0038164D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  <w:r w:rsidR="006C20B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CB2F2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E40136" w:rsidRPr="0047588D" w14:paraId="74D9F95B" w14:textId="77777777" w:rsidTr="00541331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DFEE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5DCA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#3 (Set up)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F9CB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B616" w14:textId="143A41B7" w:rsidR="00E40136" w:rsidRPr="0047588D" w:rsidRDefault="0038164D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3365EC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E40136" w:rsidRPr="0047588D" w14:paraId="1B539655" w14:textId="77777777" w:rsidTr="00541331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12FA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F975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#4 (Set up)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C1EB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01A0" w14:textId="5F46B8BD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24C3E" w14:textId="77777777" w:rsidR="00E40136" w:rsidRPr="0047588D" w:rsidRDefault="00E40136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7A0982" w:rsidRPr="0047588D" w14:paraId="4E20A22B" w14:textId="77777777" w:rsidTr="00541331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22D6" w14:textId="77777777" w:rsidR="007A0982" w:rsidRPr="0047588D" w:rsidRDefault="007A0982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3CD1" w14:textId="77777777" w:rsidR="007A0982" w:rsidRPr="0047588D" w:rsidRDefault="007A0982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#5 (Set up)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E5EF" w14:textId="77777777" w:rsidR="007A0982" w:rsidRPr="0047588D" w:rsidRDefault="007A0982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CAA8" w14:textId="77777777" w:rsidR="007A0982" w:rsidRPr="0047588D" w:rsidRDefault="007A0982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C57CA" w14:textId="77777777" w:rsidR="007A0982" w:rsidRPr="0047588D" w:rsidRDefault="007A0982" w:rsidP="00541331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77604F86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FDDE" w14:textId="015A58DA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058B" w14:textId="1E3F11BA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</w:t>
            </w:r>
            <w:r w:rsidR="007A098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(Set up)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5B71" w14:textId="3BC85DFB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F5DC" w14:textId="6188D63A" w:rsidR="00C70904" w:rsidRPr="0047588D" w:rsidRDefault="0038164D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BFAC6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0E4A8665" w14:textId="77777777" w:rsidTr="293C284E"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51AA534D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Date 3</w:t>
            </w:r>
          </w:p>
        </w:tc>
      </w:tr>
      <w:tr w:rsidR="00C70904" w:rsidRPr="0047588D" w14:paraId="222B4D72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86DD" w14:textId="1784A67E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B2A3" w14:textId="56F3FCCC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AV Storage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F5B3" w14:textId="6C1B9DAB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 tables, 3 chairs, space to store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AFBE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DCC16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0A0254DC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D1C1" w14:textId="693613D2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8AF1" w14:textId="5AA346D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CJER Office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1160" w14:textId="44E180FE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tables with 1 chair each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50D7" w14:textId="77347F03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D0E18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2EB85733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2973" w14:textId="7F93C6CA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F944" w14:textId="57B833BD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Faculty Room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9367" w14:textId="7485B8B6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Rounds of 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86E5" w14:textId="7197DA16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EED0A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56D636B6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40DC" w14:textId="1A1E76C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FB19" w14:textId="259A5BB1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General Session/Breakout #1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AEA2" w14:textId="5D57A87A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Riser with 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560E" w14:textId="6E5D2C26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1271C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1CC2DDFD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E601" w14:textId="1A28C8BD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9B2B" w14:textId="0B2171E8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7C31" w14:textId="29D199DF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26CA" w14:textId="790A22CE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  <w:r w:rsidR="006C20B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0D5B1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6046C0A2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01F5" w14:textId="011CAC93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060B" w14:textId="26B51DDC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BF84" w14:textId="0EBE0D71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1DE6" w14:textId="723D8AA4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EA618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65AAECC2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C3E" w14:textId="18599DE1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F025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4A24" w14:textId="7694467D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Breakout #4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050B" w14:textId="21BCD814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5926" w14:textId="64BA457D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C0510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3FDE002B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32F2" w14:textId="410A744B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F025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48F4" w14:textId="1C2DA009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86B7" w14:textId="3F820D05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EA9" w14:textId="7B3A59B2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46D9D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250B507C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4EA5" w14:textId="491C2A87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8F0251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8:00am-24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255" w14:textId="6322B4DD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B7CF" w14:textId="16D85C81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4B20" w14:textId="05618BF2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FFD0B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74262844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C3D8" w14:textId="50288E6F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7:00am-24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F5AF" w14:textId="2923205D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Meal Room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079A" w14:textId="793ECCBB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Riser with head table for 2, Rounds of 8-10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9C3" w14:textId="78EDE40E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7E702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0D82BA0C" w14:textId="77777777" w:rsidTr="293C284E"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558DF7F" w14:textId="3CF31C35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Date 4</w:t>
            </w:r>
          </w:p>
        </w:tc>
      </w:tr>
      <w:tr w:rsidR="00C70904" w:rsidRPr="0047588D" w14:paraId="765FB5EA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0698" w14:textId="3930ABD4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E3CF" w14:textId="1B3CA73B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AV Storage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804C" w14:textId="7F2F89C4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 tables, 3 chairs, space to store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C672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CA702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1F812DC8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C911" w14:textId="3B1B8F9B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8324" w14:textId="670461D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CJER Office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E07B" w14:textId="2E2A6BA5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 tables with 1 chair each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B7CF" w14:textId="1A34D0A1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B53F8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203244D0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3256" w14:textId="224C1C54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hours-3:00pm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0713" w14:textId="3BA052AE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Faculty Room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4B3B" w14:textId="1A7AC305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 Rounds of 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DC6B" w14:textId="5761312D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7C15F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0EF21C61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A0AC" w14:textId="7D84C0EA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AEDD" w14:textId="2824EE34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General Session/Breakout #1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FF5" w14:textId="5B289B73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Riser with 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7498" w14:textId="232C9D46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9B5D9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75D90DFC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A745" w14:textId="3E610F51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DD68" w14:textId="1666F70A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#2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A25F" w14:textId="718DE7DB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C3D8" w14:textId="439B64E0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  <w:r w:rsidR="006C20B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B0B31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67B71EDF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277D" w14:textId="08832333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B649" w14:textId="75C12D71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#3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DA1F" w14:textId="082E2737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BAA" w14:textId="250BEBBD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951E2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5C5C6146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0F1C" w14:textId="3CEBD649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603F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7413" w14:textId="555F7C83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Breakout #4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BAA5" w14:textId="4B389909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1932" w14:textId="5553DA3D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2510F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5E8EBADC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CA70" w14:textId="3E888DC1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603F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F71D" w14:textId="0CE84C8D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#5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F7DE" w14:textId="46CD7066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B71" w14:textId="525DD537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6B5F2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542026" w:rsidRPr="0047588D" w14:paraId="6313B048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B4F9" w14:textId="17B2F9C9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2603F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hours-6:00pm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7B1E" w14:textId="74C988DA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Breakout #6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EC63" w14:textId="72940648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Head table for 4, Crescent Rounds, AV Table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7E89" w14:textId="33C1F85C" w:rsidR="00542026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792F2E" w14:textId="77777777" w:rsidR="00542026" w:rsidRPr="0047588D" w:rsidRDefault="00542026" w:rsidP="00542026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3B47351C" w14:textId="77777777" w:rsidTr="293C284E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DC66" w14:textId="232FEEF1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hours-3:00pm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0680" w14:textId="32B1551F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Meal Room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4759" w14:textId="581B59E1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Riser with head table for 2, Rounds of 8-10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FC13" w14:textId="2725A94F" w:rsidR="00C70904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160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4171B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C70904" w:rsidRPr="0047588D" w14:paraId="016D04A9" w14:textId="77777777" w:rsidTr="003D1D44">
        <w:tc>
          <w:tcPr>
            <w:tcW w:w="9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5686810" w14:textId="1FBDC479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7588D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Date </w:t>
            </w: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C70904" w:rsidRPr="0047588D" w14:paraId="30D16067" w14:textId="77777777" w:rsidTr="003D1D44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6883" w14:textId="530E0ABF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24 hours-10:00am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4E5F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AV Storage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5D38" w14:textId="3D0368E5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 tables, 3 chairs, space to store equipment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E47F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7839F" w14:textId="77777777" w:rsidR="00C70904" w:rsidRPr="0047588D" w:rsidRDefault="00C70904" w:rsidP="00C70904">
            <w:pPr>
              <w:pStyle w:val="BodyText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1DF5BF67" w14:textId="19E76003" w:rsidR="00D43610" w:rsidRPr="00A9672D" w:rsidRDefault="00D43610" w:rsidP="004E07FC">
      <w:pPr>
        <w:pStyle w:val="ListParagraph"/>
        <w:keepNext/>
        <w:keepLines/>
        <w:spacing w:beforeLines="100" w:before="240" w:afterLines="100" w:after="240" w:line="300" w:lineRule="exact"/>
        <w:contextualSpacing w:val="0"/>
        <w:rPr>
          <w:szCs w:val="22"/>
        </w:rPr>
      </w:pPr>
      <w:r>
        <w:t xml:space="preserve">Can the </w:t>
      </w:r>
      <w:r w:rsidRPr="00A9672D">
        <w:t xml:space="preserve">Program </w:t>
      </w:r>
      <w:r w:rsidR="00207249" w:rsidRPr="00A9672D">
        <w:t xml:space="preserve">bring </w:t>
      </w:r>
      <w:r w:rsidRPr="00A9672D">
        <w:t>its own a</w:t>
      </w:r>
      <w:r w:rsidR="00F35BDE" w:rsidRPr="00A9672D">
        <w:t xml:space="preserve">udio-visual equipment </w:t>
      </w:r>
      <w:r w:rsidRPr="00A9672D">
        <w:t>at no additional charge?</w:t>
      </w:r>
      <w:r w:rsidR="00A9672D" w:rsidRPr="00A9672D">
        <w:t xml:space="preserve"> </w:t>
      </w:r>
      <w:r w:rsidR="00A9672D" w:rsidRPr="00A9672D">
        <w:rPr>
          <w:szCs w:val="22"/>
        </w:rPr>
        <w:t xml:space="preserve">The equipment is property of the State of California and the AV staff that will bring the equipment </w:t>
      </w:r>
      <w:r w:rsidR="00B44D3E">
        <w:rPr>
          <w:szCs w:val="22"/>
        </w:rPr>
        <w:t xml:space="preserve">and </w:t>
      </w:r>
      <w:r w:rsidR="00A9672D" w:rsidRPr="00A9672D">
        <w:rPr>
          <w:szCs w:val="22"/>
        </w:rPr>
        <w:t xml:space="preserve">set up and use </w:t>
      </w:r>
      <w:r w:rsidR="00B44D3E">
        <w:rPr>
          <w:szCs w:val="22"/>
        </w:rPr>
        <w:t xml:space="preserve">the equipment </w:t>
      </w:r>
      <w:r w:rsidR="00A9672D" w:rsidRPr="00A9672D">
        <w:rPr>
          <w:szCs w:val="22"/>
        </w:rPr>
        <w:t>during the program will be Judicial Council employees. NO THIRD PARTIES WILL BE USED.</w:t>
      </w:r>
    </w:p>
    <w:tbl>
      <w:tblPr>
        <w:tblStyle w:val="TableGrid"/>
        <w:tblW w:w="0" w:type="auto"/>
        <w:tblInd w:w="1327" w:type="dxa"/>
        <w:tblLook w:val="04A0" w:firstRow="1" w:lastRow="0" w:firstColumn="1" w:lastColumn="0" w:noHBand="0" w:noVBand="1"/>
      </w:tblPr>
      <w:tblGrid>
        <w:gridCol w:w="810"/>
        <w:gridCol w:w="720"/>
      </w:tblGrid>
      <w:tr w:rsidR="007C3D32" w14:paraId="521478E7" w14:textId="77777777" w:rsidTr="007C3D32">
        <w:tc>
          <w:tcPr>
            <w:tcW w:w="810" w:type="dxa"/>
          </w:tcPr>
          <w:p w14:paraId="77BCA55C" w14:textId="77777777" w:rsidR="007C3D32" w:rsidRDefault="007C3D32" w:rsidP="007C3D32">
            <w:pPr>
              <w:rPr>
                <w:szCs w:val="16"/>
              </w:rPr>
            </w:pPr>
            <w:r>
              <w:rPr>
                <w:szCs w:val="16"/>
              </w:rPr>
              <w:t>Yes</w:t>
            </w:r>
          </w:p>
        </w:tc>
        <w:tc>
          <w:tcPr>
            <w:tcW w:w="720" w:type="dxa"/>
          </w:tcPr>
          <w:p w14:paraId="1B20BD8D" w14:textId="28150587" w:rsidR="007C3D32" w:rsidRDefault="00E20A22" w:rsidP="007C3D32">
            <w:pPr>
              <w:rPr>
                <w:szCs w:val="16"/>
              </w:rPr>
            </w:pPr>
            <w:sdt>
              <w:sdtPr>
                <w:id w:val="-182850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D32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7C3D32" w14:paraId="1E3C7B32" w14:textId="77777777" w:rsidTr="007C3D32">
        <w:tc>
          <w:tcPr>
            <w:tcW w:w="810" w:type="dxa"/>
          </w:tcPr>
          <w:p w14:paraId="766F15F9" w14:textId="77777777" w:rsidR="007C3D32" w:rsidRDefault="007C3D32" w:rsidP="007C3D32">
            <w:pPr>
              <w:rPr>
                <w:szCs w:val="16"/>
              </w:rPr>
            </w:pPr>
            <w:r>
              <w:rPr>
                <w:szCs w:val="16"/>
              </w:rPr>
              <w:t>No</w:t>
            </w:r>
          </w:p>
        </w:tc>
        <w:tc>
          <w:tcPr>
            <w:tcW w:w="720" w:type="dxa"/>
          </w:tcPr>
          <w:p w14:paraId="1EAAEC6B" w14:textId="02DC3FA3" w:rsidR="007C3D32" w:rsidRDefault="00E20A22" w:rsidP="007C3D32">
            <w:pPr>
              <w:rPr>
                <w:szCs w:val="16"/>
              </w:rPr>
            </w:pPr>
            <w:sdt>
              <w:sdtPr>
                <w:id w:val="-139226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D32" w:rsidRPr="0045692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2F9E5662" w14:textId="3E004D37" w:rsidR="00D43610" w:rsidRPr="007C3D32" w:rsidRDefault="00D43610" w:rsidP="007C3D32">
      <w:pPr>
        <w:pStyle w:val="ListParagraph"/>
        <w:spacing w:beforeLines="100" w:before="240" w:afterLines="100" w:after="240" w:line="300" w:lineRule="exact"/>
        <w:contextualSpacing w:val="0"/>
        <w:rPr>
          <w:b/>
          <w:bCs/>
        </w:rPr>
      </w:pPr>
      <w:r w:rsidRPr="007C3D32">
        <w:rPr>
          <w:b/>
          <w:bCs/>
        </w:rPr>
        <w:t>Please include an audio-visual price list sheet with this proposal for the Program.</w:t>
      </w:r>
    </w:p>
    <w:p w14:paraId="0FDD2ECA" w14:textId="10BA4A12" w:rsidR="00900756" w:rsidRPr="006D3504" w:rsidRDefault="00900756" w:rsidP="00A84AE6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</w:pPr>
      <w:r w:rsidRPr="006D3504">
        <w:rPr>
          <w:b/>
          <w:bCs/>
        </w:rPr>
        <w:t xml:space="preserve">Propose </w:t>
      </w:r>
      <w:r w:rsidR="00207249" w:rsidRPr="006D3504">
        <w:rPr>
          <w:b/>
          <w:bCs/>
        </w:rPr>
        <w:t>m</w:t>
      </w:r>
      <w:r w:rsidRPr="006D3504">
        <w:rPr>
          <w:b/>
          <w:bCs/>
        </w:rPr>
        <w:t xml:space="preserve">eeting and </w:t>
      </w:r>
      <w:r w:rsidR="00207249" w:rsidRPr="006D3504">
        <w:rPr>
          <w:b/>
          <w:bCs/>
        </w:rPr>
        <w:t>f</w:t>
      </w:r>
      <w:r w:rsidRPr="006D3504">
        <w:rPr>
          <w:b/>
          <w:bCs/>
        </w:rPr>
        <w:t xml:space="preserve">unction </w:t>
      </w:r>
      <w:r w:rsidR="00207249" w:rsidRPr="006D3504">
        <w:rPr>
          <w:b/>
          <w:bCs/>
        </w:rPr>
        <w:t>r</w:t>
      </w:r>
      <w:r w:rsidRPr="006D3504">
        <w:rPr>
          <w:b/>
          <w:bCs/>
        </w:rPr>
        <w:t xml:space="preserve">oom </w:t>
      </w:r>
      <w:r w:rsidR="00207249" w:rsidRPr="006D3504">
        <w:rPr>
          <w:b/>
          <w:bCs/>
        </w:rPr>
        <w:t>r</w:t>
      </w:r>
      <w:r w:rsidRPr="006D3504">
        <w:rPr>
          <w:b/>
          <w:bCs/>
        </w:rPr>
        <w:t>ates.</w:t>
      </w:r>
      <w:r w:rsidR="0045692B" w:rsidRPr="006D3504">
        <w:t xml:space="preserve"> </w:t>
      </w:r>
      <w:r w:rsidRPr="006D3504">
        <w:t xml:space="preserve">Please note the </w:t>
      </w:r>
      <w:r w:rsidR="0060476E" w:rsidRPr="006D3504">
        <w:t xml:space="preserve">Judicial Council’s </w:t>
      </w:r>
      <w:r w:rsidRPr="006D3504">
        <w:t xml:space="preserve">maximum </w:t>
      </w:r>
      <w:r w:rsidR="00C63BBB" w:rsidRPr="006D3504">
        <w:t>m</w:t>
      </w:r>
      <w:r w:rsidRPr="006D3504">
        <w:t xml:space="preserve">eeting </w:t>
      </w:r>
      <w:r w:rsidR="00C63BBB" w:rsidRPr="006D3504">
        <w:t>r</w:t>
      </w:r>
      <w:r w:rsidRPr="006D3504">
        <w:t xml:space="preserve">oom </w:t>
      </w:r>
      <w:r w:rsidR="00C63BBB" w:rsidRPr="006D3504">
        <w:t>r</w:t>
      </w:r>
      <w:r w:rsidRPr="006D3504">
        <w:t>ental as indicated on the RFP in Section 2.</w:t>
      </w:r>
      <w:r w:rsidR="21031FF5" w:rsidRPr="006D3504">
        <w:t xml:space="preserve"> Maximum meeting room rental </w:t>
      </w:r>
      <w:r w:rsidR="00C42243">
        <w:t>should</w:t>
      </w:r>
      <w:r w:rsidR="21031FF5" w:rsidRPr="006D3504">
        <w:t xml:space="preserve"> not exceed $10,000 </w:t>
      </w:r>
      <w:r w:rsidR="21031FF5" w:rsidRPr="001728EA">
        <w:rPr>
          <w:i/>
          <w:iCs/>
        </w:rPr>
        <w:t>inclusive of tax</w:t>
      </w:r>
      <w:r w:rsidR="559CC725" w:rsidRPr="001728EA">
        <w:rPr>
          <w:i/>
          <w:iCs/>
        </w:rPr>
        <w:t xml:space="preserve"> and service charges</w:t>
      </w:r>
      <w:r w:rsidR="21031FF5" w:rsidRPr="006D3504">
        <w:t>.</w:t>
      </w:r>
      <w:r w:rsidR="00C42243" w:rsidRPr="00C42243">
        <w:t xml:space="preserve"> Any Cost Proposal with </w:t>
      </w:r>
      <w:r w:rsidR="00C42243" w:rsidRPr="00C42243">
        <w:lastRenderedPageBreak/>
        <w:t>rates exceeding the maximum allowable amount may be deemed non-responsive and result in disqualification, at Judicial Council’s sole discretion.</w:t>
      </w:r>
    </w:p>
    <w:tbl>
      <w:tblPr>
        <w:tblW w:w="8640" w:type="dxa"/>
        <w:tblInd w:w="720" w:type="dxa"/>
        <w:tblLayout w:type="fixed"/>
        <w:tblCellMar>
          <w:top w:w="58" w:type="dxa"/>
          <w:bottom w:w="29" w:type="dxa"/>
        </w:tblCellMar>
        <w:tblLook w:val="0000" w:firstRow="0" w:lastRow="0" w:firstColumn="0" w:lastColumn="0" w:noHBand="0" w:noVBand="0"/>
      </w:tblPr>
      <w:tblGrid>
        <w:gridCol w:w="4945"/>
        <w:gridCol w:w="3695"/>
      </w:tblGrid>
      <w:tr w:rsidR="00900756" w:rsidRPr="007C3D32" w14:paraId="06FF75C1" w14:textId="77777777" w:rsidTr="293C284E">
        <w:trPr>
          <w:cantSplit/>
          <w:tblHeader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6B5309F0" w14:textId="77777777" w:rsidR="00900756" w:rsidRPr="007C3D32" w:rsidRDefault="00900756" w:rsidP="00A84AE6">
            <w:pPr>
              <w:pStyle w:val="Heading2"/>
              <w:keepLines w:val="0"/>
              <w:spacing w:before="0"/>
              <w:jc w:val="center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7C3D32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Based Upon Percentage of Block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6BB12C5A" w14:textId="3281D1EE" w:rsidR="00900756" w:rsidRPr="007C3D32" w:rsidRDefault="00900756" w:rsidP="00A84AE6">
            <w:pPr>
              <w:pStyle w:val="Heading2"/>
              <w:keepLines w:val="0"/>
              <w:spacing w:before="0"/>
              <w:jc w:val="center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7C3D32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Meeting Room Rental Rates</w:t>
            </w:r>
            <w:r w:rsidR="00207249" w:rsidRPr="007C3D32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 xml:space="preserve"> (Inclusive of tax and service charges)</w:t>
            </w:r>
          </w:p>
        </w:tc>
      </w:tr>
      <w:tr w:rsidR="00900756" w:rsidRPr="007C3D32" w14:paraId="2D33872D" w14:textId="77777777" w:rsidTr="293C284E">
        <w:trPr>
          <w:cantSplit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26BC" w14:textId="77777777" w:rsidR="00900756" w:rsidRPr="007C3D32" w:rsidRDefault="00900756" w:rsidP="00A84AE6">
            <w:pPr>
              <w:pStyle w:val="Heading2"/>
              <w:keepLines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C3D3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If the total sleeping rooms occupied equals 80-100% of the total sleeping rooms blocked.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8977" w14:textId="67FE02C3" w:rsidR="00900756" w:rsidRPr="007C3D32" w:rsidRDefault="3A9D237D" w:rsidP="00A84AE6">
            <w:pPr>
              <w:keepNext/>
              <w:jc w:val="center"/>
              <w:rPr>
                <w:sz w:val="22"/>
                <w:szCs w:val="22"/>
              </w:rPr>
            </w:pPr>
            <w:r w:rsidRPr="293C284E">
              <w:rPr>
                <w:sz w:val="22"/>
                <w:szCs w:val="22"/>
              </w:rPr>
              <w:t>Complimentary</w:t>
            </w:r>
          </w:p>
        </w:tc>
      </w:tr>
      <w:tr w:rsidR="00900756" w:rsidRPr="007C3D32" w14:paraId="36B673A8" w14:textId="77777777" w:rsidTr="293C284E">
        <w:trPr>
          <w:cantSplit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A73C" w14:textId="77777777" w:rsidR="00900756" w:rsidRPr="007C3D32" w:rsidRDefault="00900756" w:rsidP="007C3D32">
            <w:pPr>
              <w:pStyle w:val="Heading2"/>
              <w:keepNext w:val="0"/>
              <w:keepLines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C3D3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If the total sleeping rooms occupied equals 70–79% of the total sleeping rooms blocked.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321" w14:textId="77777777" w:rsidR="00900756" w:rsidRPr="007C3D32" w:rsidRDefault="00900756" w:rsidP="007C3D32">
            <w:pPr>
              <w:pStyle w:val="Heading2"/>
              <w:keepNext w:val="0"/>
              <w:keepLines w:val="0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00756" w:rsidRPr="007C3D32" w14:paraId="232D6564" w14:textId="77777777" w:rsidTr="293C284E">
        <w:trPr>
          <w:cantSplit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67E" w14:textId="77777777" w:rsidR="00900756" w:rsidRPr="007C3D32" w:rsidRDefault="00900756" w:rsidP="007C3D32">
            <w:pPr>
              <w:pStyle w:val="Heading2"/>
              <w:keepNext w:val="0"/>
              <w:keepLines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C3D3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If the total sleeping rooms occupied equals 60–69% of the total sleeping rooms blocked.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46D0" w14:textId="77777777" w:rsidR="00900756" w:rsidRPr="007C3D32" w:rsidRDefault="00900756" w:rsidP="007C3D32">
            <w:pPr>
              <w:pStyle w:val="Heading2"/>
              <w:keepNext w:val="0"/>
              <w:keepLines w:val="0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00756" w:rsidRPr="007C3D32" w14:paraId="115F5EB3" w14:textId="77777777" w:rsidTr="293C284E">
        <w:trPr>
          <w:cantSplit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8047" w14:textId="77777777" w:rsidR="00900756" w:rsidRPr="007C3D32" w:rsidRDefault="00900756" w:rsidP="007C3D32">
            <w:pPr>
              <w:pStyle w:val="Heading2"/>
              <w:keepNext w:val="0"/>
              <w:keepLines w:val="0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  <w:r w:rsidRPr="007C3D32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If the total sleeping rooms occupied equals 59% or less of the total sleeping rooms blocked.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DA32" w14:textId="77777777" w:rsidR="00900756" w:rsidRPr="007C3D32" w:rsidRDefault="00900756" w:rsidP="007C3D32">
            <w:pPr>
              <w:pStyle w:val="Heading2"/>
              <w:keepNext w:val="0"/>
              <w:keepLines w:val="0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14:paraId="177536F8" w14:textId="370F1221" w:rsidR="004722F0" w:rsidRPr="00DF22F5" w:rsidRDefault="00B06449" w:rsidP="00FD6602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</w:pPr>
      <w:r w:rsidRPr="00C6003A">
        <w:rPr>
          <w:b/>
          <w:bCs/>
        </w:rPr>
        <w:t xml:space="preserve">Propose </w:t>
      </w:r>
      <w:r w:rsidR="00207249" w:rsidRPr="00C6003A">
        <w:rPr>
          <w:b/>
          <w:bCs/>
        </w:rPr>
        <w:t>f</w:t>
      </w:r>
      <w:r w:rsidRPr="00C6003A">
        <w:rPr>
          <w:b/>
          <w:bCs/>
        </w:rPr>
        <w:t xml:space="preserve">ood and </w:t>
      </w:r>
      <w:r w:rsidR="00207249" w:rsidRPr="00C6003A">
        <w:rPr>
          <w:b/>
          <w:bCs/>
        </w:rPr>
        <w:t>b</w:t>
      </w:r>
      <w:r w:rsidRPr="00C6003A">
        <w:rPr>
          <w:b/>
          <w:bCs/>
        </w:rPr>
        <w:t>everage schedule, including specific menus provided for the unit price</w:t>
      </w:r>
      <w:r w:rsidR="00207249" w:rsidRPr="00DF22F5">
        <w:t>.</w:t>
      </w:r>
      <w:r w:rsidRPr="00DF22F5">
        <w:t xml:space="preserve"> </w:t>
      </w:r>
      <w:r w:rsidR="0060476E" w:rsidRPr="00DF22F5">
        <w:t xml:space="preserve">Please note the Judicial Council’s </w:t>
      </w:r>
      <w:r w:rsidR="00207249" w:rsidRPr="00DF22F5">
        <w:t xml:space="preserve">budgeted </w:t>
      </w:r>
      <w:r w:rsidR="0060476E" w:rsidRPr="00FD6602">
        <w:rPr>
          <w:u w:val="single"/>
        </w:rPr>
        <w:t xml:space="preserve">food and beverage unit rates for group meals, </w:t>
      </w:r>
      <w:r w:rsidR="0060476E" w:rsidRPr="00FD6602">
        <w:rPr>
          <w:i/>
          <w:iCs/>
          <w:u w:val="single"/>
        </w:rPr>
        <w:t xml:space="preserve">inclusive of tax and </w:t>
      </w:r>
      <w:r w:rsidR="00207249" w:rsidRPr="00FD6602">
        <w:rPr>
          <w:i/>
          <w:iCs/>
          <w:u w:val="single"/>
        </w:rPr>
        <w:t>service charge</w:t>
      </w:r>
      <w:r w:rsidR="00A85786" w:rsidRPr="00FD6602">
        <w:t>,</w:t>
      </w:r>
      <w:r w:rsidR="0060476E" w:rsidRPr="00DF22F5">
        <w:t xml:space="preserve"> as indicated on the RFP in Section 2.</w:t>
      </w:r>
      <w:r w:rsidR="00EF6D5B">
        <w:t xml:space="preserve"> </w:t>
      </w:r>
      <w:r w:rsidR="00EF6D5B" w:rsidRPr="00EF6D5B">
        <w:t>Proposers are encouraged to submit rates at or below the budgeted rates. Cost Proposals that exceed the budgeted rates will be considered; however, higher rates may result in lower scores during the cost evaluation.</w:t>
      </w:r>
    </w:p>
    <w:p w14:paraId="2B1E4455" w14:textId="6CC767F4" w:rsidR="00B5713C" w:rsidRPr="00B5713C" w:rsidRDefault="00B5713C" w:rsidP="00FD6602">
      <w:pPr>
        <w:pStyle w:val="ListParagraph"/>
        <w:numPr>
          <w:ilvl w:val="1"/>
          <w:numId w:val="8"/>
        </w:numPr>
        <w:spacing w:line="300" w:lineRule="exact"/>
        <w:ind w:left="1080"/>
        <w:contextualSpacing w:val="0"/>
      </w:pPr>
      <w:r w:rsidRPr="00B5713C">
        <w:t xml:space="preserve">Provide </w:t>
      </w:r>
      <w:r w:rsidRPr="00FD6602">
        <w:rPr>
          <w:b/>
        </w:rPr>
        <w:t>detailed</w:t>
      </w:r>
      <w:r w:rsidRPr="00B5713C">
        <w:t xml:space="preserve"> customized menu description in the grid below. </w:t>
      </w:r>
    </w:p>
    <w:p w14:paraId="433047DF" w14:textId="11672944" w:rsidR="00B5713C" w:rsidRPr="00B5713C" w:rsidRDefault="00B5713C" w:rsidP="00FD6602">
      <w:pPr>
        <w:pStyle w:val="ListParagraph"/>
        <w:numPr>
          <w:ilvl w:val="1"/>
          <w:numId w:val="8"/>
        </w:numPr>
        <w:spacing w:line="300" w:lineRule="exact"/>
        <w:ind w:left="1080"/>
        <w:contextualSpacing w:val="0"/>
      </w:pPr>
      <w:r w:rsidRPr="00B5713C">
        <w:t xml:space="preserve">All rates are </w:t>
      </w:r>
      <w:r w:rsidRPr="00FD6602">
        <w:rPr>
          <w:b/>
        </w:rPr>
        <w:t xml:space="preserve">inclusive </w:t>
      </w:r>
      <w:r w:rsidRPr="00B5713C">
        <w:t xml:space="preserve">of tax and service charge. </w:t>
      </w:r>
    </w:p>
    <w:p w14:paraId="2E420B6E" w14:textId="3F4056DA" w:rsidR="00B5713C" w:rsidRPr="00B5713C" w:rsidRDefault="00B5713C" w:rsidP="00FD6602">
      <w:pPr>
        <w:pStyle w:val="ListParagraph"/>
        <w:numPr>
          <w:ilvl w:val="1"/>
          <w:numId w:val="8"/>
        </w:numPr>
        <w:spacing w:line="300" w:lineRule="exact"/>
        <w:ind w:left="1080"/>
        <w:contextualSpacing w:val="0"/>
      </w:pPr>
      <w:r w:rsidRPr="00B5713C">
        <w:t>F&amp;B minimum is not allowed – per person unit rates only.</w:t>
      </w:r>
    </w:p>
    <w:p w14:paraId="36BD5780" w14:textId="4AC652FA" w:rsidR="00B5713C" w:rsidRPr="00B5713C" w:rsidRDefault="00B5713C" w:rsidP="00FD6602">
      <w:pPr>
        <w:pStyle w:val="ListParagraph"/>
        <w:numPr>
          <w:ilvl w:val="1"/>
          <w:numId w:val="8"/>
        </w:numPr>
        <w:spacing w:line="300" w:lineRule="exact"/>
        <w:ind w:left="1080"/>
        <w:contextualSpacing w:val="0"/>
      </w:pPr>
      <w:r w:rsidRPr="00FD6602">
        <w:rPr>
          <w:b/>
          <w:bCs/>
          <w:i/>
          <w:iCs/>
        </w:rPr>
        <w:t>Please submit hotel’s best pricing if the budgeted rates cannot be accommodated.</w:t>
      </w:r>
    </w:p>
    <w:p w14:paraId="4A28114E" w14:textId="77777777" w:rsidR="00B5713C" w:rsidRPr="007C73C5" w:rsidRDefault="00B5713C" w:rsidP="00FD6602">
      <w:pPr>
        <w:pStyle w:val="BodyText2"/>
        <w:spacing w:after="0" w:line="300" w:lineRule="exact"/>
        <w:ind w:left="1080"/>
        <w:rPr>
          <w:sz w:val="22"/>
          <w:szCs w:val="22"/>
        </w:rPr>
      </w:pPr>
    </w:p>
    <w:tbl>
      <w:tblPr>
        <w:tblW w:w="864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29" w:type="dxa"/>
        </w:tblCellMar>
        <w:tblLook w:val="0000" w:firstRow="0" w:lastRow="0" w:firstColumn="0" w:lastColumn="0" w:noHBand="0" w:noVBand="0"/>
      </w:tblPr>
      <w:tblGrid>
        <w:gridCol w:w="2065"/>
        <w:gridCol w:w="3100"/>
        <w:gridCol w:w="1850"/>
        <w:gridCol w:w="1625"/>
      </w:tblGrid>
      <w:tr w:rsidR="0065716F" w14:paraId="3212FF7C" w14:textId="77777777" w:rsidTr="002E191C">
        <w:trPr>
          <w:tblHeader/>
          <w:jc w:val="right"/>
        </w:trPr>
        <w:tc>
          <w:tcPr>
            <w:tcW w:w="2065" w:type="dxa"/>
            <w:tcBorders>
              <w:bottom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387451D5" w14:textId="77777777" w:rsidR="0065716F" w:rsidRPr="00DC3DB2" w:rsidRDefault="0065716F" w:rsidP="002E191C">
            <w:pPr>
              <w:jc w:val="center"/>
              <w:rPr>
                <w:b/>
                <w:bCs/>
              </w:rPr>
            </w:pPr>
            <w:r w:rsidRPr="00DC3DB2">
              <w:rPr>
                <w:b/>
                <w:bCs/>
                <w:sz w:val="22"/>
              </w:rPr>
              <w:t>Type of Group Meal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42BA1460" w14:textId="450A2464" w:rsidR="0065716F" w:rsidRPr="00D9049C" w:rsidRDefault="0065716F" w:rsidP="009608DF">
            <w:pPr>
              <w:pStyle w:val="Style4"/>
              <w:spacing w:after="240"/>
              <w:rPr>
                <w:b/>
                <w:bCs w:val="0"/>
              </w:rPr>
            </w:pPr>
            <w:r w:rsidRPr="00D9049C">
              <w:rPr>
                <w:b/>
                <w:bCs w:val="0"/>
              </w:rPr>
              <w:t xml:space="preserve">Food and Beverage </w:t>
            </w:r>
            <w:r w:rsidR="00D9049C" w:rsidRPr="00D9049C">
              <w:rPr>
                <w:b/>
                <w:bCs w:val="0"/>
              </w:rPr>
              <w:t xml:space="preserve">        Detailed </w:t>
            </w:r>
            <w:r w:rsidRPr="00D9049C">
              <w:rPr>
                <w:b/>
                <w:bCs w:val="0"/>
              </w:rPr>
              <w:t>Menu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67F18DC6" w14:textId="1FCA4867" w:rsidR="00286DE8" w:rsidRPr="00D9049C" w:rsidRDefault="0065716F" w:rsidP="009608DF">
            <w:pPr>
              <w:pStyle w:val="Style4"/>
              <w:spacing w:after="240"/>
              <w:rPr>
                <w:b/>
                <w:bCs w:val="0"/>
              </w:rPr>
            </w:pPr>
            <w:r w:rsidRPr="00D9049C">
              <w:rPr>
                <w:b/>
                <w:bCs w:val="0"/>
              </w:rPr>
              <w:t>Estimated Number of Meals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shd w:val="clear" w:color="auto" w:fill="E6E6E6"/>
            <w:tcMar>
              <w:left w:w="58" w:type="dxa"/>
              <w:right w:w="58" w:type="dxa"/>
            </w:tcMar>
          </w:tcPr>
          <w:p w14:paraId="71E9D165" w14:textId="77777777" w:rsidR="0065716F" w:rsidRPr="00DC3DB2" w:rsidRDefault="0065716F" w:rsidP="002E191C">
            <w:pPr>
              <w:jc w:val="center"/>
              <w:rPr>
                <w:b/>
                <w:bCs/>
              </w:rPr>
            </w:pPr>
            <w:r w:rsidRPr="00DC3DB2">
              <w:rPr>
                <w:b/>
                <w:bCs/>
                <w:sz w:val="22"/>
              </w:rPr>
              <w:t>Inclusive Price per person</w:t>
            </w:r>
          </w:p>
        </w:tc>
      </w:tr>
      <w:tr w:rsidR="00C6003A" w:rsidRPr="00E47E5C" w14:paraId="3826829F" w14:textId="77777777" w:rsidTr="293C284E">
        <w:trPr>
          <w:jc w:val="right"/>
        </w:trPr>
        <w:tc>
          <w:tcPr>
            <w:tcW w:w="8640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DE01230" w14:textId="3E0073CC" w:rsidR="00C6003A" w:rsidRPr="00C7723E" w:rsidRDefault="00C6003A" w:rsidP="008E6DD0">
            <w:pPr>
              <w:keepNext/>
              <w:jc w:val="center"/>
              <w:rPr>
                <w:b/>
                <w:bCs/>
              </w:rPr>
            </w:pPr>
            <w:r w:rsidRPr="293C284E">
              <w:rPr>
                <w:b/>
                <w:bCs/>
              </w:rPr>
              <w:t>Date</w:t>
            </w:r>
            <w:r w:rsidR="3331FCD7" w:rsidRPr="293C284E">
              <w:rPr>
                <w:b/>
                <w:bCs/>
              </w:rPr>
              <w:t xml:space="preserve"> </w:t>
            </w:r>
            <w:r w:rsidR="00D9049C">
              <w:rPr>
                <w:b/>
                <w:bCs/>
              </w:rPr>
              <w:t>3</w:t>
            </w:r>
          </w:p>
        </w:tc>
      </w:tr>
      <w:tr w:rsidR="00C6003A" w:rsidRPr="00C6003A" w14:paraId="407F3808" w14:textId="77777777" w:rsidTr="293C284E">
        <w:trPr>
          <w:jc w:val="right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D6AB" w14:textId="715D1C35" w:rsidR="00C6003A" w:rsidRPr="00C6003A" w:rsidRDefault="00C6003A" w:rsidP="008E6DD0">
            <w:pPr>
              <w:keepNext/>
              <w:jc w:val="center"/>
            </w:pPr>
            <w:r w:rsidRPr="00C6003A">
              <w:rPr>
                <w:sz w:val="22"/>
              </w:rPr>
              <w:t>Breakfast Buffet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2DD8" w14:textId="77777777" w:rsidR="00C6003A" w:rsidRPr="00C6003A" w:rsidRDefault="00C6003A" w:rsidP="008E6DD0">
            <w:pPr>
              <w:keepNext/>
              <w:jc w:val="center"/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9B80" w14:textId="522EF077" w:rsidR="00C6003A" w:rsidRPr="00C6003A" w:rsidRDefault="00D9049C" w:rsidP="008E6DD0">
            <w:pPr>
              <w:keepNext/>
              <w:jc w:val="center"/>
            </w:pPr>
            <w:r>
              <w:t>157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243C7" w14:textId="77777777" w:rsidR="00C6003A" w:rsidRPr="00C6003A" w:rsidRDefault="00C6003A" w:rsidP="008E6DD0">
            <w:pPr>
              <w:keepNext/>
              <w:jc w:val="center"/>
              <w:rPr>
                <w:highlight w:val="yellow"/>
              </w:rPr>
            </w:pPr>
          </w:p>
        </w:tc>
      </w:tr>
      <w:tr w:rsidR="00C6003A" w:rsidRPr="00C6003A" w14:paraId="4D002ECC" w14:textId="77777777" w:rsidTr="293C284E">
        <w:trPr>
          <w:jc w:val="right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65CB" w14:textId="2ED71F64" w:rsidR="00C6003A" w:rsidRPr="00C6003A" w:rsidRDefault="00C6003A" w:rsidP="008E6DD0">
            <w:pPr>
              <w:keepNext/>
              <w:jc w:val="center"/>
            </w:pPr>
            <w:r w:rsidRPr="00C6003A">
              <w:rPr>
                <w:sz w:val="22"/>
              </w:rPr>
              <w:t>Coffee/Tea Service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33F" w14:textId="77777777" w:rsidR="00C6003A" w:rsidRPr="00C6003A" w:rsidRDefault="00C6003A" w:rsidP="008E6DD0">
            <w:pPr>
              <w:keepNext/>
              <w:jc w:val="center"/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450" w14:textId="79DC96C3" w:rsidR="00C6003A" w:rsidRPr="00C6003A" w:rsidRDefault="00D9049C" w:rsidP="008E6DD0">
            <w:pPr>
              <w:keepNext/>
              <w:jc w:val="center"/>
            </w:pPr>
            <w:r>
              <w:t>157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</w:tcBorders>
          </w:tcPr>
          <w:p w14:paraId="5266CE2B" w14:textId="77777777" w:rsidR="00C6003A" w:rsidRPr="00C6003A" w:rsidRDefault="00C6003A" w:rsidP="008E6DD0">
            <w:pPr>
              <w:keepNext/>
              <w:jc w:val="center"/>
              <w:rPr>
                <w:highlight w:val="yellow"/>
              </w:rPr>
            </w:pPr>
          </w:p>
        </w:tc>
      </w:tr>
      <w:tr w:rsidR="00C6003A" w:rsidRPr="00C6003A" w14:paraId="4A5C1C98" w14:textId="77777777" w:rsidTr="293C284E">
        <w:trPr>
          <w:jc w:val="right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2686" w14:textId="1412E217" w:rsidR="00C6003A" w:rsidRPr="00C6003A" w:rsidRDefault="00C6003A" w:rsidP="00C6003A">
            <w:pPr>
              <w:jc w:val="center"/>
            </w:pPr>
            <w:r w:rsidRPr="00C6003A">
              <w:rPr>
                <w:sz w:val="22"/>
              </w:rPr>
              <w:t>Lunch</w:t>
            </w:r>
            <w:r w:rsidR="00804A9C">
              <w:rPr>
                <w:sz w:val="22"/>
              </w:rPr>
              <w:t xml:space="preserve"> (plated and buffet options)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910F" w14:textId="77777777" w:rsidR="00C6003A" w:rsidRPr="00C6003A" w:rsidRDefault="00C6003A" w:rsidP="00C6003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D6FF" w14:textId="47796BA7" w:rsidR="00C6003A" w:rsidRPr="00C6003A" w:rsidRDefault="00D9049C" w:rsidP="00C6003A">
            <w:pPr>
              <w:jc w:val="center"/>
            </w:pPr>
            <w:r>
              <w:t>157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</w:tcBorders>
          </w:tcPr>
          <w:p w14:paraId="207BD9B8" w14:textId="77777777" w:rsidR="00C6003A" w:rsidRPr="00C6003A" w:rsidRDefault="00C6003A" w:rsidP="00C6003A">
            <w:pPr>
              <w:jc w:val="center"/>
              <w:rPr>
                <w:highlight w:val="yellow"/>
              </w:rPr>
            </w:pPr>
          </w:p>
        </w:tc>
      </w:tr>
      <w:tr w:rsidR="00C6003A" w:rsidRPr="00E47E5C" w14:paraId="072C9267" w14:textId="77777777" w:rsidTr="293C284E">
        <w:trPr>
          <w:jc w:val="right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4AC1C843" w14:textId="39E41F6D" w:rsidR="00C6003A" w:rsidRPr="00E47E5C" w:rsidRDefault="00C6003A" w:rsidP="293C284E">
            <w:pPr>
              <w:keepNext/>
              <w:jc w:val="center"/>
              <w:rPr>
                <w:b/>
                <w:bCs/>
              </w:rPr>
            </w:pPr>
            <w:r w:rsidRPr="293C284E">
              <w:rPr>
                <w:b/>
                <w:bCs/>
              </w:rPr>
              <w:t>Date</w:t>
            </w:r>
            <w:r w:rsidR="5EC6CAD3" w:rsidRPr="293C284E">
              <w:rPr>
                <w:b/>
                <w:bCs/>
              </w:rPr>
              <w:t xml:space="preserve"> </w:t>
            </w:r>
            <w:r w:rsidR="00D9049C">
              <w:rPr>
                <w:b/>
                <w:bCs/>
              </w:rPr>
              <w:t>4</w:t>
            </w:r>
          </w:p>
        </w:tc>
      </w:tr>
      <w:tr w:rsidR="00C6003A" w:rsidRPr="00E47E5C" w14:paraId="26F734D4" w14:textId="77777777" w:rsidTr="293C284E">
        <w:trPr>
          <w:jc w:val="right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27A6" w14:textId="414F2013" w:rsidR="00C6003A" w:rsidRPr="00C7723E" w:rsidRDefault="00C6003A" w:rsidP="00C6003A">
            <w:pPr>
              <w:keepNext/>
              <w:jc w:val="center"/>
            </w:pPr>
            <w:r>
              <w:rPr>
                <w:sz w:val="22"/>
              </w:rPr>
              <w:t>Breakfast Buffet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E7EB" w14:textId="77777777" w:rsidR="00C6003A" w:rsidRDefault="00C6003A" w:rsidP="00C6003A">
            <w:pPr>
              <w:keepNext/>
              <w:jc w:val="center"/>
              <w:rPr>
                <w:color w:val="0000FF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E955" w14:textId="7305EF98" w:rsidR="00C6003A" w:rsidRPr="00D9049C" w:rsidRDefault="00D9049C" w:rsidP="00C6003A">
            <w:pPr>
              <w:keepNext/>
              <w:jc w:val="center"/>
              <w:rPr>
                <w:color w:val="000000" w:themeColor="text1"/>
              </w:rPr>
            </w:pPr>
            <w:r w:rsidRPr="00D9049C">
              <w:rPr>
                <w:color w:val="000000" w:themeColor="text1"/>
              </w:rPr>
              <w:t>157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F15E0" w14:textId="77777777" w:rsidR="00C6003A" w:rsidRPr="00E47E5C" w:rsidRDefault="00C6003A" w:rsidP="00C6003A">
            <w:pPr>
              <w:keepNext/>
              <w:jc w:val="center"/>
              <w:rPr>
                <w:highlight w:val="yellow"/>
              </w:rPr>
            </w:pPr>
          </w:p>
        </w:tc>
      </w:tr>
      <w:tr w:rsidR="00C6003A" w:rsidRPr="00E47E5C" w14:paraId="70920673" w14:textId="77777777" w:rsidTr="00D9049C">
        <w:trPr>
          <w:jc w:val="right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65A1" w14:textId="60A7F076" w:rsidR="00C6003A" w:rsidRPr="00C7723E" w:rsidRDefault="00C6003A" w:rsidP="00C6003A">
            <w:pPr>
              <w:jc w:val="center"/>
            </w:pPr>
            <w:r>
              <w:rPr>
                <w:sz w:val="22"/>
              </w:rPr>
              <w:t>Coffee/Tea Service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CFAA" w14:textId="77777777" w:rsidR="00C6003A" w:rsidRDefault="00C6003A" w:rsidP="00C6003A">
            <w:pPr>
              <w:jc w:val="center"/>
              <w:rPr>
                <w:color w:val="0000FF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A877" w14:textId="57832CA5" w:rsidR="00C6003A" w:rsidRPr="00D9049C" w:rsidRDefault="00D9049C" w:rsidP="00C6003A">
            <w:pPr>
              <w:jc w:val="center"/>
              <w:rPr>
                <w:color w:val="000000" w:themeColor="text1"/>
              </w:rPr>
            </w:pPr>
            <w:r w:rsidRPr="00D9049C">
              <w:rPr>
                <w:color w:val="000000" w:themeColor="text1"/>
              </w:rPr>
              <w:t>157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3B2E0" w14:textId="77777777" w:rsidR="00C6003A" w:rsidRPr="00E47E5C" w:rsidRDefault="00C6003A" w:rsidP="00C6003A">
            <w:pPr>
              <w:jc w:val="center"/>
              <w:rPr>
                <w:highlight w:val="yellow"/>
              </w:rPr>
            </w:pPr>
          </w:p>
        </w:tc>
      </w:tr>
      <w:tr w:rsidR="00804A9C" w:rsidRPr="00C6003A" w14:paraId="2FA4B8CF" w14:textId="77777777" w:rsidTr="003D1D44">
        <w:trPr>
          <w:jc w:val="right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A6AC" w14:textId="50846223" w:rsidR="00804A9C" w:rsidRPr="00C6003A" w:rsidRDefault="00804A9C" w:rsidP="00804A9C">
            <w:pPr>
              <w:jc w:val="center"/>
            </w:pPr>
            <w:r w:rsidRPr="00C6003A">
              <w:rPr>
                <w:sz w:val="22"/>
              </w:rPr>
              <w:t>Lunch</w:t>
            </w:r>
            <w:r>
              <w:rPr>
                <w:sz w:val="22"/>
              </w:rPr>
              <w:t xml:space="preserve"> (plated and buffet options)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F359" w14:textId="77777777" w:rsidR="00804A9C" w:rsidRPr="00C6003A" w:rsidRDefault="00804A9C" w:rsidP="00804A9C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4F29" w14:textId="77777777" w:rsidR="00804A9C" w:rsidRPr="00C6003A" w:rsidRDefault="00804A9C" w:rsidP="00804A9C">
            <w:pPr>
              <w:jc w:val="center"/>
            </w:pPr>
            <w:r>
              <w:t>157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</w:tcBorders>
          </w:tcPr>
          <w:p w14:paraId="433DA9B7" w14:textId="77777777" w:rsidR="00804A9C" w:rsidRPr="00C6003A" w:rsidRDefault="00804A9C" w:rsidP="00804A9C">
            <w:pPr>
              <w:jc w:val="center"/>
              <w:rPr>
                <w:highlight w:val="yellow"/>
              </w:rPr>
            </w:pPr>
          </w:p>
        </w:tc>
      </w:tr>
    </w:tbl>
    <w:p w14:paraId="39B7A2BB" w14:textId="77988037" w:rsidR="009E6D18" w:rsidRPr="009E6D18" w:rsidRDefault="009E6D18" w:rsidP="00F23DB2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</w:pPr>
      <w:r w:rsidRPr="0047588D">
        <w:rPr>
          <w:b/>
          <w:bCs/>
        </w:rPr>
        <w:t>Other Program Needs</w:t>
      </w:r>
      <w:r w:rsidR="00C44226">
        <w:rPr>
          <w:b/>
          <w:bCs/>
        </w:rPr>
        <w:t>.</w:t>
      </w:r>
    </w:p>
    <w:p w14:paraId="6A5380EB" w14:textId="76680CA7" w:rsidR="008A4C0D" w:rsidRPr="002E191C" w:rsidRDefault="008A4C0D" w:rsidP="008A4C0D">
      <w:pPr>
        <w:pStyle w:val="ListParagraph"/>
        <w:keepNext/>
        <w:numPr>
          <w:ilvl w:val="1"/>
          <w:numId w:val="8"/>
        </w:numPr>
        <w:spacing w:beforeLines="100" w:before="240" w:afterLines="100" w:after="240" w:line="300" w:lineRule="exact"/>
        <w:ind w:left="1080"/>
        <w:contextualSpacing w:val="0"/>
      </w:pPr>
      <w:r w:rsidRPr="008A4C0D">
        <w:rPr>
          <w:b/>
          <w:bCs/>
        </w:rPr>
        <w:t>Propose termination fee and corresponding effective deadline date</w:t>
      </w:r>
      <w:r w:rsidRPr="002E191C">
        <w:t xml:space="preserve">. Please note the Judicial Council’s maximum termination fee as indicated on the RFP in Section 2. Maximum termination fees </w:t>
      </w:r>
      <w:r w:rsidR="00C42243">
        <w:t>should</w:t>
      </w:r>
      <w:r w:rsidRPr="002E191C">
        <w:t xml:space="preserve"> not exceed $10,000 </w:t>
      </w:r>
      <w:r w:rsidRPr="007C596B">
        <w:rPr>
          <w:i/>
          <w:iCs/>
        </w:rPr>
        <w:t xml:space="preserve">inclusive of tax and service </w:t>
      </w:r>
      <w:r w:rsidRPr="007C596B">
        <w:rPr>
          <w:i/>
          <w:iCs/>
        </w:rPr>
        <w:lastRenderedPageBreak/>
        <w:t>charges</w:t>
      </w:r>
      <w:r w:rsidRPr="002E191C">
        <w:t>.</w:t>
      </w:r>
      <w:r w:rsidR="00C42243" w:rsidRPr="00C42243">
        <w:t xml:space="preserve"> Any Cost Proposal with rates exceeding the maximum allowable amount may be deemed non-responsive and result in disqualification, at Judicial Council’s sole discretion.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29" w:type="dxa"/>
        </w:tblCellMar>
        <w:tblLook w:val="0000" w:firstRow="0" w:lastRow="0" w:firstColumn="0" w:lastColumn="0" w:noHBand="0" w:noVBand="0"/>
      </w:tblPr>
      <w:tblGrid>
        <w:gridCol w:w="1165"/>
        <w:gridCol w:w="2886"/>
        <w:gridCol w:w="2786"/>
        <w:gridCol w:w="2523"/>
      </w:tblGrid>
      <w:tr w:rsidR="008A4C0D" w:rsidRPr="00FD6602" w14:paraId="0812F35A" w14:textId="77777777" w:rsidTr="008A4C0D">
        <w:trPr>
          <w:tblHeader/>
          <w:jc w:val="center"/>
        </w:trPr>
        <w:tc>
          <w:tcPr>
            <w:tcW w:w="1075" w:type="dxa"/>
            <w:shd w:val="clear" w:color="auto" w:fill="E6E6E6"/>
            <w:tcMar>
              <w:left w:w="58" w:type="dxa"/>
              <w:right w:w="58" w:type="dxa"/>
            </w:tcMar>
          </w:tcPr>
          <w:p w14:paraId="2085B82D" w14:textId="77777777" w:rsidR="008A4C0D" w:rsidRPr="00FD6602" w:rsidRDefault="008A4C0D" w:rsidP="00CF2233">
            <w:pPr>
              <w:pStyle w:val="Heading2"/>
              <w:keepLines w:val="0"/>
              <w:spacing w:before="0"/>
              <w:jc w:val="center"/>
              <w:rPr>
                <w:rFonts w:ascii="Times New Roman" w:hAnsi="Times New Roman"/>
                <w:bCs w:val="0"/>
                <w:color w:val="auto"/>
              </w:rPr>
            </w:pPr>
            <w:r w:rsidRPr="00FD6602">
              <w:rPr>
                <w:rFonts w:ascii="Times New Roman" w:hAnsi="Times New Roman"/>
                <w:bCs w:val="0"/>
                <w:color w:val="auto"/>
                <w:sz w:val="22"/>
              </w:rPr>
              <w:t>Item Number</w:t>
            </w:r>
          </w:p>
        </w:tc>
        <w:tc>
          <w:tcPr>
            <w:tcW w:w="2664" w:type="dxa"/>
            <w:shd w:val="clear" w:color="auto" w:fill="E6E6E6"/>
            <w:tcMar>
              <w:left w:w="58" w:type="dxa"/>
              <w:right w:w="58" w:type="dxa"/>
            </w:tcMar>
          </w:tcPr>
          <w:p w14:paraId="44F7530A" w14:textId="77777777" w:rsidR="008A4C0D" w:rsidRPr="00FD6602" w:rsidRDefault="008A4C0D" w:rsidP="00CF2233">
            <w:pPr>
              <w:keepNext/>
              <w:jc w:val="center"/>
              <w:rPr>
                <w:b/>
              </w:rPr>
            </w:pPr>
            <w:r w:rsidRPr="00FD6602">
              <w:rPr>
                <w:b/>
                <w:sz w:val="22"/>
              </w:rPr>
              <w:t>Termination</w:t>
            </w:r>
          </w:p>
        </w:tc>
        <w:tc>
          <w:tcPr>
            <w:tcW w:w="2572" w:type="dxa"/>
            <w:shd w:val="clear" w:color="auto" w:fill="E6E6E6"/>
            <w:tcMar>
              <w:left w:w="58" w:type="dxa"/>
              <w:right w:w="58" w:type="dxa"/>
            </w:tcMar>
          </w:tcPr>
          <w:p w14:paraId="5F39856A" w14:textId="77777777" w:rsidR="008A4C0D" w:rsidRDefault="008A4C0D" w:rsidP="00CF2233">
            <w:pPr>
              <w:keepNext/>
              <w:jc w:val="center"/>
              <w:rPr>
                <w:b/>
                <w:sz w:val="22"/>
              </w:rPr>
            </w:pPr>
            <w:r w:rsidRPr="00FD6602">
              <w:rPr>
                <w:b/>
                <w:sz w:val="22"/>
              </w:rPr>
              <w:t xml:space="preserve">Effective </w:t>
            </w:r>
          </w:p>
          <w:p w14:paraId="3CC02B18" w14:textId="77777777" w:rsidR="008A4C0D" w:rsidRPr="00FD6602" w:rsidRDefault="008A4C0D" w:rsidP="00CF2233">
            <w:pPr>
              <w:keepNext/>
              <w:jc w:val="center"/>
              <w:rPr>
                <w:b/>
              </w:rPr>
            </w:pPr>
            <w:r w:rsidRPr="00FD6602">
              <w:rPr>
                <w:b/>
                <w:sz w:val="22"/>
              </w:rPr>
              <w:t>Deadline Date</w:t>
            </w:r>
          </w:p>
        </w:tc>
        <w:tc>
          <w:tcPr>
            <w:tcW w:w="2329" w:type="dxa"/>
            <w:shd w:val="clear" w:color="auto" w:fill="E6E6E6"/>
            <w:tcMar>
              <w:left w:w="58" w:type="dxa"/>
              <w:right w:w="58" w:type="dxa"/>
            </w:tcMar>
          </w:tcPr>
          <w:p w14:paraId="33420DAA" w14:textId="77777777" w:rsidR="008A4C0D" w:rsidRPr="00FD6602" w:rsidRDefault="008A4C0D" w:rsidP="00CF2233">
            <w:pPr>
              <w:keepNext/>
              <w:jc w:val="center"/>
              <w:rPr>
                <w:b/>
              </w:rPr>
            </w:pPr>
            <w:r w:rsidRPr="00FD6602">
              <w:rPr>
                <w:b/>
                <w:sz w:val="22"/>
              </w:rPr>
              <w:t>Termination Fee (Inclusive of tax and service charges)</w:t>
            </w:r>
          </w:p>
        </w:tc>
      </w:tr>
      <w:tr w:rsidR="008A4C0D" w:rsidRPr="00FD6602" w14:paraId="6EA1C70C" w14:textId="77777777" w:rsidTr="008A4C0D">
        <w:trPr>
          <w:jc w:val="center"/>
        </w:trPr>
        <w:tc>
          <w:tcPr>
            <w:tcW w:w="1075" w:type="dxa"/>
          </w:tcPr>
          <w:p w14:paraId="5A0E66D6" w14:textId="77777777" w:rsidR="008A4C0D" w:rsidRPr="00FD6602" w:rsidRDefault="008A4C0D" w:rsidP="00CF2233">
            <w:pPr>
              <w:pStyle w:val="Heading2"/>
              <w:keepLines w:val="0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FD6602">
              <w:rPr>
                <w:rFonts w:ascii="Times New Roman" w:hAnsi="Times New Roman"/>
                <w:b w:val="0"/>
                <w:color w:val="auto"/>
                <w:sz w:val="22"/>
              </w:rPr>
              <w:t>a.</w:t>
            </w:r>
          </w:p>
        </w:tc>
        <w:tc>
          <w:tcPr>
            <w:tcW w:w="2664" w:type="dxa"/>
          </w:tcPr>
          <w:p w14:paraId="758C00D9" w14:textId="77777777" w:rsidR="008A4C0D" w:rsidRPr="00FD6602" w:rsidRDefault="008A4C0D" w:rsidP="00CF2233">
            <w:pPr>
              <w:keepNext/>
              <w:rPr>
                <w:color w:val="0000FF"/>
              </w:rPr>
            </w:pPr>
            <w:r w:rsidRPr="00FD6602">
              <w:rPr>
                <w:sz w:val="22"/>
              </w:rPr>
              <w:t>Effective on or before:</w:t>
            </w:r>
          </w:p>
        </w:tc>
        <w:tc>
          <w:tcPr>
            <w:tcW w:w="2572" w:type="dxa"/>
          </w:tcPr>
          <w:p w14:paraId="17096E42" w14:textId="77777777" w:rsidR="008A4C0D" w:rsidRPr="00FD6602" w:rsidRDefault="008A4C0D" w:rsidP="00CF2233">
            <w:pPr>
              <w:keepNext/>
              <w:jc w:val="center"/>
            </w:pPr>
          </w:p>
        </w:tc>
        <w:tc>
          <w:tcPr>
            <w:tcW w:w="2329" w:type="dxa"/>
          </w:tcPr>
          <w:p w14:paraId="5FD7A354" w14:textId="77777777" w:rsidR="008A4C0D" w:rsidRPr="00FD6602" w:rsidRDefault="008A4C0D" w:rsidP="00CF2233">
            <w:pPr>
              <w:keepNext/>
              <w:jc w:val="center"/>
            </w:pPr>
          </w:p>
        </w:tc>
      </w:tr>
      <w:tr w:rsidR="008A4C0D" w:rsidRPr="00FD6602" w14:paraId="7F0995F3" w14:textId="77777777" w:rsidTr="008A4C0D">
        <w:trPr>
          <w:jc w:val="center"/>
        </w:trPr>
        <w:tc>
          <w:tcPr>
            <w:tcW w:w="1075" w:type="dxa"/>
          </w:tcPr>
          <w:p w14:paraId="4F5E0906" w14:textId="77777777" w:rsidR="008A4C0D" w:rsidRPr="00FD6602" w:rsidRDefault="008A4C0D" w:rsidP="00CF2233">
            <w:pPr>
              <w:pStyle w:val="Heading2"/>
              <w:keepNext w:val="0"/>
              <w:keepLines w:val="0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FD6602">
              <w:rPr>
                <w:rFonts w:ascii="Times New Roman" w:hAnsi="Times New Roman"/>
                <w:b w:val="0"/>
                <w:color w:val="auto"/>
                <w:sz w:val="22"/>
              </w:rPr>
              <w:t>b.</w:t>
            </w:r>
          </w:p>
        </w:tc>
        <w:tc>
          <w:tcPr>
            <w:tcW w:w="2664" w:type="dxa"/>
          </w:tcPr>
          <w:p w14:paraId="658D1A26" w14:textId="77777777" w:rsidR="008A4C0D" w:rsidRPr="00FD6602" w:rsidRDefault="008A4C0D" w:rsidP="00CF2233">
            <w:r w:rsidRPr="00FD6602">
              <w:rPr>
                <w:sz w:val="22"/>
              </w:rPr>
              <w:t>Effective on or before:</w:t>
            </w:r>
          </w:p>
        </w:tc>
        <w:tc>
          <w:tcPr>
            <w:tcW w:w="2572" w:type="dxa"/>
          </w:tcPr>
          <w:p w14:paraId="7130FE04" w14:textId="77777777" w:rsidR="008A4C0D" w:rsidRPr="00FD6602" w:rsidRDefault="008A4C0D" w:rsidP="00CF2233">
            <w:pPr>
              <w:jc w:val="center"/>
            </w:pPr>
          </w:p>
        </w:tc>
        <w:tc>
          <w:tcPr>
            <w:tcW w:w="2329" w:type="dxa"/>
          </w:tcPr>
          <w:p w14:paraId="7F8DD3F7" w14:textId="77777777" w:rsidR="008A4C0D" w:rsidRPr="00FD6602" w:rsidRDefault="008A4C0D" w:rsidP="00CF2233">
            <w:pPr>
              <w:jc w:val="center"/>
            </w:pPr>
          </w:p>
        </w:tc>
      </w:tr>
      <w:tr w:rsidR="008A4C0D" w:rsidRPr="00FD6602" w14:paraId="4A5CB209" w14:textId="77777777" w:rsidTr="008A4C0D">
        <w:trPr>
          <w:jc w:val="center"/>
        </w:trPr>
        <w:tc>
          <w:tcPr>
            <w:tcW w:w="1075" w:type="dxa"/>
          </w:tcPr>
          <w:p w14:paraId="2DCA88C9" w14:textId="77777777" w:rsidR="008A4C0D" w:rsidRPr="00FD6602" w:rsidRDefault="008A4C0D" w:rsidP="00CF2233">
            <w:pPr>
              <w:pStyle w:val="Heading2"/>
              <w:keepNext w:val="0"/>
              <w:keepLines w:val="0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FD6602">
              <w:rPr>
                <w:rFonts w:ascii="Times New Roman" w:hAnsi="Times New Roman"/>
                <w:b w:val="0"/>
                <w:color w:val="auto"/>
                <w:sz w:val="22"/>
              </w:rPr>
              <w:t>c.</w:t>
            </w:r>
          </w:p>
        </w:tc>
        <w:tc>
          <w:tcPr>
            <w:tcW w:w="2664" w:type="dxa"/>
          </w:tcPr>
          <w:p w14:paraId="4DEE4416" w14:textId="77777777" w:rsidR="008A4C0D" w:rsidRPr="00FD6602" w:rsidRDefault="008A4C0D" w:rsidP="00CF2233">
            <w:r w:rsidRPr="00FD6602">
              <w:rPr>
                <w:sz w:val="22"/>
              </w:rPr>
              <w:t>Effective on or before:</w:t>
            </w:r>
          </w:p>
        </w:tc>
        <w:tc>
          <w:tcPr>
            <w:tcW w:w="2572" w:type="dxa"/>
          </w:tcPr>
          <w:p w14:paraId="48B6DB41" w14:textId="77777777" w:rsidR="008A4C0D" w:rsidRPr="00FD6602" w:rsidRDefault="008A4C0D" w:rsidP="00CF2233">
            <w:pPr>
              <w:jc w:val="center"/>
            </w:pPr>
          </w:p>
        </w:tc>
        <w:tc>
          <w:tcPr>
            <w:tcW w:w="2329" w:type="dxa"/>
          </w:tcPr>
          <w:p w14:paraId="2A062F98" w14:textId="77777777" w:rsidR="008A4C0D" w:rsidRPr="00FD6602" w:rsidRDefault="008A4C0D" w:rsidP="00CF2233">
            <w:pPr>
              <w:jc w:val="center"/>
            </w:pPr>
          </w:p>
        </w:tc>
      </w:tr>
      <w:tr w:rsidR="008A4C0D" w:rsidRPr="00FD6602" w14:paraId="57D29C6B" w14:textId="77777777" w:rsidTr="008A4C0D">
        <w:trPr>
          <w:jc w:val="center"/>
        </w:trPr>
        <w:tc>
          <w:tcPr>
            <w:tcW w:w="1075" w:type="dxa"/>
          </w:tcPr>
          <w:p w14:paraId="6126D89C" w14:textId="77777777" w:rsidR="008A4C0D" w:rsidRPr="00FD6602" w:rsidRDefault="008A4C0D" w:rsidP="00CF2233">
            <w:pPr>
              <w:pStyle w:val="Heading2"/>
              <w:keepNext w:val="0"/>
              <w:keepLines w:val="0"/>
              <w:spacing w:before="0"/>
              <w:rPr>
                <w:rFonts w:ascii="Times New Roman" w:hAnsi="Times New Roman"/>
                <w:b w:val="0"/>
                <w:color w:val="auto"/>
              </w:rPr>
            </w:pPr>
            <w:r w:rsidRPr="00FD6602">
              <w:rPr>
                <w:rFonts w:ascii="Times New Roman" w:hAnsi="Times New Roman"/>
                <w:b w:val="0"/>
                <w:color w:val="auto"/>
                <w:sz w:val="22"/>
              </w:rPr>
              <w:t>d.</w:t>
            </w:r>
          </w:p>
        </w:tc>
        <w:tc>
          <w:tcPr>
            <w:tcW w:w="2664" w:type="dxa"/>
          </w:tcPr>
          <w:p w14:paraId="2A50D49B" w14:textId="77777777" w:rsidR="008A4C0D" w:rsidRPr="00FD6602" w:rsidRDefault="008A4C0D" w:rsidP="00CF2233">
            <w:r w:rsidRPr="00FD6602">
              <w:rPr>
                <w:sz w:val="22"/>
              </w:rPr>
              <w:t>Effective on or after:</w:t>
            </w:r>
          </w:p>
        </w:tc>
        <w:tc>
          <w:tcPr>
            <w:tcW w:w="2572" w:type="dxa"/>
          </w:tcPr>
          <w:p w14:paraId="79F9026A" w14:textId="77777777" w:rsidR="008A4C0D" w:rsidRPr="00FD6602" w:rsidRDefault="008A4C0D" w:rsidP="00CF2233">
            <w:pPr>
              <w:jc w:val="center"/>
            </w:pPr>
          </w:p>
        </w:tc>
        <w:tc>
          <w:tcPr>
            <w:tcW w:w="2329" w:type="dxa"/>
          </w:tcPr>
          <w:p w14:paraId="60DEA0FB" w14:textId="77777777" w:rsidR="008A4C0D" w:rsidRPr="00FD6602" w:rsidRDefault="008A4C0D" w:rsidP="00CF2233">
            <w:pPr>
              <w:jc w:val="center"/>
            </w:pPr>
          </w:p>
        </w:tc>
      </w:tr>
    </w:tbl>
    <w:p w14:paraId="7C63A4F8" w14:textId="7EE00C9F" w:rsidR="006A6CF7" w:rsidRPr="00F23DB2" w:rsidRDefault="006A6CF7" w:rsidP="009E6D18">
      <w:pPr>
        <w:pStyle w:val="ListParagraph"/>
        <w:keepNext/>
        <w:numPr>
          <w:ilvl w:val="1"/>
          <w:numId w:val="8"/>
        </w:numPr>
        <w:spacing w:beforeLines="100" w:before="240" w:afterLines="100" w:after="240" w:line="300" w:lineRule="exact"/>
        <w:ind w:left="1080"/>
        <w:contextualSpacing w:val="0"/>
      </w:pPr>
      <w:r w:rsidRPr="00F23DB2">
        <w:rPr>
          <w:b/>
          <w:bCs/>
        </w:rPr>
        <w:t xml:space="preserve">Propose </w:t>
      </w:r>
      <w:r w:rsidR="00FD1456" w:rsidRPr="00F23DB2">
        <w:rPr>
          <w:b/>
          <w:bCs/>
        </w:rPr>
        <w:t>p</w:t>
      </w:r>
      <w:r w:rsidRPr="00F23DB2">
        <w:rPr>
          <w:b/>
          <w:bCs/>
        </w:rPr>
        <w:t>arking price schedule, number of parking passes, discounted passes and parking</w:t>
      </w:r>
      <w:r w:rsidR="002D7E39" w:rsidRPr="00F23DB2">
        <w:rPr>
          <w:b/>
          <w:bCs/>
        </w:rPr>
        <w:t xml:space="preserve"> </w:t>
      </w:r>
      <w:r w:rsidRPr="00F23DB2">
        <w:rPr>
          <w:b/>
          <w:bCs/>
        </w:rPr>
        <w:t xml:space="preserve">rate </w:t>
      </w:r>
      <w:r w:rsidRPr="001728EA">
        <w:rPr>
          <w:b/>
          <w:bCs/>
          <w:i/>
          <w:iCs/>
        </w:rPr>
        <w:t>inclusive of any service charges, and/or sales tax</w:t>
      </w:r>
      <w:r w:rsidRPr="00F23DB2">
        <w:t>.</w:t>
      </w:r>
      <w:r w:rsidR="0045692B" w:rsidRPr="00F23DB2">
        <w:t xml:space="preserve"> </w:t>
      </w:r>
      <w:proofErr w:type="gramStart"/>
      <w:r w:rsidRPr="00F23DB2">
        <w:t>Enter “n/a” for</w:t>
      </w:r>
      <w:proofErr w:type="gramEnd"/>
      <w:r w:rsidRPr="00F23DB2">
        <w:t xml:space="preserve"> any items</w:t>
      </w:r>
      <w:r w:rsidR="002D7E39" w:rsidRPr="00F23DB2">
        <w:t xml:space="preserve"> </w:t>
      </w:r>
      <w:r w:rsidRPr="00F23DB2">
        <w:t>that are not applicable.</w:t>
      </w:r>
      <w:r w:rsidR="0045692B" w:rsidRPr="00F23DB2">
        <w:t xml:space="preserve"> 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755"/>
        <w:gridCol w:w="1333"/>
        <w:gridCol w:w="1367"/>
        <w:gridCol w:w="1350"/>
        <w:gridCol w:w="1355"/>
      </w:tblGrid>
      <w:tr w:rsidR="0047588D" w14:paraId="4203C192" w14:textId="77777777" w:rsidTr="0047588D">
        <w:trPr>
          <w:tblHeader/>
          <w:jc w:val="center"/>
        </w:trPr>
        <w:tc>
          <w:tcPr>
            <w:tcW w:w="2200" w:type="dxa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</w:tcPr>
          <w:p w14:paraId="5A0895C7" w14:textId="77777777" w:rsidR="006A6CF7" w:rsidRPr="0047588D" w:rsidRDefault="006A6CF7" w:rsidP="009608DF">
            <w:pPr>
              <w:pStyle w:val="Style4"/>
              <w:spacing w:after="240"/>
            </w:pPr>
            <w:r w:rsidRPr="0047588D">
              <w:t>Parking Rate</w:t>
            </w:r>
          </w:p>
        </w:tc>
        <w:tc>
          <w:tcPr>
            <w:tcW w:w="1755" w:type="dxa"/>
            <w:shd w:val="pct10" w:color="auto" w:fill="auto"/>
            <w:tcMar>
              <w:left w:w="58" w:type="dxa"/>
              <w:right w:w="58" w:type="dxa"/>
            </w:tcMar>
          </w:tcPr>
          <w:p w14:paraId="1666DD52" w14:textId="428E8FC6" w:rsidR="006A6CF7" w:rsidRPr="0047588D" w:rsidRDefault="006A6CF7" w:rsidP="009608DF">
            <w:pPr>
              <w:pStyle w:val="Style4"/>
              <w:spacing w:after="240"/>
            </w:pPr>
            <w:r w:rsidRPr="0047588D">
              <w:t xml:space="preserve">Number of Complimentary </w:t>
            </w:r>
            <w:r w:rsidR="00971ADB" w:rsidRPr="0047588D">
              <w:t>P</w:t>
            </w:r>
            <w:r w:rsidRPr="0047588D">
              <w:t>arking</w:t>
            </w:r>
          </w:p>
        </w:tc>
        <w:tc>
          <w:tcPr>
            <w:tcW w:w="1333" w:type="dxa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</w:tcPr>
          <w:p w14:paraId="03454718" w14:textId="31008BF6" w:rsidR="006A6CF7" w:rsidRPr="0047588D" w:rsidRDefault="006A6CF7" w:rsidP="009608DF">
            <w:pPr>
              <w:pStyle w:val="Style4"/>
              <w:spacing w:after="240"/>
            </w:pPr>
            <w:r w:rsidRPr="0047588D">
              <w:t>Valet Parking Rate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</w:tcPr>
          <w:p w14:paraId="13C50EF5" w14:textId="7D062B57" w:rsidR="006A6CF7" w:rsidRPr="0047588D" w:rsidRDefault="00304EC8" w:rsidP="009608DF">
            <w:pPr>
              <w:pStyle w:val="Style4"/>
              <w:spacing w:after="240"/>
            </w:pPr>
            <w:r w:rsidRPr="0047588D">
              <w:t>Self-Parking</w:t>
            </w:r>
            <w:r w:rsidR="006A6CF7" w:rsidRPr="0047588D">
              <w:t xml:space="preserve"> Rate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</w:tcPr>
          <w:p w14:paraId="09DB7911" w14:textId="44A72078" w:rsidR="006A6CF7" w:rsidRPr="0047588D" w:rsidRDefault="006A6CF7" w:rsidP="009608DF">
            <w:pPr>
              <w:pStyle w:val="Style4"/>
              <w:spacing w:after="240"/>
            </w:pPr>
            <w:r w:rsidRPr="0047588D">
              <w:t xml:space="preserve">Oversize </w:t>
            </w:r>
            <w:r w:rsidR="00971ADB" w:rsidRPr="0047588D">
              <w:t>V</w:t>
            </w:r>
            <w:r w:rsidRPr="0047588D">
              <w:t>ehicles/</w:t>
            </w:r>
            <w:r w:rsidR="0047588D">
              <w:t xml:space="preserve"> </w:t>
            </w:r>
            <w:r w:rsidRPr="0047588D">
              <w:t>SUV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tcMar>
              <w:left w:w="58" w:type="dxa"/>
              <w:right w:w="58" w:type="dxa"/>
            </w:tcMar>
          </w:tcPr>
          <w:p w14:paraId="43C04429" w14:textId="77777777" w:rsidR="006A6CF7" w:rsidRPr="0047588D" w:rsidRDefault="006A6CF7" w:rsidP="009608DF">
            <w:pPr>
              <w:pStyle w:val="Style4"/>
              <w:spacing w:after="240"/>
            </w:pPr>
            <w:r w:rsidRPr="0047588D">
              <w:t>In/Out Privileges</w:t>
            </w:r>
          </w:p>
        </w:tc>
      </w:tr>
      <w:tr w:rsidR="0047588D" w14:paraId="70859999" w14:textId="77777777" w:rsidTr="0047588D">
        <w:trPr>
          <w:jc w:val="center"/>
        </w:trPr>
        <w:tc>
          <w:tcPr>
            <w:tcW w:w="2200" w:type="dxa"/>
            <w:shd w:val="pct10" w:color="auto" w:fill="auto"/>
            <w:tcMar>
              <w:left w:w="58" w:type="dxa"/>
              <w:right w:w="58" w:type="dxa"/>
            </w:tcMar>
          </w:tcPr>
          <w:p w14:paraId="2525CE5D" w14:textId="7AB99C4C" w:rsidR="006A6CF7" w:rsidRPr="00DF22F5" w:rsidRDefault="006A6CF7" w:rsidP="0047588D">
            <w:pPr>
              <w:ind w:right="180"/>
              <w:rPr>
                <w:b/>
                <w:bCs/>
              </w:rPr>
            </w:pPr>
            <w:r w:rsidRPr="00DF22F5">
              <w:rPr>
                <w:b/>
                <w:bCs/>
                <w:sz w:val="22"/>
              </w:rPr>
              <w:t xml:space="preserve">Complimentary </w:t>
            </w:r>
            <w:r w:rsidR="00971ADB">
              <w:rPr>
                <w:b/>
                <w:bCs/>
                <w:sz w:val="22"/>
              </w:rPr>
              <w:t>P</w:t>
            </w:r>
            <w:r w:rsidRPr="00DF22F5">
              <w:rPr>
                <w:b/>
                <w:bCs/>
                <w:sz w:val="22"/>
              </w:rPr>
              <w:t xml:space="preserve">arking </w:t>
            </w:r>
          </w:p>
        </w:tc>
        <w:tc>
          <w:tcPr>
            <w:tcW w:w="1755" w:type="dxa"/>
            <w:shd w:val="clear" w:color="auto" w:fill="FFFFFF" w:themeFill="background1"/>
          </w:tcPr>
          <w:p w14:paraId="366A94D6" w14:textId="77777777" w:rsidR="006A6CF7" w:rsidRDefault="006A6CF7" w:rsidP="0045692B">
            <w:pPr>
              <w:ind w:right="180"/>
              <w:jc w:val="center"/>
              <w:rPr>
                <w:color w:val="0000FF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  <w:shd w:val="solid" w:color="auto" w:fill="000000" w:themeFill="text1"/>
          </w:tcPr>
          <w:p w14:paraId="31DCA16C" w14:textId="77777777" w:rsidR="006A6CF7" w:rsidRDefault="006A6CF7" w:rsidP="0045692B">
            <w:pPr>
              <w:ind w:right="180"/>
              <w:jc w:val="center"/>
              <w:rPr>
                <w:color w:val="0000FF"/>
              </w:rPr>
            </w:pPr>
          </w:p>
        </w:tc>
        <w:tc>
          <w:tcPr>
            <w:tcW w:w="1367" w:type="dxa"/>
            <w:shd w:val="solid" w:color="auto" w:fill="000000" w:themeFill="text1"/>
          </w:tcPr>
          <w:p w14:paraId="7829713D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  <w:tc>
          <w:tcPr>
            <w:tcW w:w="1350" w:type="dxa"/>
            <w:shd w:val="solid" w:color="auto" w:fill="000000" w:themeFill="text1"/>
          </w:tcPr>
          <w:p w14:paraId="68EA3C86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  <w:tc>
          <w:tcPr>
            <w:tcW w:w="1355" w:type="dxa"/>
            <w:shd w:val="solid" w:color="auto" w:fill="000000" w:themeFill="text1"/>
          </w:tcPr>
          <w:p w14:paraId="7D20DB2F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</w:tr>
      <w:tr w:rsidR="0047588D" w14:paraId="739D0D8A" w14:textId="77777777" w:rsidTr="0047588D">
        <w:trPr>
          <w:jc w:val="center"/>
        </w:trPr>
        <w:tc>
          <w:tcPr>
            <w:tcW w:w="2200" w:type="dxa"/>
            <w:tcMar>
              <w:left w:w="58" w:type="dxa"/>
              <w:right w:w="58" w:type="dxa"/>
            </w:tcMar>
          </w:tcPr>
          <w:p w14:paraId="506288C7" w14:textId="77777777" w:rsidR="006A6CF7" w:rsidRPr="00DF22F5" w:rsidRDefault="006A6CF7" w:rsidP="0047588D">
            <w:pPr>
              <w:ind w:right="180"/>
              <w:rPr>
                <w:b/>
                <w:bCs/>
              </w:rPr>
            </w:pPr>
            <w:r w:rsidRPr="00DF22F5">
              <w:rPr>
                <w:b/>
                <w:bCs/>
                <w:sz w:val="22"/>
              </w:rPr>
              <w:t>Discounted Parking Group Rate</w:t>
            </w:r>
          </w:p>
        </w:tc>
        <w:tc>
          <w:tcPr>
            <w:tcW w:w="1755" w:type="dxa"/>
            <w:shd w:val="clear" w:color="auto" w:fill="000000" w:themeFill="text1"/>
          </w:tcPr>
          <w:p w14:paraId="6F26206B" w14:textId="77777777" w:rsidR="006A6CF7" w:rsidRDefault="006A6CF7" w:rsidP="0045692B">
            <w:pPr>
              <w:ind w:right="180"/>
              <w:jc w:val="center"/>
              <w:rPr>
                <w:color w:val="0000FF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</w:tcPr>
          <w:p w14:paraId="24B698D1" w14:textId="77777777" w:rsidR="006A6CF7" w:rsidRDefault="006A6CF7" w:rsidP="0045692B">
            <w:pPr>
              <w:ind w:right="180"/>
              <w:jc w:val="center"/>
              <w:rPr>
                <w:color w:val="0000FF"/>
              </w:rPr>
            </w:pPr>
          </w:p>
        </w:tc>
        <w:tc>
          <w:tcPr>
            <w:tcW w:w="1367" w:type="dxa"/>
          </w:tcPr>
          <w:p w14:paraId="0C114BCB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  <w:tc>
          <w:tcPr>
            <w:tcW w:w="1350" w:type="dxa"/>
          </w:tcPr>
          <w:p w14:paraId="0E955143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  <w:tc>
          <w:tcPr>
            <w:tcW w:w="1355" w:type="dxa"/>
          </w:tcPr>
          <w:p w14:paraId="115B38C1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</w:tr>
      <w:tr w:rsidR="0047588D" w14:paraId="78B01A89" w14:textId="77777777" w:rsidTr="0047588D">
        <w:trPr>
          <w:jc w:val="center"/>
        </w:trPr>
        <w:tc>
          <w:tcPr>
            <w:tcW w:w="2200" w:type="dxa"/>
            <w:tcMar>
              <w:left w:w="58" w:type="dxa"/>
              <w:right w:w="58" w:type="dxa"/>
            </w:tcMar>
          </w:tcPr>
          <w:p w14:paraId="6B1D67A2" w14:textId="77777777" w:rsidR="006A6CF7" w:rsidRPr="00DF22F5" w:rsidRDefault="006A6CF7" w:rsidP="0047588D">
            <w:pPr>
              <w:ind w:right="180"/>
              <w:rPr>
                <w:b/>
                <w:bCs/>
              </w:rPr>
            </w:pPr>
            <w:r w:rsidRPr="00DF22F5">
              <w:rPr>
                <w:b/>
                <w:bCs/>
                <w:sz w:val="22"/>
              </w:rPr>
              <w:t>Normal Hotel Parking Rate</w:t>
            </w:r>
          </w:p>
        </w:tc>
        <w:tc>
          <w:tcPr>
            <w:tcW w:w="1755" w:type="dxa"/>
            <w:shd w:val="clear" w:color="auto" w:fill="000000" w:themeFill="text1"/>
          </w:tcPr>
          <w:p w14:paraId="621D9F78" w14:textId="77777777" w:rsidR="006A6CF7" w:rsidRDefault="006A6CF7" w:rsidP="0045692B">
            <w:pPr>
              <w:ind w:right="180"/>
              <w:jc w:val="center"/>
              <w:rPr>
                <w:color w:val="0000FF"/>
              </w:rPr>
            </w:pPr>
          </w:p>
        </w:tc>
        <w:tc>
          <w:tcPr>
            <w:tcW w:w="1333" w:type="dxa"/>
            <w:shd w:val="clear" w:color="auto" w:fill="FFFFFF" w:themeFill="background1"/>
          </w:tcPr>
          <w:p w14:paraId="257BB4E8" w14:textId="77777777" w:rsidR="006A6CF7" w:rsidRDefault="006A6CF7" w:rsidP="0045692B">
            <w:pPr>
              <w:ind w:right="180"/>
              <w:jc w:val="center"/>
              <w:rPr>
                <w:color w:val="0000FF"/>
              </w:rPr>
            </w:pPr>
          </w:p>
        </w:tc>
        <w:tc>
          <w:tcPr>
            <w:tcW w:w="1367" w:type="dxa"/>
          </w:tcPr>
          <w:p w14:paraId="15D7FADB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  <w:tc>
          <w:tcPr>
            <w:tcW w:w="1350" w:type="dxa"/>
          </w:tcPr>
          <w:p w14:paraId="19BF5D7B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  <w:tc>
          <w:tcPr>
            <w:tcW w:w="1355" w:type="dxa"/>
          </w:tcPr>
          <w:p w14:paraId="5D71FAD1" w14:textId="77777777" w:rsidR="006A6CF7" w:rsidRDefault="006A6CF7" w:rsidP="0045692B">
            <w:pPr>
              <w:ind w:right="180"/>
              <w:jc w:val="center"/>
              <w:rPr>
                <w:color w:val="000000"/>
              </w:rPr>
            </w:pPr>
          </w:p>
        </w:tc>
      </w:tr>
    </w:tbl>
    <w:p w14:paraId="193755EF" w14:textId="715F5E8C" w:rsidR="00052B42" w:rsidRPr="009E6D18" w:rsidRDefault="00052B42" w:rsidP="009E6D18">
      <w:pPr>
        <w:pStyle w:val="ListParagraph"/>
        <w:keepNext/>
        <w:numPr>
          <w:ilvl w:val="1"/>
          <w:numId w:val="8"/>
        </w:numPr>
        <w:spacing w:beforeLines="100" w:before="240" w:afterLines="100" w:after="240" w:line="300" w:lineRule="exact"/>
        <w:ind w:left="1080"/>
        <w:contextualSpacing w:val="0"/>
      </w:pPr>
      <w:r w:rsidRPr="0047588D">
        <w:rPr>
          <w:b/>
          <w:bCs/>
        </w:rPr>
        <w:t>Propose internet connection pricing.</w:t>
      </w:r>
      <w:r w:rsidR="0045692B" w:rsidRPr="009E6D18">
        <w:t xml:space="preserve"> </w:t>
      </w:r>
    </w:p>
    <w:tbl>
      <w:tblPr>
        <w:tblStyle w:val="TableGrid"/>
        <w:tblW w:w="9360" w:type="dxa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6169"/>
        <w:gridCol w:w="3191"/>
      </w:tblGrid>
      <w:tr w:rsidR="001C677A" w:rsidRPr="001C677A" w14:paraId="0848C0C5" w14:textId="77777777" w:rsidTr="00263543">
        <w:tc>
          <w:tcPr>
            <w:tcW w:w="6169" w:type="dxa"/>
          </w:tcPr>
          <w:p w14:paraId="5C235768" w14:textId="20504319" w:rsidR="001C677A" w:rsidRPr="00B9068A" w:rsidRDefault="001C677A" w:rsidP="00E358B8">
            <w:bookmarkStart w:id="1" w:name="_Hlk85197985"/>
            <w:r w:rsidRPr="00B9068A">
              <w:t>Basic Wi-Fi rate in guest rooms</w:t>
            </w:r>
            <w:bookmarkEnd w:id="1"/>
            <w:r w:rsidRPr="00B9068A">
              <w:t>:</w:t>
            </w:r>
          </w:p>
        </w:tc>
        <w:tc>
          <w:tcPr>
            <w:tcW w:w="3191" w:type="dxa"/>
          </w:tcPr>
          <w:p w14:paraId="52DD2106" w14:textId="4614CBB9" w:rsidR="001C677A" w:rsidRPr="00B9068A" w:rsidRDefault="001C677A" w:rsidP="00E358B8">
            <w:r w:rsidRPr="00B9068A">
              <w:t>$</w:t>
            </w:r>
          </w:p>
        </w:tc>
      </w:tr>
      <w:tr w:rsidR="001C677A" w:rsidRPr="001C677A" w14:paraId="7F4B7ED5" w14:textId="77777777" w:rsidTr="00263543">
        <w:tc>
          <w:tcPr>
            <w:tcW w:w="6169" w:type="dxa"/>
          </w:tcPr>
          <w:p w14:paraId="6A17F405" w14:textId="5B361D74" w:rsidR="001C677A" w:rsidRPr="00B9068A" w:rsidRDefault="001C677A" w:rsidP="00E358B8">
            <w:r w:rsidRPr="00B9068A">
              <w:t>Basic Wi-Fi rate in meeting rooms for all attendees for the duration of the Program:</w:t>
            </w:r>
          </w:p>
        </w:tc>
        <w:tc>
          <w:tcPr>
            <w:tcW w:w="3191" w:type="dxa"/>
          </w:tcPr>
          <w:p w14:paraId="33F95555" w14:textId="26D85738" w:rsidR="001C677A" w:rsidRPr="00B9068A" w:rsidRDefault="001C677A" w:rsidP="00E358B8">
            <w:r w:rsidRPr="00B9068A">
              <w:t>$</w:t>
            </w:r>
          </w:p>
        </w:tc>
      </w:tr>
      <w:tr w:rsidR="00263543" w:rsidRPr="001C677A" w14:paraId="38ED6D00" w14:textId="77777777" w:rsidTr="00263543">
        <w:tc>
          <w:tcPr>
            <w:tcW w:w="6169" w:type="dxa"/>
          </w:tcPr>
          <w:p w14:paraId="122E1278" w14:textId="06D67CD6" w:rsidR="00263543" w:rsidRPr="00B9068A" w:rsidRDefault="00263543" w:rsidP="00263543">
            <w:r w:rsidRPr="00263543">
              <w:t>Dedicated high-speed internet network for video conferencing</w:t>
            </w:r>
            <w:r>
              <w:t>:</w:t>
            </w:r>
          </w:p>
        </w:tc>
        <w:tc>
          <w:tcPr>
            <w:tcW w:w="3191" w:type="dxa"/>
          </w:tcPr>
          <w:p w14:paraId="0C872D9C" w14:textId="5D73D95E" w:rsidR="00263543" w:rsidRPr="00B9068A" w:rsidRDefault="00263543" w:rsidP="00263543">
            <w:r w:rsidRPr="00B9068A">
              <w:t>$</w:t>
            </w:r>
          </w:p>
        </w:tc>
      </w:tr>
    </w:tbl>
    <w:p w14:paraId="622C568F" w14:textId="68216379" w:rsidR="00564897" w:rsidRPr="009E6D18" w:rsidRDefault="007A6E89" w:rsidP="009E6D18">
      <w:pPr>
        <w:pStyle w:val="ListParagraph"/>
        <w:keepNext/>
        <w:numPr>
          <w:ilvl w:val="1"/>
          <w:numId w:val="8"/>
        </w:numPr>
        <w:spacing w:beforeLines="100" w:before="240" w:afterLines="100" w:after="240" w:line="300" w:lineRule="exact"/>
        <w:ind w:left="1080"/>
        <w:contextualSpacing w:val="0"/>
      </w:pPr>
      <w:r>
        <w:rPr>
          <w:b/>
          <w:bCs/>
        </w:rPr>
        <w:t xml:space="preserve">Propose </w:t>
      </w:r>
      <w:r w:rsidR="008C4C04">
        <w:rPr>
          <w:b/>
          <w:bCs/>
        </w:rPr>
        <w:t>c</w:t>
      </w:r>
      <w:r w:rsidR="009E6D18">
        <w:rPr>
          <w:b/>
          <w:bCs/>
        </w:rPr>
        <w:t>oncessions</w:t>
      </w:r>
      <w:r w:rsidR="00564897" w:rsidRPr="009E6D18">
        <w:t xml:space="preserve"> (identify if included in other proposed pricing):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29" w:type="dxa"/>
        </w:tblCellMar>
        <w:tblLook w:val="0000" w:firstRow="0" w:lastRow="0" w:firstColumn="0" w:lastColumn="0" w:noHBand="0" w:noVBand="0"/>
      </w:tblPr>
      <w:tblGrid>
        <w:gridCol w:w="715"/>
        <w:gridCol w:w="4320"/>
        <w:gridCol w:w="1980"/>
        <w:gridCol w:w="2345"/>
      </w:tblGrid>
      <w:tr w:rsidR="00FF2C48" w:rsidRPr="0047588D" w14:paraId="69219FAA" w14:textId="77777777" w:rsidTr="0047588D">
        <w:trPr>
          <w:tblHeader/>
          <w:jc w:val="center"/>
        </w:trPr>
        <w:tc>
          <w:tcPr>
            <w:tcW w:w="715" w:type="dxa"/>
            <w:shd w:val="clear" w:color="auto" w:fill="E6E6E6"/>
            <w:tcMar>
              <w:left w:w="58" w:type="dxa"/>
              <w:right w:w="58" w:type="dxa"/>
            </w:tcMar>
          </w:tcPr>
          <w:p w14:paraId="7B9DDEF9" w14:textId="77777777" w:rsidR="00FF2C48" w:rsidRPr="0047588D" w:rsidRDefault="00FF2C48" w:rsidP="009608DF">
            <w:pPr>
              <w:pStyle w:val="Style4"/>
              <w:spacing w:after="240"/>
            </w:pPr>
            <w:r w:rsidRPr="0047588D">
              <w:t>Item No.</w:t>
            </w:r>
          </w:p>
        </w:tc>
        <w:tc>
          <w:tcPr>
            <w:tcW w:w="4320" w:type="dxa"/>
            <w:shd w:val="clear" w:color="auto" w:fill="E6E6E6"/>
            <w:tcMar>
              <w:left w:w="58" w:type="dxa"/>
              <w:right w:w="58" w:type="dxa"/>
            </w:tcMar>
          </w:tcPr>
          <w:p w14:paraId="727FE8F2" w14:textId="77777777" w:rsidR="00FF2C48" w:rsidRPr="0047588D" w:rsidRDefault="00FF2C48" w:rsidP="0067639B">
            <w:pPr>
              <w:jc w:val="center"/>
              <w:rPr>
                <w:b/>
                <w:bCs/>
                <w:sz w:val="22"/>
              </w:rPr>
            </w:pPr>
            <w:r w:rsidRPr="0047588D">
              <w:rPr>
                <w:b/>
                <w:bCs/>
                <w:sz w:val="22"/>
              </w:rPr>
              <w:t>Description</w:t>
            </w:r>
          </w:p>
        </w:tc>
        <w:tc>
          <w:tcPr>
            <w:tcW w:w="1980" w:type="dxa"/>
            <w:shd w:val="clear" w:color="auto" w:fill="E6E6E6"/>
            <w:tcMar>
              <w:left w:w="58" w:type="dxa"/>
              <w:right w:w="58" w:type="dxa"/>
            </w:tcMar>
          </w:tcPr>
          <w:p w14:paraId="30187ABC" w14:textId="77777777" w:rsidR="00FF2C48" w:rsidRPr="0047588D" w:rsidRDefault="00FF2C48" w:rsidP="0067639B">
            <w:pPr>
              <w:jc w:val="center"/>
              <w:rPr>
                <w:b/>
                <w:bCs/>
                <w:sz w:val="22"/>
              </w:rPr>
            </w:pPr>
            <w:r w:rsidRPr="0047588D">
              <w:rPr>
                <w:b/>
                <w:bCs/>
                <w:sz w:val="22"/>
              </w:rPr>
              <w:t>Approved (please note if approved)</w:t>
            </w:r>
          </w:p>
        </w:tc>
        <w:tc>
          <w:tcPr>
            <w:tcW w:w="2345" w:type="dxa"/>
            <w:shd w:val="clear" w:color="auto" w:fill="E6E6E6"/>
            <w:tcMar>
              <w:left w:w="58" w:type="dxa"/>
              <w:right w:w="58" w:type="dxa"/>
            </w:tcMar>
          </w:tcPr>
          <w:p w14:paraId="36294AA6" w14:textId="77777777" w:rsidR="00FF2C48" w:rsidRPr="0047588D" w:rsidRDefault="00FF2C48" w:rsidP="0067639B">
            <w:pPr>
              <w:jc w:val="center"/>
              <w:rPr>
                <w:b/>
                <w:bCs/>
                <w:sz w:val="22"/>
              </w:rPr>
            </w:pPr>
            <w:r w:rsidRPr="0047588D">
              <w:rPr>
                <w:b/>
                <w:bCs/>
                <w:sz w:val="22"/>
              </w:rPr>
              <w:t>Alternative</w:t>
            </w:r>
          </w:p>
        </w:tc>
      </w:tr>
      <w:tr w:rsidR="00FF2C48" w:rsidRPr="0047588D" w14:paraId="3110F7DD" w14:textId="77777777" w:rsidTr="007F38B8">
        <w:trPr>
          <w:jc w:val="center"/>
        </w:trPr>
        <w:tc>
          <w:tcPr>
            <w:tcW w:w="715" w:type="dxa"/>
          </w:tcPr>
          <w:p w14:paraId="49F72309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1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2907E7CA" w14:textId="77777777" w:rsidR="00FF2C48" w:rsidRPr="0047588D" w:rsidRDefault="00FF2C48" w:rsidP="0067639B">
            <w:pPr>
              <w:rPr>
                <w:sz w:val="22"/>
              </w:rPr>
            </w:pPr>
            <w:r w:rsidRPr="0047588D">
              <w:rPr>
                <w:sz w:val="22"/>
              </w:rPr>
              <w:t>Complimentary room policy – please indicate how many actualized room nights will earn 1 complimentary room night.</w:t>
            </w:r>
          </w:p>
        </w:tc>
        <w:tc>
          <w:tcPr>
            <w:tcW w:w="1980" w:type="dxa"/>
            <w:vAlign w:val="bottom"/>
          </w:tcPr>
          <w:p w14:paraId="2F53E9DB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413F363F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F2C48" w:rsidRPr="0047588D" w14:paraId="2C4F3631" w14:textId="77777777" w:rsidTr="007F38B8">
        <w:trPr>
          <w:jc w:val="center"/>
        </w:trPr>
        <w:tc>
          <w:tcPr>
            <w:tcW w:w="715" w:type="dxa"/>
          </w:tcPr>
          <w:p w14:paraId="73019F1E" w14:textId="77777777" w:rsidR="00FF2C48" w:rsidRPr="0047588D" w:rsidRDefault="00FF2C48" w:rsidP="0067639B">
            <w:pPr>
              <w:keepNext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4320" w:type="dxa"/>
          </w:tcPr>
          <w:p w14:paraId="204226D4" w14:textId="77777777" w:rsidR="00FF2C48" w:rsidRPr="001C1AE4" w:rsidRDefault="00FF2C48" w:rsidP="0067639B">
            <w:pPr>
              <w:keepNext/>
              <w:rPr>
                <w:bCs/>
                <w:sz w:val="22"/>
              </w:rPr>
            </w:pPr>
            <w:r w:rsidRPr="001C1AE4">
              <w:rPr>
                <w:bCs/>
                <w:sz w:val="22"/>
              </w:rPr>
              <w:t>Complimentary guest room internet</w:t>
            </w:r>
          </w:p>
        </w:tc>
        <w:tc>
          <w:tcPr>
            <w:tcW w:w="1980" w:type="dxa"/>
            <w:vAlign w:val="bottom"/>
          </w:tcPr>
          <w:p w14:paraId="24D86045" w14:textId="77777777" w:rsidR="00FF2C48" w:rsidRPr="0047588D" w:rsidRDefault="00FF2C48" w:rsidP="0067639B">
            <w:pPr>
              <w:keepNext/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1BF1F4F6" w14:textId="77777777" w:rsidR="00FF2C48" w:rsidRPr="0047588D" w:rsidRDefault="00FF2C48" w:rsidP="0067639B">
            <w:pPr>
              <w:keepNext/>
              <w:jc w:val="center"/>
              <w:rPr>
                <w:sz w:val="22"/>
              </w:rPr>
            </w:pPr>
          </w:p>
        </w:tc>
      </w:tr>
      <w:tr w:rsidR="00FF2C48" w:rsidRPr="0047588D" w14:paraId="55C5AD91" w14:textId="77777777" w:rsidTr="007F38B8">
        <w:trPr>
          <w:jc w:val="center"/>
        </w:trPr>
        <w:tc>
          <w:tcPr>
            <w:tcW w:w="715" w:type="dxa"/>
          </w:tcPr>
          <w:p w14:paraId="75DED1CF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3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0023F481" w14:textId="13B1A66D" w:rsidR="00FF2C48" w:rsidRPr="0047588D" w:rsidRDefault="00D9049C" w:rsidP="0067639B">
            <w:pPr>
              <w:rPr>
                <w:sz w:val="22"/>
              </w:rPr>
            </w:pPr>
            <w:r>
              <w:rPr>
                <w:sz w:val="22"/>
              </w:rPr>
              <w:t>4</w:t>
            </w:r>
            <w:r w:rsidR="00FF2C48" w:rsidRPr="0047588D">
              <w:rPr>
                <w:sz w:val="22"/>
              </w:rPr>
              <w:t xml:space="preserve"> complimentary parking for event staff daily</w:t>
            </w:r>
          </w:p>
        </w:tc>
        <w:tc>
          <w:tcPr>
            <w:tcW w:w="1980" w:type="dxa"/>
            <w:vAlign w:val="bottom"/>
          </w:tcPr>
          <w:p w14:paraId="7E67A78A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69935F8E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F2C48" w:rsidRPr="0047588D" w14:paraId="59ECDC3E" w14:textId="77777777" w:rsidTr="007F38B8">
        <w:trPr>
          <w:jc w:val="center"/>
        </w:trPr>
        <w:tc>
          <w:tcPr>
            <w:tcW w:w="715" w:type="dxa"/>
          </w:tcPr>
          <w:p w14:paraId="1BA06B7F" w14:textId="77777777" w:rsidR="00FF2C48" w:rsidRPr="0047588D" w:rsidRDefault="00FF2C48" w:rsidP="0067639B">
            <w:pPr>
              <w:keepNext/>
              <w:rPr>
                <w:sz w:val="22"/>
              </w:rPr>
            </w:pPr>
            <w:r>
              <w:rPr>
                <w:sz w:val="22"/>
              </w:rPr>
              <w:lastRenderedPageBreak/>
              <w:t>4.</w:t>
            </w:r>
          </w:p>
        </w:tc>
        <w:tc>
          <w:tcPr>
            <w:tcW w:w="4320" w:type="dxa"/>
          </w:tcPr>
          <w:p w14:paraId="7448961D" w14:textId="38B33A94" w:rsidR="00FF2C48" w:rsidRPr="001C1AE4" w:rsidRDefault="00C73BF5" w:rsidP="0067639B">
            <w:pPr>
              <w:keepNext/>
              <w:rPr>
                <w:bCs/>
                <w:sz w:val="22"/>
              </w:rPr>
            </w:pPr>
            <w:r>
              <w:rPr>
                <w:bCs/>
                <w:sz w:val="22"/>
              </w:rPr>
              <w:t>2</w:t>
            </w:r>
            <w:r w:rsidR="00FF2C48" w:rsidRPr="001C1AE4">
              <w:rPr>
                <w:bCs/>
                <w:sz w:val="22"/>
              </w:rPr>
              <w:t>-week cut-off</w:t>
            </w:r>
          </w:p>
        </w:tc>
        <w:tc>
          <w:tcPr>
            <w:tcW w:w="1980" w:type="dxa"/>
            <w:vAlign w:val="bottom"/>
          </w:tcPr>
          <w:p w14:paraId="1FB3D278" w14:textId="77777777" w:rsidR="00FF2C48" w:rsidRPr="0047588D" w:rsidRDefault="00FF2C48" w:rsidP="0067639B">
            <w:pPr>
              <w:keepNext/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509E09DA" w14:textId="77777777" w:rsidR="00FF2C48" w:rsidRPr="0047588D" w:rsidRDefault="00FF2C48" w:rsidP="0067639B">
            <w:pPr>
              <w:keepNext/>
              <w:jc w:val="center"/>
              <w:rPr>
                <w:sz w:val="22"/>
              </w:rPr>
            </w:pPr>
          </w:p>
        </w:tc>
      </w:tr>
      <w:tr w:rsidR="00FF2C48" w:rsidRPr="0047588D" w14:paraId="56211D9A" w14:textId="77777777" w:rsidTr="007F38B8">
        <w:trPr>
          <w:jc w:val="center"/>
        </w:trPr>
        <w:tc>
          <w:tcPr>
            <w:tcW w:w="715" w:type="dxa"/>
          </w:tcPr>
          <w:p w14:paraId="6ECA0D83" w14:textId="77777777" w:rsidR="00FF2C48" w:rsidRPr="0047588D" w:rsidRDefault="00FF2C48" w:rsidP="0067639B">
            <w:pPr>
              <w:keepNext/>
              <w:rPr>
                <w:sz w:val="22"/>
              </w:rPr>
            </w:pPr>
            <w:bookmarkStart w:id="2" w:name="_Hlk221190677"/>
            <w:r>
              <w:rPr>
                <w:sz w:val="22"/>
              </w:rPr>
              <w:t>5.</w:t>
            </w:r>
          </w:p>
        </w:tc>
        <w:tc>
          <w:tcPr>
            <w:tcW w:w="4320" w:type="dxa"/>
          </w:tcPr>
          <w:p w14:paraId="5875565F" w14:textId="77777777" w:rsidR="00FF2C48" w:rsidRPr="001C1AE4" w:rsidRDefault="00FF2C48" w:rsidP="0067639B">
            <w:pPr>
              <w:keepNext/>
              <w:rPr>
                <w:bCs/>
                <w:sz w:val="22"/>
              </w:rPr>
            </w:pPr>
            <w:r w:rsidRPr="001C1AE4">
              <w:rPr>
                <w:bCs/>
                <w:sz w:val="22"/>
              </w:rPr>
              <w:t>Waive urban, resort and/or destination fees</w:t>
            </w:r>
          </w:p>
        </w:tc>
        <w:tc>
          <w:tcPr>
            <w:tcW w:w="1980" w:type="dxa"/>
            <w:vAlign w:val="bottom"/>
          </w:tcPr>
          <w:p w14:paraId="287F570D" w14:textId="77777777" w:rsidR="00FF2C48" w:rsidRPr="0047588D" w:rsidRDefault="00FF2C48" w:rsidP="0067639B">
            <w:pPr>
              <w:keepNext/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383B4DB6" w14:textId="77777777" w:rsidR="00FF2C48" w:rsidRPr="0047588D" w:rsidRDefault="00FF2C48" w:rsidP="0067639B">
            <w:pPr>
              <w:keepNext/>
              <w:jc w:val="center"/>
              <w:rPr>
                <w:sz w:val="22"/>
              </w:rPr>
            </w:pPr>
          </w:p>
        </w:tc>
      </w:tr>
      <w:bookmarkEnd w:id="2"/>
      <w:tr w:rsidR="00FF2C48" w:rsidRPr="0047588D" w14:paraId="1C9E4707" w14:textId="77777777" w:rsidTr="007F38B8">
        <w:trPr>
          <w:jc w:val="center"/>
        </w:trPr>
        <w:tc>
          <w:tcPr>
            <w:tcW w:w="715" w:type="dxa"/>
          </w:tcPr>
          <w:p w14:paraId="4F7978A8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6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0216AB76" w14:textId="77777777" w:rsidR="00FF2C48" w:rsidRPr="0047588D" w:rsidRDefault="00FF2C48" w:rsidP="0067639B">
            <w:pPr>
              <w:rPr>
                <w:sz w:val="22"/>
              </w:rPr>
            </w:pPr>
            <w:r w:rsidRPr="0047588D">
              <w:rPr>
                <w:sz w:val="22"/>
              </w:rPr>
              <w:t>4 Complimentary Wireless Internet for Registration and Offices</w:t>
            </w:r>
          </w:p>
        </w:tc>
        <w:tc>
          <w:tcPr>
            <w:tcW w:w="1980" w:type="dxa"/>
            <w:vAlign w:val="bottom"/>
          </w:tcPr>
          <w:p w14:paraId="3ABC8CF5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6E786A98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F2C48" w:rsidRPr="0047588D" w14:paraId="439E8C22" w14:textId="77777777" w:rsidTr="007F38B8">
        <w:trPr>
          <w:jc w:val="center"/>
        </w:trPr>
        <w:tc>
          <w:tcPr>
            <w:tcW w:w="715" w:type="dxa"/>
          </w:tcPr>
          <w:p w14:paraId="7F178A1E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7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451A920A" w14:textId="77777777" w:rsidR="00FF2C48" w:rsidRPr="0047588D" w:rsidRDefault="00FF2C48" w:rsidP="0067639B">
            <w:pPr>
              <w:rPr>
                <w:sz w:val="22"/>
              </w:rPr>
            </w:pPr>
            <w:r w:rsidRPr="0047588D">
              <w:rPr>
                <w:sz w:val="22"/>
              </w:rPr>
              <w:t>Complimentary basic Wireless Internet in the meeting space for the group</w:t>
            </w:r>
          </w:p>
        </w:tc>
        <w:tc>
          <w:tcPr>
            <w:tcW w:w="1980" w:type="dxa"/>
            <w:vAlign w:val="bottom"/>
          </w:tcPr>
          <w:p w14:paraId="27616E43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5FCFD801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F2C48" w:rsidRPr="0047588D" w14:paraId="78F0F241" w14:textId="77777777" w:rsidTr="007F38B8">
        <w:trPr>
          <w:jc w:val="center"/>
        </w:trPr>
        <w:tc>
          <w:tcPr>
            <w:tcW w:w="715" w:type="dxa"/>
          </w:tcPr>
          <w:p w14:paraId="3472D22A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8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33F5589F" w14:textId="77777777" w:rsidR="00FF2C48" w:rsidRPr="0047588D" w:rsidRDefault="00FF2C48" w:rsidP="0067639B">
            <w:pPr>
              <w:rPr>
                <w:sz w:val="22"/>
              </w:rPr>
            </w:pPr>
            <w:r w:rsidRPr="0047588D">
              <w:rPr>
                <w:sz w:val="22"/>
              </w:rPr>
              <w:t>Staff Office and AV storage area on total lock out – complimentary lock out and keys for staff</w:t>
            </w:r>
          </w:p>
        </w:tc>
        <w:tc>
          <w:tcPr>
            <w:tcW w:w="1980" w:type="dxa"/>
            <w:vAlign w:val="bottom"/>
          </w:tcPr>
          <w:p w14:paraId="66558A8D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7AB1254D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F2C48" w:rsidRPr="0047588D" w14:paraId="4E42C000" w14:textId="77777777" w:rsidTr="007F38B8">
        <w:trPr>
          <w:jc w:val="center"/>
        </w:trPr>
        <w:tc>
          <w:tcPr>
            <w:tcW w:w="715" w:type="dxa"/>
          </w:tcPr>
          <w:p w14:paraId="4E8AAE69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9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3951C34B" w14:textId="77777777" w:rsidR="00FF2C48" w:rsidRPr="0047588D" w:rsidRDefault="00FF2C48" w:rsidP="0067639B">
            <w:pPr>
              <w:rPr>
                <w:sz w:val="22"/>
              </w:rPr>
            </w:pPr>
            <w:r w:rsidRPr="0047588D">
              <w:rPr>
                <w:sz w:val="22"/>
              </w:rPr>
              <w:t>5 Complimentary easels</w:t>
            </w:r>
          </w:p>
        </w:tc>
        <w:tc>
          <w:tcPr>
            <w:tcW w:w="1980" w:type="dxa"/>
            <w:vAlign w:val="bottom"/>
          </w:tcPr>
          <w:p w14:paraId="10BDE339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5FC2C66A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F2C48" w:rsidRPr="0047588D" w14:paraId="3FA96124" w14:textId="77777777" w:rsidTr="007F38B8">
        <w:trPr>
          <w:jc w:val="center"/>
        </w:trPr>
        <w:tc>
          <w:tcPr>
            <w:tcW w:w="715" w:type="dxa"/>
          </w:tcPr>
          <w:p w14:paraId="71CCA4A0" w14:textId="77777777" w:rsidR="00FF2C48" w:rsidRPr="0047588D" w:rsidRDefault="00FF2C48" w:rsidP="0067639B">
            <w:pPr>
              <w:rPr>
                <w:sz w:val="22"/>
              </w:rPr>
            </w:pPr>
            <w:r>
              <w:rPr>
                <w:sz w:val="22"/>
              </w:rPr>
              <w:t>10</w:t>
            </w:r>
            <w:r w:rsidRPr="0047588D">
              <w:rPr>
                <w:sz w:val="22"/>
              </w:rPr>
              <w:t>.</w:t>
            </w:r>
          </w:p>
        </w:tc>
        <w:tc>
          <w:tcPr>
            <w:tcW w:w="4320" w:type="dxa"/>
          </w:tcPr>
          <w:p w14:paraId="52D48C27" w14:textId="77777777" w:rsidR="00FF2C48" w:rsidRPr="0047588D" w:rsidRDefault="00FF2C48" w:rsidP="0067639B">
            <w:pPr>
              <w:rPr>
                <w:sz w:val="22"/>
              </w:rPr>
            </w:pPr>
            <w:r w:rsidRPr="0047588D">
              <w:rPr>
                <w:sz w:val="22"/>
              </w:rPr>
              <w:t>Complimentary risers and podiums</w:t>
            </w:r>
          </w:p>
        </w:tc>
        <w:tc>
          <w:tcPr>
            <w:tcW w:w="1980" w:type="dxa"/>
            <w:vAlign w:val="bottom"/>
          </w:tcPr>
          <w:p w14:paraId="3F11A217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228411BE" w14:textId="77777777" w:rsidR="00FF2C48" w:rsidRPr="0047588D" w:rsidRDefault="00FF2C48" w:rsidP="0067639B">
            <w:pPr>
              <w:jc w:val="center"/>
              <w:rPr>
                <w:sz w:val="22"/>
              </w:rPr>
            </w:pPr>
          </w:p>
        </w:tc>
      </w:tr>
      <w:tr w:rsidR="00F11267" w:rsidRPr="0047588D" w14:paraId="1B801C74" w14:textId="77777777" w:rsidTr="007F38B8">
        <w:trPr>
          <w:jc w:val="center"/>
        </w:trPr>
        <w:tc>
          <w:tcPr>
            <w:tcW w:w="715" w:type="dxa"/>
          </w:tcPr>
          <w:p w14:paraId="1C460881" w14:textId="2F06E50E" w:rsidR="00F11267" w:rsidRDefault="00F11267" w:rsidP="00F11267">
            <w:pPr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4320" w:type="dxa"/>
          </w:tcPr>
          <w:p w14:paraId="45C104B8" w14:textId="28D3B7FA" w:rsidR="00F11267" w:rsidRPr="0047588D" w:rsidRDefault="00F11267" w:rsidP="00F11267">
            <w:pPr>
              <w:rPr>
                <w:sz w:val="22"/>
              </w:rPr>
            </w:pPr>
            <w:r w:rsidRPr="00A118EB">
              <w:rPr>
                <w:bCs/>
                <w:sz w:val="22"/>
              </w:rPr>
              <w:t>Complimentary electricity and use of wall outlets in all meeting rooms</w:t>
            </w:r>
          </w:p>
        </w:tc>
        <w:tc>
          <w:tcPr>
            <w:tcW w:w="1980" w:type="dxa"/>
            <w:vAlign w:val="bottom"/>
          </w:tcPr>
          <w:p w14:paraId="18DEE81A" w14:textId="77777777" w:rsidR="00F11267" w:rsidRPr="0047588D" w:rsidRDefault="00F11267" w:rsidP="00F11267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3A7AFE72" w14:textId="77777777" w:rsidR="00F11267" w:rsidRPr="0047588D" w:rsidRDefault="00F11267" w:rsidP="00F11267">
            <w:pPr>
              <w:jc w:val="center"/>
              <w:rPr>
                <w:sz w:val="22"/>
              </w:rPr>
            </w:pPr>
          </w:p>
        </w:tc>
      </w:tr>
      <w:tr w:rsidR="00F11267" w:rsidRPr="0047588D" w14:paraId="3EB1DD08" w14:textId="77777777" w:rsidTr="007F38B8">
        <w:trPr>
          <w:jc w:val="center"/>
        </w:trPr>
        <w:tc>
          <w:tcPr>
            <w:tcW w:w="715" w:type="dxa"/>
          </w:tcPr>
          <w:p w14:paraId="52CDD61B" w14:textId="03898206" w:rsidR="00F11267" w:rsidRDefault="00F11267" w:rsidP="00F11267">
            <w:pPr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4320" w:type="dxa"/>
          </w:tcPr>
          <w:p w14:paraId="3D9BA359" w14:textId="5D45C7C3" w:rsidR="00F11267" w:rsidRPr="0047588D" w:rsidRDefault="00F11267" w:rsidP="00F11267">
            <w:pPr>
              <w:rPr>
                <w:sz w:val="22"/>
              </w:rPr>
            </w:pPr>
            <w:r w:rsidRPr="00A118EB">
              <w:rPr>
                <w:bCs/>
                <w:sz w:val="22"/>
              </w:rPr>
              <w:t>Complimentary hotel water service (standard; not individual bottles)</w:t>
            </w:r>
          </w:p>
        </w:tc>
        <w:tc>
          <w:tcPr>
            <w:tcW w:w="1980" w:type="dxa"/>
            <w:vAlign w:val="bottom"/>
          </w:tcPr>
          <w:p w14:paraId="16D6697F" w14:textId="77777777" w:rsidR="00F11267" w:rsidRPr="0047588D" w:rsidRDefault="00F11267" w:rsidP="00F11267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3A99F0A6" w14:textId="77777777" w:rsidR="00F11267" w:rsidRPr="0047588D" w:rsidRDefault="00F11267" w:rsidP="00F11267">
            <w:pPr>
              <w:jc w:val="center"/>
              <w:rPr>
                <w:sz w:val="22"/>
              </w:rPr>
            </w:pPr>
          </w:p>
        </w:tc>
      </w:tr>
      <w:tr w:rsidR="00F11267" w:rsidRPr="0047588D" w14:paraId="0C75994E" w14:textId="77777777" w:rsidTr="007F38B8">
        <w:trPr>
          <w:jc w:val="center"/>
        </w:trPr>
        <w:tc>
          <w:tcPr>
            <w:tcW w:w="715" w:type="dxa"/>
          </w:tcPr>
          <w:p w14:paraId="63DC6770" w14:textId="72195F46" w:rsidR="00F11267" w:rsidRDefault="00F11267" w:rsidP="00F11267">
            <w:pPr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4320" w:type="dxa"/>
          </w:tcPr>
          <w:p w14:paraId="19791A1E" w14:textId="590D6ACA" w:rsidR="00F11267" w:rsidRPr="0047588D" w:rsidRDefault="00F11267" w:rsidP="00F11267">
            <w:pPr>
              <w:rPr>
                <w:sz w:val="22"/>
              </w:rPr>
            </w:pPr>
            <w:r w:rsidRPr="00A118EB">
              <w:rPr>
                <w:bCs/>
                <w:sz w:val="22"/>
              </w:rPr>
              <w:t>Complimentary standard linens for all tables</w:t>
            </w:r>
          </w:p>
        </w:tc>
        <w:tc>
          <w:tcPr>
            <w:tcW w:w="1980" w:type="dxa"/>
            <w:vAlign w:val="bottom"/>
          </w:tcPr>
          <w:p w14:paraId="55EBAFFD" w14:textId="77777777" w:rsidR="00F11267" w:rsidRPr="0047588D" w:rsidRDefault="00F11267" w:rsidP="00F11267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4DCB5480" w14:textId="77777777" w:rsidR="00F11267" w:rsidRPr="0047588D" w:rsidRDefault="00F11267" w:rsidP="00F11267">
            <w:pPr>
              <w:jc w:val="center"/>
              <w:rPr>
                <w:sz w:val="22"/>
              </w:rPr>
            </w:pPr>
          </w:p>
        </w:tc>
      </w:tr>
      <w:tr w:rsidR="000A4E44" w:rsidRPr="0047588D" w14:paraId="7C5B9578" w14:textId="77777777" w:rsidTr="007F38B8">
        <w:trPr>
          <w:jc w:val="center"/>
        </w:trPr>
        <w:tc>
          <w:tcPr>
            <w:tcW w:w="715" w:type="dxa"/>
          </w:tcPr>
          <w:p w14:paraId="3EE47EC6" w14:textId="77777777" w:rsidR="000A4E44" w:rsidRPr="0047588D" w:rsidRDefault="000A4E44" w:rsidP="0067639B">
            <w:pPr>
              <w:keepNext/>
              <w:rPr>
                <w:sz w:val="22"/>
              </w:rPr>
            </w:pPr>
          </w:p>
        </w:tc>
        <w:tc>
          <w:tcPr>
            <w:tcW w:w="4320" w:type="dxa"/>
          </w:tcPr>
          <w:p w14:paraId="5EE036B6" w14:textId="77777777" w:rsidR="000A4E44" w:rsidRPr="0047588D" w:rsidRDefault="0021051F" w:rsidP="0067639B">
            <w:pPr>
              <w:keepNext/>
              <w:rPr>
                <w:sz w:val="22"/>
              </w:rPr>
            </w:pPr>
            <w:r w:rsidRPr="0047588D">
              <w:rPr>
                <w:b/>
                <w:sz w:val="22"/>
              </w:rPr>
              <w:t>Additional concessions:</w:t>
            </w:r>
          </w:p>
        </w:tc>
        <w:tc>
          <w:tcPr>
            <w:tcW w:w="1980" w:type="dxa"/>
            <w:vAlign w:val="bottom"/>
          </w:tcPr>
          <w:p w14:paraId="5A9FDA94" w14:textId="77777777" w:rsidR="000A4E44" w:rsidRPr="0047588D" w:rsidRDefault="000A4E44" w:rsidP="0067639B">
            <w:pPr>
              <w:keepNext/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41914046" w14:textId="77777777" w:rsidR="000A4E44" w:rsidRPr="0047588D" w:rsidRDefault="000A4E44" w:rsidP="0067639B">
            <w:pPr>
              <w:keepNext/>
              <w:jc w:val="center"/>
              <w:rPr>
                <w:sz w:val="22"/>
              </w:rPr>
            </w:pPr>
          </w:p>
        </w:tc>
      </w:tr>
      <w:tr w:rsidR="000A4E44" w:rsidRPr="0047588D" w14:paraId="542BC65A" w14:textId="77777777" w:rsidTr="007F38B8">
        <w:trPr>
          <w:jc w:val="center"/>
        </w:trPr>
        <w:tc>
          <w:tcPr>
            <w:tcW w:w="715" w:type="dxa"/>
          </w:tcPr>
          <w:p w14:paraId="608206D7" w14:textId="77777777" w:rsidR="000A4E44" w:rsidRPr="0047588D" w:rsidRDefault="000A4E44" w:rsidP="0067639B">
            <w:pPr>
              <w:rPr>
                <w:sz w:val="22"/>
              </w:rPr>
            </w:pPr>
          </w:p>
        </w:tc>
        <w:tc>
          <w:tcPr>
            <w:tcW w:w="4320" w:type="dxa"/>
          </w:tcPr>
          <w:p w14:paraId="774D55D2" w14:textId="77777777" w:rsidR="000A4E44" w:rsidRPr="0047588D" w:rsidRDefault="000A4E44" w:rsidP="0067639B">
            <w:pPr>
              <w:rPr>
                <w:sz w:val="22"/>
              </w:rPr>
            </w:pPr>
          </w:p>
        </w:tc>
        <w:tc>
          <w:tcPr>
            <w:tcW w:w="1980" w:type="dxa"/>
            <w:vAlign w:val="bottom"/>
          </w:tcPr>
          <w:p w14:paraId="6CE252D2" w14:textId="77777777" w:rsidR="000A4E44" w:rsidRPr="0047588D" w:rsidRDefault="000A4E44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4190341B" w14:textId="77777777" w:rsidR="000A4E44" w:rsidRPr="0047588D" w:rsidRDefault="000A4E44" w:rsidP="0067639B">
            <w:pPr>
              <w:jc w:val="center"/>
              <w:rPr>
                <w:sz w:val="22"/>
              </w:rPr>
            </w:pPr>
          </w:p>
        </w:tc>
      </w:tr>
      <w:tr w:rsidR="000A4E44" w:rsidRPr="0047588D" w14:paraId="353C0BCD" w14:textId="77777777" w:rsidTr="007F38B8">
        <w:trPr>
          <w:jc w:val="center"/>
        </w:trPr>
        <w:tc>
          <w:tcPr>
            <w:tcW w:w="715" w:type="dxa"/>
          </w:tcPr>
          <w:p w14:paraId="2E653CAB" w14:textId="77777777" w:rsidR="000A4E44" w:rsidRPr="0047588D" w:rsidRDefault="000A4E44" w:rsidP="0067639B">
            <w:pPr>
              <w:rPr>
                <w:sz w:val="22"/>
              </w:rPr>
            </w:pPr>
          </w:p>
        </w:tc>
        <w:tc>
          <w:tcPr>
            <w:tcW w:w="4320" w:type="dxa"/>
          </w:tcPr>
          <w:p w14:paraId="7CD53B04" w14:textId="77777777" w:rsidR="000A4E44" w:rsidRPr="0047588D" w:rsidRDefault="000A4E44" w:rsidP="0067639B">
            <w:pPr>
              <w:rPr>
                <w:sz w:val="22"/>
              </w:rPr>
            </w:pPr>
          </w:p>
        </w:tc>
        <w:tc>
          <w:tcPr>
            <w:tcW w:w="1980" w:type="dxa"/>
            <w:vAlign w:val="bottom"/>
          </w:tcPr>
          <w:p w14:paraId="1B4612EC" w14:textId="77777777" w:rsidR="000A4E44" w:rsidRPr="0047588D" w:rsidRDefault="000A4E44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6A50B4FC" w14:textId="77777777" w:rsidR="000A4E44" w:rsidRPr="0047588D" w:rsidRDefault="000A4E44" w:rsidP="0067639B">
            <w:pPr>
              <w:jc w:val="center"/>
              <w:rPr>
                <w:sz w:val="22"/>
              </w:rPr>
            </w:pPr>
          </w:p>
        </w:tc>
      </w:tr>
      <w:tr w:rsidR="000A4E44" w:rsidRPr="0047588D" w14:paraId="1ABE45A8" w14:textId="77777777" w:rsidTr="007F38B8">
        <w:trPr>
          <w:jc w:val="center"/>
        </w:trPr>
        <w:tc>
          <w:tcPr>
            <w:tcW w:w="715" w:type="dxa"/>
          </w:tcPr>
          <w:p w14:paraId="5B9D92A9" w14:textId="77777777" w:rsidR="000A4E44" w:rsidRPr="0047588D" w:rsidRDefault="000A4E44" w:rsidP="0067639B">
            <w:pPr>
              <w:rPr>
                <w:sz w:val="22"/>
              </w:rPr>
            </w:pPr>
          </w:p>
        </w:tc>
        <w:tc>
          <w:tcPr>
            <w:tcW w:w="4320" w:type="dxa"/>
          </w:tcPr>
          <w:p w14:paraId="47103968" w14:textId="77777777" w:rsidR="000A4E44" w:rsidRPr="0047588D" w:rsidRDefault="000A4E44" w:rsidP="0067639B">
            <w:pPr>
              <w:rPr>
                <w:sz w:val="22"/>
              </w:rPr>
            </w:pPr>
          </w:p>
        </w:tc>
        <w:tc>
          <w:tcPr>
            <w:tcW w:w="1980" w:type="dxa"/>
            <w:vAlign w:val="bottom"/>
          </w:tcPr>
          <w:p w14:paraId="547726B8" w14:textId="77777777" w:rsidR="000A4E44" w:rsidRPr="0047588D" w:rsidRDefault="000A4E44" w:rsidP="0067639B">
            <w:pPr>
              <w:jc w:val="center"/>
              <w:rPr>
                <w:sz w:val="22"/>
              </w:rPr>
            </w:pPr>
          </w:p>
        </w:tc>
        <w:tc>
          <w:tcPr>
            <w:tcW w:w="2345" w:type="dxa"/>
            <w:vAlign w:val="bottom"/>
          </w:tcPr>
          <w:p w14:paraId="7A1535CF" w14:textId="77777777" w:rsidR="000A4E44" w:rsidRPr="0047588D" w:rsidRDefault="000A4E44" w:rsidP="0067639B">
            <w:pPr>
              <w:jc w:val="center"/>
              <w:rPr>
                <w:sz w:val="22"/>
              </w:rPr>
            </w:pPr>
          </w:p>
        </w:tc>
      </w:tr>
    </w:tbl>
    <w:p w14:paraId="6D63204C" w14:textId="72A3F89B" w:rsidR="005C12E4" w:rsidRPr="00A61C0F" w:rsidRDefault="005C12E4" w:rsidP="005C23A8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  <w:rPr>
          <w:b/>
          <w:bCs/>
        </w:rPr>
      </w:pPr>
      <w:r w:rsidRPr="00A61C0F">
        <w:rPr>
          <w:b/>
          <w:bCs/>
        </w:rPr>
        <w:t>Propose options for transportation to the hotel on public transportation</w:t>
      </w:r>
      <w:r w:rsidR="00071537" w:rsidRPr="00A61C0F">
        <w:rPr>
          <w:b/>
          <w:bCs/>
        </w:rPr>
        <w:t>.</w:t>
      </w:r>
      <w:r w:rsidRPr="00A61C0F">
        <w:rPr>
          <w:b/>
          <w:bCs/>
        </w:rPr>
        <w:t xml:space="preserve"> </w:t>
      </w:r>
    </w:p>
    <w:p w14:paraId="0EDB00AB" w14:textId="77777777" w:rsidR="005C12E4" w:rsidRDefault="005C12E4" w:rsidP="005C23A8">
      <w:pPr>
        <w:pStyle w:val="ListParagraph"/>
        <w:keepNext/>
        <w:spacing w:beforeLines="100" w:before="240" w:afterLines="100" w:after="240" w:line="300" w:lineRule="exact"/>
        <w:contextualSpacing w:val="0"/>
      </w:pPr>
      <w:r w:rsidRPr="00A61C0F">
        <w:t>Discuss the various means of transportation to local airports.</w:t>
      </w:r>
    </w:p>
    <w:tbl>
      <w:tblPr>
        <w:tblStyle w:val="TableGrid"/>
        <w:tblW w:w="8640" w:type="dxa"/>
        <w:tblInd w:w="720" w:type="dxa"/>
        <w:tblLayout w:type="fixed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8640"/>
      </w:tblGrid>
      <w:tr w:rsidR="001C677A" w14:paraId="21DF4DB2" w14:textId="77777777" w:rsidTr="00E358B8">
        <w:trPr>
          <w:trHeight w:val="1080"/>
        </w:trPr>
        <w:tc>
          <w:tcPr>
            <w:tcW w:w="8640" w:type="dxa"/>
          </w:tcPr>
          <w:p w14:paraId="151D58AB" w14:textId="77777777" w:rsidR="001C677A" w:rsidRDefault="001C677A" w:rsidP="005C23A8">
            <w:pPr>
              <w:pStyle w:val="ListParagraph"/>
              <w:keepNext/>
              <w:ind w:left="0"/>
              <w:rPr>
                <w:szCs w:val="16"/>
              </w:rPr>
            </w:pPr>
          </w:p>
        </w:tc>
      </w:tr>
    </w:tbl>
    <w:p w14:paraId="02B559BF" w14:textId="77777777" w:rsidR="00286DE8" w:rsidRPr="00A61C0F" w:rsidRDefault="00286DE8" w:rsidP="005C23A8">
      <w:pPr>
        <w:pStyle w:val="ListParagraph"/>
        <w:keepNext/>
        <w:spacing w:beforeLines="100" w:before="240" w:afterLines="100" w:after="240" w:line="300" w:lineRule="exact"/>
        <w:contextualSpacing w:val="0"/>
      </w:pPr>
      <w:r w:rsidRPr="00A61C0F">
        <w:t>Discuss the approximate distance from major freeways.</w:t>
      </w:r>
    </w:p>
    <w:tbl>
      <w:tblPr>
        <w:tblStyle w:val="TableGrid"/>
        <w:tblW w:w="8640" w:type="dxa"/>
        <w:tblInd w:w="720" w:type="dxa"/>
        <w:tblLayout w:type="fixed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8640"/>
      </w:tblGrid>
      <w:tr w:rsidR="00286DE8" w14:paraId="2E942D37" w14:textId="77777777" w:rsidTr="001C677A">
        <w:trPr>
          <w:trHeight w:val="720"/>
        </w:trPr>
        <w:tc>
          <w:tcPr>
            <w:tcW w:w="8640" w:type="dxa"/>
          </w:tcPr>
          <w:p w14:paraId="03A0100B" w14:textId="77777777" w:rsidR="00286DE8" w:rsidRDefault="00286DE8" w:rsidP="0045692B">
            <w:pPr>
              <w:pStyle w:val="ListParagraph"/>
              <w:ind w:left="0"/>
              <w:rPr>
                <w:szCs w:val="16"/>
              </w:rPr>
            </w:pPr>
          </w:p>
        </w:tc>
      </w:tr>
    </w:tbl>
    <w:p w14:paraId="24A0AE3D" w14:textId="77777777" w:rsidR="00DA5F04" w:rsidRPr="00A61C0F" w:rsidRDefault="00DA5F04" w:rsidP="00A61C0F">
      <w:pPr>
        <w:keepNext/>
        <w:spacing w:beforeLines="100" w:before="240" w:afterLines="100" w:after="240" w:line="300" w:lineRule="exact"/>
        <w:rPr>
          <w:b/>
          <w:bCs/>
        </w:rPr>
      </w:pPr>
      <w:r w:rsidRPr="00A61C0F">
        <w:rPr>
          <w:b/>
          <w:bCs/>
        </w:rPr>
        <w:lastRenderedPageBreak/>
        <w:t>OFFER PERIOD</w:t>
      </w:r>
    </w:p>
    <w:p w14:paraId="669CA0DD" w14:textId="1956B2EF" w:rsidR="00DA5F04" w:rsidRPr="00A61C0F" w:rsidRDefault="00A41376" w:rsidP="00A61C0F">
      <w:pPr>
        <w:keepNext/>
        <w:keepLines/>
        <w:spacing w:beforeLines="100" w:before="240" w:afterLines="100" w:after="240" w:line="300" w:lineRule="exact"/>
        <w:ind w:left="720"/>
      </w:pPr>
      <w:r w:rsidRPr="00A61C0F">
        <w:t>A Proposer's submission</w:t>
      </w:r>
      <w:r w:rsidR="00DA5F04" w:rsidRPr="00A61C0F">
        <w:t xml:space="preserve"> is an irrevocable offer for ninety (90) days following the proposal due date.</w:t>
      </w:r>
      <w:r w:rsidR="0045692B" w:rsidRPr="00A61C0F">
        <w:t xml:space="preserve"> </w:t>
      </w:r>
      <w:r w:rsidR="00DA5F04" w:rsidRPr="00A61C0F">
        <w:t>In the event a final contract has not been awarded within this</w:t>
      </w:r>
      <w:r w:rsidR="00C83483" w:rsidRPr="00A61C0F">
        <w:t xml:space="preserve"> ninety (90) day period, the Judicial Council</w:t>
      </w:r>
      <w:r w:rsidR="00DA5F04" w:rsidRPr="00A61C0F">
        <w:t xml:space="preserve"> </w:t>
      </w:r>
      <w:r w:rsidR="002124F0" w:rsidRPr="00A61C0F">
        <w:t xml:space="preserve">of California </w:t>
      </w:r>
      <w:r w:rsidR="00DA5F04" w:rsidRPr="00A61C0F">
        <w:t>reserves the right to negotiate extensions to this period.</w:t>
      </w:r>
    </w:p>
    <w:p w14:paraId="65AA9BE0" w14:textId="10BBDA55" w:rsidR="00E8377C" w:rsidRDefault="00D43610" w:rsidP="00A61C0F">
      <w:pPr>
        <w:pStyle w:val="ListParagraph"/>
        <w:keepNext/>
        <w:numPr>
          <w:ilvl w:val="0"/>
          <w:numId w:val="8"/>
        </w:numPr>
        <w:spacing w:beforeLines="100" w:before="240" w:afterLines="100" w:after="240" w:line="300" w:lineRule="exact"/>
        <w:ind w:hanging="720"/>
        <w:contextualSpacing w:val="0"/>
        <w:rPr>
          <w:b/>
          <w:bCs/>
        </w:rPr>
      </w:pPr>
      <w:r w:rsidRPr="00A61C0F">
        <w:rPr>
          <w:b/>
          <w:bCs/>
        </w:rPr>
        <w:t>Signature</w:t>
      </w:r>
      <w:r w:rsidR="00E8377C" w:rsidRPr="00A61C0F">
        <w:rPr>
          <w:b/>
          <w:bCs/>
        </w:rPr>
        <w:t xml:space="preserve"> (must be completed by proposer): </w:t>
      </w:r>
    </w:p>
    <w:p w14:paraId="6B0FB69B" w14:textId="54DD3FC9" w:rsidR="001C677A" w:rsidRPr="00A61C0F" w:rsidRDefault="001C677A" w:rsidP="001C677A">
      <w:pPr>
        <w:pStyle w:val="ListParagraph"/>
        <w:keepNext/>
        <w:spacing w:beforeLines="100" w:before="240" w:afterLines="100" w:after="240" w:line="300" w:lineRule="exact"/>
        <w:contextualSpacing w:val="0"/>
        <w:rPr>
          <w:b/>
          <w:bCs/>
        </w:rPr>
      </w:pPr>
      <w:r>
        <w:rPr>
          <w:caps/>
        </w:rPr>
        <w:t>Signed</w:t>
      </w:r>
      <w:r>
        <w:t xml:space="preserve"> this _________ day of _______________________, 20________.</w:t>
      </w:r>
    </w:p>
    <w:tbl>
      <w:tblPr>
        <w:tblW w:w="728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8" w:type="dxa"/>
          <w:bottom w:w="29" w:type="dxa"/>
        </w:tblCellMar>
        <w:tblLook w:val="04A0" w:firstRow="1" w:lastRow="0" w:firstColumn="1" w:lastColumn="0" w:noHBand="0" w:noVBand="1"/>
      </w:tblPr>
      <w:tblGrid>
        <w:gridCol w:w="7285"/>
      </w:tblGrid>
      <w:tr w:rsidR="00A61C0F" w:rsidRPr="008E1AA9" w14:paraId="1ADE8211" w14:textId="77777777" w:rsidTr="001C677A"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15D6CF" w14:textId="77777777" w:rsidR="00A61C0F" w:rsidRPr="008E1AA9" w:rsidRDefault="00A61C0F" w:rsidP="00A61C0F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8E1AA9">
              <w:rPr>
                <w:sz w:val="16"/>
                <w:szCs w:val="16"/>
              </w:rPr>
              <w:t xml:space="preserve">BY </w:t>
            </w:r>
            <w:r w:rsidRPr="008E1AA9">
              <w:rPr>
                <w:i/>
                <w:sz w:val="16"/>
                <w:szCs w:val="16"/>
              </w:rPr>
              <w:t>(Authorized Signature)</w:t>
            </w:r>
          </w:p>
        </w:tc>
      </w:tr>
      <w:tr w:rsidR="00A61C0F" w:rsidRPr="00A61C0F" w14:paraId="11FF6A18" w14:textId="77777777" w:rsidTr="008E1AA9">
        <w:trPr>
          <w:trHeight w:val="504"/>
        </w:trPr>
        <w:tc>
          <w:tcPr>
            <w:tcW w:w="7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3088DD" w14:textId="77777777" w:rsidR="00A61C0F" w:rsidRPr="00A61C0F" w:rsidRDefault="00A61C0F" w:rsidP="00A61C0F">
            <w:pPr>
              <w:autoSpaceDE w:val="0"/>
              <w:autoSpaceDN w:val="0"/>
              <w:adjustRightInd w:val="0"/>
              <w:spacing w:line="276" w:lineRule="auto"/>
            </w:pPr>
            <w:r w:rsidRPr="00A61C0F">
              <w:t xml:space="preserve"> </w:t>
            </w:r>
          </w:p>
        </w:tc>
      </w:tr>
      <w:tr w:rsidR="00A61C0F" w:rsidRPr="008E1AA9" w14:paraId="23C3A976" w14:textId="77777777" w:rsidTr="001C677A"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95CC1A" w14:textId="77777777" w:rsidR="00A61C0F" w:rsidRPr="008E1AA9" w:rsidRDefault="00A61C0F" w:rsidP="00A61C0F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8E1AA9">
              <w:rPr>
                <w:sz w:val="16"/>
                <w:szCs w:val="16"/>
              </w:rPr>
              <w:t xml:space="preserve">PRINTED NAME OF PERSON SIGNING </w:t>
            </w:r>
          </w:p>
        </w:tc>
      </w:tr>
      <w:tr w:rsidR="00A61C0F" w:rsidRPr="00A61C0F" w14:paraId="170E8CE7" w14:textId="77777777" w:rsidTr="001C677A">
        <w:tc>
          <w:tcPr>
            <w:tcW w:w="7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C732" w14:textId="77777777" w:rsidR="00A61C0F" w:rsidRPr="00A61C0F" w:rsidRDefault="00A61C0F" w:rsidP="00A61C0F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A61C0F" w:rsidRPr="008E1AA9" w14:paraId="4E453FEA" w14:textId="77777777" w:rsidTr="001C677A"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403530" w14:textId="77777777" w:rsidR="00A61C0F" w:rsidRPr="008E1AA9" w:rsidRDefault="00A61C0F" w:rsidP="00A61C0F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</w:rPr>
            </w:pPr>
            <w:r w:rsidRPr="008E1AA9">
              <w:rPr>
                <w:sz w:val="16"/>
                <w:szCs w:val="16"/>
              </w:rPr>
              <w:t>TITLE OF PERSON SIGNING</w:t>
            </w:r>
          </w:p>
        </w:tc>
      </w:tr>
      <w:tr w:rsidR="00A61C0F" w:rsidRPr="00A61C0F" w14:paraId="2C249BA9" w14:textId="77777777" w:rsidTr="001C677A">
        <w:tc>
          <w:tcPr>
            <w:tcW w:w="7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6CE" w14:textId="77777777" w:rsidR="00A61C0F" w:rsidRPr="00A61C0F" w:rsidRDefault="00A61C0F" w:rsidP="00A61C0F">
            <w:pPr>
              <w:autoSpaceDE w:val="0"/>
              <w:autoSpaceDN w:val="0"/>
              <w:adjustRightInd w:val="0"/>
              <w:spacing w:line="276" w:lineRule="auto"/>
            </w:pPr>
          </w:p>
        </w:tc>
      </w:tr>
    </w:tbl>
    <w:permEnd w:id="1698642015"/>
    <w:p w14:paraId="13747F89" w14:textId="7541B6A6" w:rsidR="00A61C0F" w:rsidRPr="00A61C0F" w:rsidRDefault="00BC6E21" w:rsidP="00BC6E21">
      <w:pPr>
        <w:autoSpaceDE w:val="0"/>
        <w:autoSpaceDN w:val="0"/>
        <w:adjustRightInd w:val="0"/>
        <w:spacing w:beforeLines="100" w:before="240" w:afterLines="100" w:after="240" w:line="300" w:lineRule="exact"/>
        <w:jc w:val="center"/>
        <w:rPr>
          <w:b/>
          <w:bCs/>
        </w:rPr>
      </w:pPr>
      <w:r>
        <w:rPr>
          <w:b/>
          <w:bCs/>
        </w:rPr>
        <w:t>END OF ATTACHMENT</w:t>
      </w:r>
    </w:p>
    <w:sectPr w:rsidR="00A61C0F" w:rsidRPr="00A61C0F" w:rsidSect="00052236">
      <w:headerReference w:type="default" r:id="rId11"/>
      <w:footerReference w:type="default" r:id="rId12"/>
      <w:pgSz w:w="12240" w:h="15840" w:code="1"/>
      <w:pgMar w:top="1152" w:right="1440" w:bottom="864" w:left="1440" w:header="432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642FF" w14:textId="77777777" w:rsidR="00E20A22" w:rsidRDefault="00E20A22" w:rsidP="003D4FD3">
      <w:r>
        <w:separator/>
      </w:r>
    </w:p>
  </w:endnote>
  <w:endnote w:type="continuationSeparator" w:id="0">
    <w:p w14:paraId="30037FD1" w14:textId="77777777" w:rsidR="00E20A22" w:rsidRDefault="00E20A22" w:rsidP="003D4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3FE5" w14:textId="16D38716" w:rsidR="00286DE8" w:rsidRPr="002E3E70" w:rsidRDefault="293C284E" w:rsidP="007C3D32">
    <w:pPr>
      <w:pStyle w:val="Footer"/>
      <w:rPr>
        <w:sz w:val="18"/>
        <w:szCs w:val="20"/>
      </w:rPr>
    </w:pPr>
    <w:r w:rsidRPr="002E3E70">
      <w:rPr>
        <w:sz w:val="18"/>
        <w:szCs w:val="20"/>
      </w:rPr>
      <w:t xml:space="preserve">Attachment </w:t>
    </w:r>
    <w:r w:rsidR="006707DE">
      <w:rPr>
        <w:sz w:val="18"/>
        <w:szCs w:val="20"/>
      </w:rPr>
      <w:t>3</w:t>
    </w:r>
    <w:r w:rsidR="009D7E7E" w:rsidRPr="002E3E70">
      <w:rPr>
        <w:sz w:val="18"/>
        <w:szCs w:val="20"/>
      </w:rPr>
      <w:t xml:space="preserve"> (Full Service)</w:t>
    </w:r>
    <w:r w:rsidR="004F34C3">
      <w:rPr>
        <w:sz w:val="18"/>
        <w:szCs w:val="20"/>
      </w:rPr>
      <w:t xml:space="preserve"> – Rev. </w:t>
    </w:r>
    <w:r w:rsidR="002A11A6">
      <w:rPr>
        <w:sz w:val="18"/>
        <w:szCs w:val="20"/>
      </w:rPr>
      <w:t>12</w:t>
    </w:r>
    <w:r w:rsidR="004F34C3">
      <w:rPr>
        <w:sz w:val="18"/>
        <w:szCs w:val="20"/>
      </w:rPr>
      <w:t>-2025</w:t>
    </w:r>
    <w:r w:rsidR="006541F5" w:rsidRPr="002E3E70">
      <w:rPr>
        <w:sz w:val="18"/>
      </w:rPr>
      <w:tab/>
    </w:r>
    <w:sdt>
      <w:sdtPr>
        <w:rPr>
          <w:sz w:val="18"/>
          <w:szCs w:val="20"/>
        </w:rPr>
        <w:id w:val="496347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20"/>
            </w:rPr>
            <w:id w:val="4963501"/>
            <w:docPartObj>
              <w:docPartGallery w:val="Page Numbers (Top of Page)"/>
              <w:docPartUnique/>
            </w:docPartObj>
          </w:sdtPr>
          <w:sdtEndPr/>
          <w:sdtContent>
            <w:r w:rsidRPr="002E3E70">
              <w:rPr>
                <w:sz w:val="18"/>
                <w:szCs w:val="18"/>
              </w:rPr>
              <w:t xml:space="preserve">Page </w:t>
            </w:r>
            <w:r w:rsidR="006541F5" w:rsidRPr="002E3E70">
              <w:rPr>
                <w:sz w:val="18"/>
                <w:szCs w:val="18"/>
              </w:rPr>
              <w:fldChar w:fldCharType="begin"/>
            </w:r>
            <w:r w:rsidR="006541F5" w:rsidRPr="002E3E70">
              <w:rPr>
                <w:sz w:val="18"/>
                <w:szCs w:val="18"/>
              </w:rPr>
              <w:instrText xml:space="preserve"> PAGE   \* MERGEFORMAT </w:instrText>
            </w:r>
            <w:r w:rsidR="006541F5" w:rsidRPr="002E3E70">
              <w:rPr>
                <w:sz w:val="18"/>
                <w:szCs w:val="18"/>
              </w:rPr>
              <w:fldChar w:fldCharType="separate"/>
            </w:r>
            <w:r w:rsidRPr="002E3E70">
              <w:rPr>
                <w:sz w:val="18"/>
                <w:szCs w:val="18"/>
              </w:rPr>
              <w:t>8</w:t>
            </w:r>
            <w:r w:rsidR="006541F5" w:rsidRPr="002E3E70">
              <w:rPr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135F5" w14:textId="77777777" w:rsidR="00E20A22" w:rsidRDefault="00E20A22" w:rsidP="003D4FD3">
      <w:r>
        <w:separator/>
      </w:r>
    </w:p>
  </w:footnote>
  <w:footnote w:type="continuationSeparator" w:id="0">
    <w:p w14:paraId="03883E4F" w14:textId="77777777" w:rsidR="00E20A22" w:rsidRDefault="00E20A22" w:rsidP="003D4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E5D5" w14:textId="3A624D67" w:rsidR="006707DE" w:rsidRPr="0081040B" w:rsidRDefault="006707DE" w:rsidP="006707DE">
    <w:pPr>
      <w:pStyle w:val="JCCReportCoverSubhead"/>
      <w:spacing w:line="240" w:lineRule="auto"/>
      <w:rPr>
        <w:rFonts w:ascii="Times New Roman" w:hAnsi="Times New Roman" w:cs="Arial"/>
        <w:iCs/>
        <w:spacing w:val="0"/>
        <w:sz w:val="18"/>
        <w:szCs w:val="18"/>
      </w:rPr>
    </w:pPr>
    <w:r w:rsidRPr="0081040B">
      <w:rPr>
        <w:rFonts w:ascii="Times New Roman" w:hAnsi="Times New Roman" w:cs="Arial"/>
        <w:bCs/>
        <w:spacing w:val="0"/>
        <w:sz w:val="18"/>
        <w:szCs w:val="18"/>
      </w:rPr>
      <w:t>RFP Title</w:t>
    </w:r>
    <w:r w:rsidRPr="0081040B">
      <w:rPr>
        <w:rFonts w:ascii="Times New Roman" w:hAnsi="Times New Roman" w:cs="Arial"/>
        <w:iCs/>
        <w:spacing w:val="0"/>
        <w:sz w:val="18"/>
        <w:szCs w:val="18"/>
      </w:rPr>
      <w:t>:</w:t>
    </w:r>
    <w:r>
      <w:rPr>
        <w:rFonts w:ascii="Times New Roman" w:hAnsi="Times New Roman" w:cs="Arial"/>
        <w:iCs/>
        <w:spacing w:val="0"/>
        <w:sz w:val="18"/>
        <w:szCs w:val="18"/>
      </w:rPr>
      <w:t xml:space="preserve"> </w:t>
    </w:r>
    <w:permStart w:id="1386155484" w:edGrp="everyone"/>
    <w:r w:rsidR="004A2E64">
      <w:rPr>
        <w:rFonts w:ascii="Times New Roman" w:hAnsi="Times New Roman" w:cs="Arial"/>
        <w:iCs/>
        <w:spacing w:val="0"/>
        <w:sz w:val="18"/>
        <w:szCs w:val="18"/>
      </w:rPr>
      <w:t>Appellate Staff Institute (full conference</w:t>
    </w:r>
    <w:permEnd w:id="1386155484"/>
  </w:p>
  <w:p w14:paraId="67630520" w14:textId="60131F34" w:rsidR="006707DE" w:rsidRPr="003674AB" w:rsidRDefault="006707DE" w:rsidP="006707DE">
    <w:pPr>
      <w:pStyle w:val="JCCReportCoverSubhead"/>
      <w:spacing w:line="240" w:lineRule="auto"/>
      <w:rPr>
        <w:rFonts w:ascii="Times New Roman" w:hAnsi="Times New Roman" w:cs="Arial"/>
        <w:iCs/>
        <w:spacing w:val="0"/>
        <w:sz w:val="18"/>
        <w:szCs w:val="18"/>
      </w:rPr>
    </w:pPr>
    <w:r w:rsidRPr="0081040B">
      <w:rPr>
        <w:rFonts w:ascii="Times New Roman" w:hAnsi="Times New Roman" w:cs="Arial"/>
        <w:bCs/>
        <w:spacing w:val="0"/>
        <w:sz w:val="18"/>
        <w:szCs w:val="18"/>
      </w:rPr>
      <w:t>RFP Number</w:t>
    </w:r>
    <w:r w:rsidRPr="0081040B">
      <w:rPr>
        <w:rFonts w:ascii="Times New Roman" w:hAnsi="Times New Roman" w:cs="Arial"/>
        <w:iCs/>
        <w:spacing w:val="0"/>
        <w:sz w:val="18"/>
        <w:szCs w:val="18"/>
      </w:rPr>
      <w:t>:</w:t>
    </w:r>
    <w:r>
      <w:rPr>
        <w:rFonts w:ascii="Times New Roman" w:hAnsi="Times New Roman" w:cs="Arial"/>
        <w:iCs/>
        <w:spacing w:val="0"/>
        <w:sz w:val="18"/>
        <w:szCs w:val="18"/>
      </w:rPr>
      <w:t xml:space="preserve"> </w:t>
    </w:r>
    <w:permStart w:id="1742300899" w:edGrp="everyone"/>
    <w:r w:rsidR="004A2E64">
      <w:rPr>
        <w:rFonts w:ascii="Times New Roman" w:hAnsi="Times New Roman" w:cs="Arial"/>
        <w:iCs/>
        <w:spacing w:val="0"/>
        <w:sz w:val="18"/>
        <w:szCs w:val="18"/>
      </w:rPr>
      <w:t>CRS-SP-502</w:t>
    </w:r>
    <w:permEnd w:id="1742300899"/>
  </w:p>
  <w:p w14:paraId="2622359A" w14:textId="77777777" w:rsidR="006707DE" w:rsidRPr="006707DE" w:rsidRDefault="006707DE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ED9"/>
    <w:multiLevelType w:val="hybridMultilevel"/>
    <w:tmpl w:val="D532752A"/>
    <w:lvl w:ilvl="0" w:tplc="72E41206">
      <w:start w:val="1"/>
      <w:numFmt w:val="upperLetter"/>
      <w:lvlText w:val="%1."/>
      <w:lvlJc w:val="left"/>
      <w:pPr>
        <w:ind w:left="54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38D7654"/>
    <w:multiLevelType w:val="hybridMultilevel"/>
    <w:tmpl w:val="3C48E2A4"/>
    <w:lvl w:ilvl="0" w:tplc="463E14E0">
      <w:start w:val="2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E8562F"/>
    <w:multiLevelType w:val="hybridMultilevel"/>
    <w:tmpl w:val="FB1884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D70576"/>
    <w:multiLevelType w:val="hybridMultilevel"/>
    <w:tmpl w:val="51929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70900"/>
    <w:multiLevelType w:val="hybridMultilevel"/>
    <w:tmpl w:val="24F632C8"/>
    <w:lvl w:ilvl="0" w:tplc="711A7158">
      <w:start w:val="1"/>
      <w:numFmt w:val="upperLetter"/>
      <w:lvlText w:val="%1."/>
      <w:lvlJc w:val="left"/>
      <w:pPr>
        <w:ind w:left="720" w:hanging="360"/>
      </w:pPr>
    </w:lvl>
    <w:lvl w:ilvl="1" w:tplc="C19CF88E">
      <w:start w:val="1"/>
      <w:numFmt w:val="lowerLetter"/>
      <w:lvlText w:val="%2."/>
      <w:lvlJc w:val="left"/>
      <w:pPr>
        <w:ind w:left="1440" w:hanging="360"/>
      </w:pPr>
    </w:lvl>
    <w:lvl w:ilvl="2" w:tplc="1316A2F2">
      <w:start w:val="1"/>
      <w:numFmt w:val="lowerRoman"/>
      <w:lvlText w:val="%3."/>
      <w:lvlJc w:val="right"/>
      <w:pPr>
        <w:ind w:left="2160" w:hanging="180"/>
      </w:pPr>
    </w:lvl>
    <w:lvl w:ilvl="3" w:tplc="A93CE1CE">
      <w:start w:val="1"/>
      <w:numFmt w:val="decimal"/>
      <w:lvlText w:val="%4."/>
      <w:lvlJc w:val="left"/>
      <w:pPr>
        <w:ind w:left="2880" w:hanging="360"/>
      </w:pPr>
    </w:lvl>
    <w:lvl w:ilvl="4" w:tplc="53A6739C">
      <w:start w:val="1"/>
      <w:numFmt w:val="lowerLetter"/>
      <w:lvlText w:val="%5."/>
      <w:lvlJc w:val="left"/>
      <w:pPr>
        <w:ind w:left="3600" w:hanging="360"/>
      </w:pPr>
    </w:lvl>
    <w:lvl w:ilvl="5" w:tplc="C2F237A2">
      <w:start w:val="1"/>
      <w:numFmt w:val="lowerRoman"/>
      <w:lvlText w:val="%6."/>
      <w:lvlJc w:val="right"/>
      <w:pPr>
        <w:ind w:left="4320" w:hanging="180"/>
      </w:pPr>
    </w:lvl>
    <w:lvl w:ilvl="6" w:tplc="A43E7E42">
      <w:start w:val="1"/>
      <w:numFmt w:val="decimal"/>
      <w:lvlText w:val="%7."/>
      <w:lvlJc w:val="left"/>
      <w:pPr>
        <w:ind w:left="5040" w:hanging="360"/>
      </w:pPr>
    </w:lvl>
    <w:lvl w:ilvl="7" w:tplc="4EDCCBFC">
      <w:start w:val="1"/>
      <w:numFmt w:val="lowerLetter"/>
      <w:lvlText w:val="%8."/>
      <w:lvlJc w:val="left"/>
      <w:pPr>
        <w:ind w:left="5760" w:hanging="360"/>
      </w:pPr>
    </w:lvl>
    <w:lvl w:ilvl="8" w:tplc="05C824F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7C8C"/>
    <w:multiLevelType w:val="hybridMultilevel"/>
    <w:tmpl w:val="E506A4D2"/>
    <w:lvl w:ilvl="0" w:tplc="1BC6C85A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14C93"/>
    <w:multiLevelType w:val="hybridMultilevel"/>
    <w:tmpl w:val="B4C21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E13B9"/>
    <w:multiLevelType w:val="hybridMultilevel"/>
    <w:tmpl w:val="EAF2D48A"/>
    <w:lvl w:ilvl="0" w:tplc="C44AFE42">
      <w:start w:val="8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7540623"/>
    <w:multiLevelType w:val="hybridMultilevel"/>
    <w:tmpl w:val="B4C21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13EC4"/>
    <w:multiLevelType w:val="hybridMultilevel"/>
    <w:tmpl w:val="B4C21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04C8E"/>
    <w:multiLevelType w:val="hybridMultilevel"/>
    <w:tmpl w:val="2F506BE8"/>
    <w:lvl w:ilvl="0" w:tplc="D4AECD8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46784"/>
    <w:multiLevelType w:val="multilevel"/>
    <w:tmpl w:val="1F9C0222"/>
    <w:lvl w:ilvl="0">
      <w:start w:val="1"/>
      <w:numFmt w:val="decimal"/>
      <w:pStyle w:val="ExhibitC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pStyle w:val="ExhibitC2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ExhibitC3"/>
      <w:lvlText w:val="%3."/>
      <w:lvlJc w:val="left"/>
      <w:pPr>
        <w:tabs>
          <w:tab w:val="num" w:pos="1872"/>
        </w:tabs>
        <w:ind w:left="187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ExhibitC4"/>
      <w:lvlText w:val="%4."/>
      <w:lvlJc w:val="left"/>
      <w:pPr>
        <w:tabs>
          <w:tab w:val="num" w:pos="2448"/>
        </w:tabs>
        <w:ind w:left="2448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ExhibitC5"/>
      <w:lvlText w:val="(%5)"/>
      <w:lvlJc w:val="left"/>
      <w:pPr>
        <w:tabs>
          <w:tab w:val="num" w:pos="3024"/>
        </w:tabs>
        <w:ind w:left="3024" w:hanging="576"/>
      </w:pPr>
    </w:lvl>
    <w:lvl w:ilvl="5">
      <w:start w:val="1"/>
      <w:numFmt w:val="lowerLetter"/>
      <w:pStyle w:val="ExhibitC6"/>
      <w:lvlText w:val="(%6)"/>
      <w:lvlJc w:val="left"/>
      <w:pPr>
        <w:tabs>
          <w:tab w:val="num" w:pos="3600"/>
        </w:tabs>
        <w:ind w:left="3600" w:hanging="576"/>
      </w:pPr>
    </w:lvl>
    <w:lvl w:ilvl="6">
      <w:start w:val="1"/>
      <w:numFmt w:val="lowerRoman"/>
      <w:pStyle w:val="ExhibitC7"/>
      <w:lvlText w:val="(%7)"/>
      <w:lvlJc w:val="left"/>
      <w:pPr>
        <w:tabs>
          <w:tab w:val="num" w:pos="4176"/>
        </w:tabs>
        <w:ind w:left="4176" w:hanging="576"/>
      </w:pPr>
    </w:lvl>
    <w:lvl w:ilvl="7">
      <w:start w:val="1"/>
      <w:numFmt w:val="lowerLetter"/>
      <w:lvlText w:val="(%8)"/>
      <w:lvlJc w:val="left"/>
      <w:pPr>
        <w:tabs>
          <w:tab w:val="num" w:pos="6840"/>
        </w:tabs>
        <w:ind w:left="6480" w:firstLine="0"/>
      </w:pPr>
    </w:lvl>
    <w:lvl w:ilvl="8">
      <w:start w:val="1"/>
      <w:numFmt w:val="lowerRoman"/>
      <w:lvlText w:val="(%9)"/>
      <w:lvlJc w:val="left"/>
      <w:pPr>
        <w:tabs>
          <w:tab w:val="num" w:pos="7560"/>
        </w:tabs>
        <w:ind w:left="7200" w:firstLine="0"/>
      </w:pPr>
    </w:lvl>
  </w:abstractNum>
  <w:abstractNum w:abstractNumId="12" w15:restartNumberingAfterBreak="0">
    <w:nsid w:val="35CB7CE1"/>
    <w:multiLevelType w:val="hybridMultilevel"/>
    <w:tmpl w:val="B4C21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82DAD"/>
    <w:multiLevelType w:val="hybridMultilevel"/>
    <w:tmpl w:val="D34A7CC0"/>
    <w:lvl w:ilvl="0" w:tplc="07188E9E">
      <w:start w:val="2"/>
      <w:numFmt w:val="upperLetter"/>
      <w:lvlText w:val="%1."/>
      <w:lvlJc w:val="left"/>
      <w:pPr>
        <w:ind w:left="45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0500B12"/>
    <w:multiLevelType w:val="hybridMultilevel"/>
    <w:tmpl w:val="DC1A56EC"/>
    <w:lvl w:ilvl="0" w:tplc="323A4080">
      <w:start w:val="2"/>
      <w:numFmt w:val="upperLetter"/>
      <w:lvlText w:val="%1.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5E4011"/>
    <w:multiLevelType w:val="hybridMultilevel"/>
    <w:tmpl w:val="8350FACA"/>
    <w:lvl w:ilvl="0" w:tplc="A87ABDBC">
      <w:start w:val="1"/>
      <w:numFmt w:val="upperLetter"/>
      <w:lvlText w:val="%1."/>
      <w:lvlJc w:val="left"/>
      <w:pPr>
        <w:ind w:left="1080" w:hanging="360"/>
      </w:pPr>
    </w:lvl>
    <w:lvl w:ilvl="1" w:tplc="5DF29FC4">
      <w:start w:val="1"/>
      <w:numFmt w:val="lowerLetter"/>
      <w:lvlText w:val="%2."/>
      <w:lvlJc w:val="left"/>
      <w:pPr>
        <w:ind w:left="1800" w:hanging="360"/>
      </w:pPr>
    </w:lvl>
    <w:lvl w:ilvl="2" w:tplc="9482E7CA">
      <w:start w:val="1"/>
      <w:numFmt w:val="lowerRoman"/>
      <w:lvlText w:val="%3."/>
      <w:lvlJc w:val="right"/>
      <w:pPr>
        <w:ind w:left="2520" w:hanging="180"/>
      </w:pPr>
    </w:lvl>
    <w:lvl w:ilvl="3" w:tplc="D158D1C4">
      <w:start w:val="1"/>
      <w:numFmt w:val="decimal"/>
      <w:lvlText w:val="%4."/>
      <w:lvlJc w:val="left"/>
      <w:pPr>
        <w:ind w:left="3240" w:hanging="360"/>
      </w:pPr>
    </w:lvl>
    <w:lvl w:ilvl="4" w:tplc="E03ABCD8">
      <w:start w:val="1"/>
      <w:numFmt w:val="lowerLetter"/>
      <w:lvlText w:val="%5."/>
      <w:lvlJc w:val="left"/>
      <w:pPr>
        <w:ind w:left="3960" w:hanging="360"/>
      </w:pPr>
    </w:lvl>
    <w:lvl w:ilvl="5" w:tplc="3AB6D2CA">
      <w:start w:val="1"/>
      <w:numFmt w:val="lowerRoman"/>
      <w:lvlText w:val="%6."/>
      <w:lvlJc w:val="right"/>
      <w:pPr>
        <w:ind w:left="4680" w:hanging="180"/>
      </w:pPr>
    </w:lvl>
    <w:lvl w:ilvl="6" w:tplc="282A3F9A">
      <w:start w:val="1"/>
      <w:numFmt w:val="decimal"/>
      <w:lvlText w:val="%7."/>
      <w:lvlJc w:val="left"/>
      <w:pPr>
        <w:ind w:left="5400" w:hanging="360"/>
      </w:pPr>
    </w:lvl>
    <w:lvl w:ilvl="7" w:tplc="6DEEAEB4">
      <w:start w:val="1"/>
      <w:numFmt w:val="lowerLetter"/>
      <w:lvlText w:val="%8."/>
      <w:lvlJc w:val="left"/>
      <w:pPr>
        <w:ind w:left="6120" w:hanging="360"/>
      </w:pPr>
    </w:lvl>
    <w:lvl w:ilvl="8" w:tplc="C7661BE0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D46126"/>
    <w:multiLevelType w:val="hybridMultilevel"/>
    <w:tmpl w:val="B4C21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25437"/>
    <w:multiLevelType w:val="hybridMultilevel"/>
    <w:tmpl w:val="0EBA6D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46B73"/>
    <w:multiLevelType w:val="hybridMultilevel"/>
    <w:tmpl w:val="37204D5A"/>
    <w:lvl w:ilvl="0" w:tplc="D4AECD8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C81980"/>
    <w:multiLevelType w:val="hybridMultilevel"/>
    <w:tmpl w:val="B4C21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617B4"/>
    <w:multiLevelType w:val="hybridMultilevel"/>
    <w:tmpl w:val="93386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B314D"/>
    <w:multiLevelType w:val="hybridMultilevel"/>
    <w:tmpl w:val="3A3ED680"/>
    <w:lvl w:ilvl="0" w:tplc="1BC6C85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30">
    <w:abstractNumId w:val="15"/>
  </w:num>
  <w:num w:numId="2" w16cid:durableId="696321620">
    <w:abstractNumId w:val="4"/>
  </w:num>
  <w:num w:numId="3" w16cid:durableId="1094788726">
    <w:abstractNumId w:val="7"/>
  </w:num>
  <w:num w:numId="4" w16cid:durableId="1726445285">
    <w:abstractNumId w:val="0"/>
  </w:num>
  <w:num w:numId="5" w16cid:durableId="448596298">
    <w:abstractNumId w:val="14"/>
  </w:num>
  <w:num w:numId="6" w16cid:durableId="926812438">
    <w:abstractNumId w:val="13"/>
  </w:num>
  <w:num w:numId="7" w16cid:durableId="687027096">
    <w:abstractNumId w:val="17"/>
  </w:num>
  <w:num w:numId="8" w16cid:durableId="2005891995">
    <w:abstractNumId w:val="10"/>
  </w:num>
  <w:num w:numId="9" w16cid:durableId="1305624488">
    <w:abstractNumId w:val="1"/>
  </w:num>
  <w:num w:numId="10" w16cid:durableId="3198896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9879795">
    <w:abstractNumId w:val="16"/>
  </w:num>
  <w:num w:numId="12" w16cid:durableId="1900939292">
    <w:abstractNumId w:val="12"/>
  </w:num>
  <w:num w:numId="13" w16cid:durableId="2007592172">
    <w:abstractNumId w:val="6"/>
  </w:num>
  <w:num w:numId="14" w16cid:durableId="1170173175">
    <w:abstractNumId w:val="19"/>
  </w:num>
  <w:num w:numId="15" w16cid:durableId="883055126">
    <w:abstractNumId w:val="8"/>
  </w:num>
  <w:num w:numId="16" w16cid:durableId="666177521">
    <w:abstractNumId w:val="9"/>
  </w:num>
  <w:num w:numId="17" w16cid:durableId="1681658597">
    <w:abstractNumId w:val="20"/>
  </w:num>
  <w:num w:numId="18" w16cid:durableId="2099978120">
    <w:abstractNumId w:val="18"/>
  </w:num>
  <w:num w:numId="19" w16cid:durableId="1496189775">
    <w:abstractNumId w:val="21"/>
  </w:num>
  <w:num w:numId="20" w16cid:durableId="48966619">
    <w:abstractNumId w:val="5"/>
  </w:num>
  <w:num w:numId="21" w16cid:durableId="180243698">
    <w:abstractNumId w:val="3"/>
  </w:num>
  <w:num w:numId="22" w16cid:durableId="1608191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ocumentProtection w:edit="comments" w:enforcement="1" w:cryptProviderType="rsaAES" w:cryptAlgorithmClass="hash" w:cryptAlgorithmType="typeAny" w:cryptAlgorithmSid="14" w:cryptSpinCount="100000" w:hash="cR6T/DNYcF3RPpEnzRxUlWpCTI9sMR75fw3msa7JOj1oqIR4rm1Hsb82Ra0haqoNf31GwJMhr9M4dAIbLmTTkw==" w:salt="JkrQbS4Y2kEurwhiYsZzL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D6A"/>
    <w:rsid w:val="00000B50"/>
    <w:rsid w:val="0004227D"/>
    <w:rsid w:val="00045E25"/>
    <w:rsid w:val="00052236"/>
    <w:rsid w:val="00052B42"/>
    <w:rsid w:val="00065FE6"/>
    <w:rsid w:val="00071537"/>
    <w:rsid w:val="000730B4"/>
    <w:rsid w:val="00076EE3"/>
    <w:rsid w:val="00081E8D"/>
    <w:rsid w:val="000A4E44"/>
    <w:rsid w:val="000B4D91"/>
    <w:rsid w:val="000D3CE4"/>
    <w:rsid w:val="00102530"/>
    <w:rsid w:val="00103D32"/>
    <w:rsid w:val="00110DC2"/>
    <w:rsid w:val="00114CE7"/>
    <w:rsid w:val="00125B5F"/>
    <w:rsid w:val="00127EAB"/>
    <w:rsid w:val="0014080C"/>
    <w:rsid w:val="00142166"/>
    <w:rsid w:val="00172478"/>
    <w:rsid w:val="001728EA"/>
    <w:rsid w:val="00173058"/>
    <w:rsid w:val="0017448E"/>
    <w:rsid w:val="00187E58"/>
    <w:rsid w:val="001911A6"/>
    <w:rsid w:val="001A1BDC"/>
    <w:rsid w:val="001A284F"/>
    <w:rsid w:val="001A4203"/>
    <w:rsid w:val="001B07A0"/>
    <w:rsid w:val="001B2947"/>
    <w:rsid w:val="001C1144"/>
    <w:rsid w:val="001C1AE4"/>
    <w:rsid w:val="001C677A"/>
    <w:rsid w:val="001C6FB1"/>
    <w:rsid w:val="001E0F7E"/>
    <w:rsid w:val="001F165E"/>
    <w:rsid w:val="00204458"/>
    <w:rsid w:val="00207249"/>
    <w:rsid w:val="0021051F"/>
    <w:rsid w:val="0021201A"/>
    <w:rsid w:val="002124F0"/>
    <w:rsid w:val="00213FD8"/>
    <w:rsid w:val="00214929"/>
    <w:rsid w:val="0023553E"/>
    <w:rsid w:val="00247C72"/>
    <w:rsid w:val="0025390B"/>
    <w:rsid w:val="002558F9"/>
    <w:rsid w:val="00255D1F"/>
    <w:rsid w:val="00263543"/>
    <w:rsid w:val="0026758E"/>
    <w:rsid w:val="00271BC4"/>
    <w:rsid w:val="00275604"/>
    <w:rsid w:val="0027599F"/>
    <w:rsid w:val="00276BE3"/>
    <w:rsid w:val="00285364"/>
    <w:rsid w:val="00286DE8"/>
    <w:rsid w:val="00297A9A"/>
    <w:rsid w:val="002A11A6"/>
    <w:rsid w:val="002C0CDC"/>
    <w:rsid w:val="002C1934"/>
    <w:rsid w:val="002D7E39"/>
    <w:rsid w:val="002E191C"/>
    <w:rsid w:val="002E3E70"/>
    <w:rsid w:val="002F33E3"/>
    <w:rsid w:val="002F351B"/>
    <w:rsid w:val="002F4C56"/>
    <w:rsid w:val="00302A35"/>
    <w:rsid w:val="00304EC8"/>
    <w:rsid w:val="00310726"/>
    <w:rsid w:val="00321904"/>
    <w:rsid w:val="00324878"/>
    <w:rsid w:val="0032558F"/>
    <w:rsid w:val="003412D5"/>
    <w:rsid w:val="00380988"/>
    <w:rsid w:val="0038164D"/>
    <w:rsid w:val="00385152"/>
    <w:rsid w:val="0038A7CC"/>
    <w:rsid w:val="00390F39"/>
    <w:rsid w:val="00395232"/>
    <w:rsid w:val="003A0DFA"/>
    <w:rsid w:val="003C4471"/>
    <w:rsid w:val="003C59DD"/>
    <w:rsid w:val="003D4FD3"/>
    <w:rsid w:val="004143AE"/>
    <w:rsid w:val="00415D14"/>
    <w:rsid w:val="00436A2A"/>
    <w:rsid w:val="0045692B"/>
    <w:rsid w:val="004666D6"/>
    <w:rsid w:val="004722F0"/>
    <w:rsid w:val="0047588D"/>
    <w:rsid w:val="00483802"/>
    <w:rsid w:val="00490A26"/>
    <w:rsid w:val="00490FEA"/>
    <w:rsid w:val="004937A4"/>
    <w:rsid w:val="004957CB"/>
    <w:rsid w:val="004A2E64"/>
    <w:rsid w:val="004A5F61"/>
    <w:rsid w:val="004D136D"/>
    <w:rsid w:val="004E07FC"/>
    <w:rsid w:val="004F34C3"/>
    <w:rsid w:val="00501D6A"/>
    <w:rsid w:val="00514802"/>
    <w:rsid w:val="0051646A"/>
    <w:rsid w:val="00524305"/>
    <w:rsid w:val="00524D79"/>
    <w:rsid w:val="005357C4"/>
    <w:rsid w:val="00542026"/>
    <w:rsid w:val="005449D6"/>
    <w:rsid w:val="00564897"/>
    <w:rsid w:val="0059186B"/>
    <w:rsid w:val="005A73B4"/>
    <w:rsid w:val="005A7DE4"/>
    <w:rsid w:val="005C12E4"/>
    <w:rsid w:val="005C23A8"/>
    <w:rsid w:val="0060476E"/>
    <w:rsid w:val="006112F8"/>
    <w:rsid w:val="00620144"/>
    <w:rsid w:val="00624411"/>
    <w:rsid w:val="0062688A"/>
    <w:rsid w:val="00630447"/>
    <w:rsid w:val="00643DE5"/>
    <w:rsid w:val="00646754"/>
    <w:rsid w:val="00646B2F"/>
    <w:rsid w:val="00650036"/>
    <w:rsid w:val="006541F5"/>
    <w:rsid w:val="0065716F"/>
    <w:rsid w:val="00657327"/>
    <w:rsid w:val="0066766B"/>
    <w:rsid w:val="006707DE"/>
    <w:rsid w:val="0067639B"/>
    <w:rsid w:val="0068324F"/>
    <w:rsid w:val="006A6CF7"/>
    <w:rsid w:val="006A6E64"/>
    <w:rsid w:val="006B4419"/>
    <w:rsid w:val="006C20B5"/>
    <w:rsid w:val="006C2A05"/>
    <w:rsid w:val="006C30B7"/>
    <w:rsid w:val="006C5954"/>
    <w:rsid w:val="006D3504"/>
    <w:rsid w:val="006D5E41"/>
    <w:rsid w:val="006D7EDC"/>
    <w:rsid w:val="006F4F79"/>
    <w:rsid w:val="00714391"/>
    <w:rsid w:val="007262F8"/>
    <w:rsid w:val="007412FE"/>
    <w:rsid w:val="007462B4"/>
    <w:rsid w:val="00776D6A"/>
    <w:rsid w:val="0078187F"/>
    <w:rsid w:val="007A0982"/>
    <w:rsid w:val="007A2A38"/>
    <w:rsid w:val="007A6E89"/>
    <w:rsid w:val="007C37BD"/>
    <w:rsid w:val="007C39F0"/>
    <w:rsid w:val="007C3D32"/>
    <w:rsid w:val="007C4BCA"/>
    <w:rsid w:val="007C596B"/>
    <w:rsid w:val="007C73C5"/>
    <w:rsid w:val="007D18E6"/>
    <w:rsid w:val="007E6B6F"/>
    <w:rsid w:val="007F28CC"/>
    <w:rsid w:val="007F38B8"/>
    <w:rsid w:val="00800A5F"/>
    <w:rsid w:val="008013D0"/>
    <w:rsid w:val="00801ADD"/>
    <w:rsid w:val="00804A9C"/>
    <w:rsid w:val="00824449"/>
    <w:rsid w:val="0083724B"/>
    <w:rsid w:val="00843C05"/>
    <w:rsid w:val="00843CAC"/>
    <w:rsid w:val="00863100"/>
    <w:rsid w:val="0086601C"/>
    <w:rsid w:val="008749C1"/>
    <w:rsid w:val="00874BF3"/>
    <w:rsid w:val="00895439"/>
    <w:rsid w:val="00897DF3"/>
    <w:rsid w:val="008A4C0D"/>
    <w:rsid w:val="008B147C"/>
    <w:rsid w:val="008B176C"/>
    <w:rsid w:val="008C4C04"/>
    <w:rsid w:val="008D464C"/>
    <w:rsid w:val="008D4AA2"/>
    <w:rsid w:val="008E1AA9"/>
    <w:rsid w:val="008E6DD0"/>
    <w:rsid w:val="008E7195"/>
    <w:rsid w:val="00900756"/>
    <w:rsid w:val="00904BF4"/>
    <w:rsid w:val="00905399"/>
    <w:rsid w:val="009131B7"/>
    <w:rsid w:val="00922487"/>
    <w:rsid w:val="00922B8C"/>
    <w:rsid w:val="00933C9E"/>
    <w:rsid w:val="009438E5"/>
    <w:rsid w:val="00944FAC"/>
    <w:rsid w:val="00957757"/>
    <w:rsid w:val="009608DF"/>
    <w:rsid w:val="00962759"/>
    <w:rsid w:val="00971ADB"/>
    <w:rsid w:val="0097389F"/>
    <w:rsid w:val="00974C66"/>
    <w:rsid w:val="009866E1"/>
    <w:rsid w:val="00987EBD"/>
    <w:rsid w:val="009935E4"/>
    <w:rsid w:val="00994263"/>
    <w:rsid w:val="009A36F0"/>
    <w:rsid w:val="009A7284"/>
    <w:rsid w:val="009B5CFC"/>
    <w:rsid w:val="009C20C0"/>
    <w:rsid w:val="009C507F"/>
    <w:rsid w:val="009D5B29"/>
    <w:rsid w:val="009D7E7E"/>
    <w:rsid w:val="009E001A"/>
    <w:rsid w:val="009E6D18"/>
    <w:rsid w:val="00A06E20"/>
    <w:rsid w:val="00A361DC"/>
    <w:rsid w:val="00A41376"/>
    <w:rsid w:val="00A44C3C"/>
    <w:rsid w:val="00A50C5E"/>
    <w:rsid w:val="00A61C0F"/>
    <w:rsid w:val="00A71318"/>
    <w:rsid w:val="00A82D97"/>
    <w:rsid w:val="00A83BC8"/>
    <w:rsid w:val="00A84AE6"/>
    <w:rsid w:val="00A85786"/>
    <w:rsid w:val="00A9672D"/>
    <w:rsid w:val="00AA2256"/>
    <w:rsid w:val="00AA228E"/>
    <w:rsid w:val="00AA37A5"/>
    <w:rsid w:val="00AA43EC"/>
    <w:rsid w:val="00AA7228"/>
    <w:rsid w:val="00AC283F"/>
    <w:rsid w:val="00AE35A4"/>
    <w:rsid w:val="00AE69A2"/>
    <w:rsid w:val="00B06449"/>
    <w:rsid w:val="00B0740E"/>
    <w:rsid w:val="00B27CF1"/>
    <w:rsid w:val="00B33E7A"/>
    <w:rsid w:val="00B44D3E"/>
    <w:rsid w:val="00B50236"/>
    <w:rsid w:val="00B5713C"/>
    <w:rsid w:val="00B571F0"/>
    <w:rsid w:val="00B5783F"/>
    <w:rsid w:val="00B606FF"/>
    <w:rsid w:val="00B62682"/>
    <w:rsid w:val="00B636AA"/>
    <w:rsid w:val="00B63C0F"/>
    <w:rsid w:val="00B663A3"/>
    <w:rsid w:val="00B73FF2"/>
    <w:rsid w:val="00B87A09"/>
    <w:rsid w:val="00B9068A"/>
    <w:rsid w:val="00B9580A"/>
    <w:rsid w:val="00BB3F4A"/>
    <w:rsid w:val="00BB4BD2"/>
    <w:rsid w:val="00BC059F"/>
    <w:rsid w:val="00BC24E5"/>
    <w:rsid w:val="00BC6E21"/>
    <w:rsid w:val="00BE58BB"/>
    <w:rsid w:val="00BF4257"/>
    <w:rsid w:val="00C0580B"/>
    <w:rsid w:val="00C10746"/>
    <w:rsid w:val="00C41566"/>
    <w:rsid w:val="00C42243"/>
    <w:rsid w:val="00C44226"/>
    <w:rsid w:val="00C6003A"/>
    <w:rsid w:val="00C63BBB"/>
    <w:rsid w:val="00C70904"/>
    <w:rsid w:val="00C726EC"/>
    <w:rsid w:val="00C73BF5"/>
    <w:rsid w:val="00C768E5"/>
    <w:rsid w:val="00C83483"/>
    <w:rsid w:val="00CA402F"/>
    <w:rsid w:val="00CA7482"/>
    <w:rsid w:val="00CC5395"/>
    <w:rsid w:val="00CE538E"/>
    <w:rsid w:val="00CF18B3"/>
    <w:rsid w:val="00CF2DAB"/>
    <w:rsid w:val="00CF77E1"/>
    <w:rsid w:val="00D05E6E"/>
    <w:rsid w:val="00D069DF"/>
    <w:rsid w:val="00D31240"/>
    <w:rsid w:val="00D34B8D"/>
    <w:rsid w:val="00D42832"/>
    <w:rsid w:val="00D43610"/>
    <w:rsid w:val="00D46A0B"/>
    <w:rsid w:val="00D57E2F"/>
    <w:rsid w:val="00D62EFC"/>
    <w:rsid w:val="00D65700"/>
    <w:rsid w:val="00D9049C"/>
    <w:rsid w:val="00DA0A2C"/>
    <w:rsid w:val="00DA3018"/>
    <w:rsid w:val="00DA5F04"/>
    <w:rsid w:val="00DA669B"/>
    <w:rsid w:val="00DC0F4F"/>
    <w:rsid w:val="00DC3DB2"/>
    <w:rsid w:val="00DC5600"/>
    <w:rsid w:val="00DD679F"/>
    <w:rsid w:val="00DE2BD3"/>
    <w:rsid w:val="00DE2ED7"/>
    <w:rsid w:val="00DF22F5"/>
    <w:rsid w:val="00DF37DC"/>
    <w:rsid w:val="00E033C2"/>
    <w:rsid w:val="00E103E7"/>
    <w:rsid w:val="00E146CF"/>
    <w:rsid w:val="00E16E44"/>
    <w:rsid w:val="00E20A22"/>
    <w:rsid w:val="00E225D7"/>
    <w:rsid w:val="00E40136"/>
    <w:rsid w:val="00E54692"/>
    <w:rsid w:val="00E8377C"/>
    <w:rsid w:val="00E972AD"/>
    <w:rsid w:val="00E97B77"/>
    <w:rsid w:val="00EA430B"/>
    <w:rsid w:val="00EC65A1"/>
    <w:rsid w:val="00ED1FFB"/>
    <w:rsid w:val="00ED694F"/>
    <w:rsid w:val="00EE252C"/>
    <w:rsid w:val="00EF3AAC"/>
    <w:rsid w:val="00EF6D5B"/>
    <w:rsid w:val="00F03426"/>
    <w:rsid w:val="00F077C4"/>
    <w:rsid w:val="00F10F91"/>
    <w:rsid w:val="00F11267"/>
    <w:rsid w:val="00F23DB2"/>
    <w:rsid w:val="00F24AD7"/>
    <w:rsid w:val="00F35BDE"/>
    <w:rsid w:val="00F41C9A"/>
    <w:rsid w:val="00F4252E"/>
    <w:rsid w:val="00F44784"/>
    <w:rsid w:val="00F44E39"/>
    <w:rsid w:val="00F45789"/>
    <w:rsid w:val="00F47CF5"/>
    <w:rsid w:val="00F54E67"/>
    <w:rsid w:val="00F60225"/>
    <w:rsid w:val="00F60759"/>
    <w:rsid w:val="00F66722"/>
    <w:rsid w:val="00F81348"/>
    <w:rsid w:val="00F81C27"/>
    <w:rsid w:val="00F87524"/>
    <w:rsid w:val="00F934AE"/>
    <w:rsid w:val="00FB5B8B"/>
    <w:rsid w:val="00FB6E8D"/>
    <w:rsid w:val="00FC588D"/>
    <w:rsid w:val="00FC733E"/>
    <w:rsid w:val="00FD1456"/>
    <w:rsid w:val="00FD5347"/>
    <w:rsid w:val="00FD61DA"/>
    <w:rsid w:val="00FD6602"/>
    <w:rsid w:val="00FD7082"/>
    <w:rsid w:val="00FE22D7"/>
    <w:rsid w:val="00FE31D0"/>
    <w:rsid w:val="00FE4D01"/>
    <w:rsid w:val="00FF2C48"/>
    <w:rsid w:val="0E7A3334"/>
    <w:rsid w:val="0F39CDA3"/>
    <w:rsid w:val="0FE9274C"/>
    <w:rsid w:val="10FF5C34"/>
    <w:rsid w:val="12B33CCB"/>
    <w:rsid w:val="13356B4A"/>
    <w:rsid w:val="156AC0A4"/>
    <w:rsid w:val="1656D4F7"/>
    <w:rsid w:val="16B02833"/>
    <w:rsid w:val="172A83CE"/>
    <w:rsid w:val="21031FF5"/>
    <w:rsid w:val="22823C24"/>
    <w:rsid w:val="291D52B1"/>
    <w:rsid w:val="293C284E"/>
    <w:rsid w:val="2BE193D1"/>
    <w:rsid w:val="2DD8881E"/>
    <w:rsid w:val="2F3544B2"/>
    <w:rsid w:val="2F86F92B"/>
    <w:rsid w:val="30D5F34B"/>
    <w:rsid w:val="3331FCD7"/>
    <w:rsid w:val="347AED44"/>
    <w:rsid w:val="366A1B17"/>
    <w:rsid w:val="39C908AF"/>
    <w:rsid w:val="3A9D237D"/>
    <w:rsid w:val="3B52824A"/>
    <w:rsid w:val="3BB9F5A2"/>
    <w:rsid w:val="3E5C69F7"/>
    <w:rsid w:val="3F517B61"/>
    <w:rsid w:val="44853B69"/>
    <w:rsid w:val="45172FA4"/>
    <w:rsid w:val="45AB60D0"/>
    <w:rsid w:val="45F5732C"/>
    <w:rsid w:val="464043AA"/>
    <w:rsid w:val="476234C8"/>
    <w:rsid w:val="4A392A82"/>
    <w:rsid w:val="4C70B46E"/>
    <w:rsid w:val="4DAF1A58"/>
    <w:rsid w:val="4E726E19"/>
    <w:rsid w:val="4EC538B5"/>
    <w:rsid w:val="527CE475"/>
    <w:rsid w:val="5561BE6F"/>
    <w:rsid w:val="559CC725"/>
    <w:rsid w:val="5EC6CAD3"/>
    <w:rsid w:val="621E6934"/>
    <w:rsid w:val="66491EA7"/>
    <w:rsid w:val="6DD34921"/>
    <w:rsid w:val="6E0A61EC"/>
    <w:rsid w:val="6E4AF304"/>
    <w:rsid w:val="72C5F9BA"/>
    <w:rsid w:val="72D85556"/>
    <w:rsid w:val="731E4D39"/>
    <w:rsid w:val="75F802E4"/>
    <w:rsid w:val="76AB3B6C"/>
    <w:rsid w:val="7741375F"/>
    <w:rsid w:val="78514638"/>
    <w:rsid w:val="786E01C9"/>
    <w:rsid w:val="7A434899"/>
    <w:rsid w:val="7A5D162C"/>
    <w:rsid w:val="7DE3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DD261"/>
  <w15:docId w15:val="{92355C7D-B744-4148-AAD7-0B7DD692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9608DF"/>
    <w:pPr>
      <w:spacing w:afterLines="100" w:after="100"/>
      <w:ind w:right="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0C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37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F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F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4F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FD3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3D4F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D4FD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4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FD3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25B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9A7284"/>
    <w:rPr>
      <w:rFonts w:ascii="Arial" w:hAnsi="Arial"/>
      <w:szCs w:val="20"/>
    </w:rPr>
  </w:style>
  <w:style w:type="character" w:customStyle="1" w:styleId="BodyTextChar">
    <w:name w:val="Body Text Char"/>
    <w:basedOn w:val="DefaultParagraphFont"/>
    <w:link w:val="BodyText"/>
    <w:rsid w:val="009A7284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958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58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80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4">
    <w:name w:val="Style4"/>
    <w:basedOn w:val="Heading1"/>
    <w:autoRedefine/>
    <w:rsid w:val="00D62EFC"/>
    <w:pPr>
      <w:ind w:right="72"/>
      <w:outlineLvl w:val="9"/>
    </w:pPr>
    <w:rPr>
      <w:b w:val="0"/>
      <w:bCs/>
      <w:color w:val="000000"/>
      <w:sz w:val="22"/>
      <w:szCs w:val="24"/>
    </w:rPr>
  </w:style>
  <w:style w:type="paragraph" w:styleId="Title">
    <w:name w:val="Title"/>
    <w:basedOn w:val="Normal"/>
    <w:link w:val="TitleChar"/>
    <w:qFormat/>
    <w:rsid w:val="009608DF"/>
    <w:pPr>
      <w:tabs>
        <w:tab w:val="left" w:pos="480"/>
        <w:tab w:val="left" w:pos="1080"/>
        <w:tab w:val="left" w:pos="8010"/>
        <w:tab w:val="left" w:pos="10710"/>
      </w:tabs>
      <w:ind w:right="180"/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rsid w:val="009608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608DF"/>
    <w:rPr>
      <w:rFonts w:ascii="Times New Roman" w:eastAsia="Times New Roman" w:hAnsi="Times New Roman" w:cs="Times New Roman"/>
      <w:b/>
      <w:sz w:val="24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62441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24411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2441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2441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0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20C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20C0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E8377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centered">
    <w:name w:val="¶ centered"/>
    <w:basedOn w:val="Normal"/>
    <w:rsid w:val="00E8377C"/>
    <w:pPr>
      <w:jc w:val="center"/>
    </w:pPr>
    <w:rPr>
      <w:rFonts w:ascii="Palatino" w:hAnsi="Palatino"/>
      <w:sz w:val="20"/>
      <w:szCs w:val="20"/>
    </w:rPr>
  </w:style>
  <w:style w:type="paragraph" w:customStyle="1" w:styleId="signatureline">
    <w:name w:val="signature line"/>
    <w:basedOn w:val="Normal"/>
    <w:rsid w:val="00E8377C"/>
    <w:pPr>
      <w:tabs>
        <w:tab w:val="left" w:pos="1200"/>
      </w:tabs>
      <w:jc w:val="center"/>
    </w:pPr>
    <w:rPr>
      <w:rFonts w:ascii="Palatino" w:hAnsi="Palatino"/>
      <w:sz w:val="16"/>
      <w:szCs w:val="20"/>
    </w:rPr>
  </w:style>
  <w:style w:type="paragraph" w:customStyle="1" w:styleId="rtjusspbef">
    <w:name w:val="¶ rt jus + sp bef"/>
    <w:basedOn w:val="Normal"/>
    <w:rsid w:val="00E8377C"/>
    <w:pPr>
      <w:spacing w:before="120"/>
      <w:jc w:val="right"/>
    </w:pPr>
    <w:rPr>
      <w:rFonts w:ascii="Palatino" w:hAnsi="Palatino"/>
      <w:sz w:val="20"/>
      <w:szCs w:val="20"/>
    </w:rPr>
  </w:style>
  <w:style w:type="paragraph" w:customStyle="1" w:styleId="ExhibitC1">
    <w:name w:val="ExhibitC1"/>
    <w:basedOn w:val="Normal"/>
    <w:rsid w:val="00DA5F04"/>
    <w:pPr>
      <w:numPr>
        <w:numId w:val="10"/>
      </w:numPr>
    </w:pPr>
    <w:rPr>
      <w:noProof/>
      <w:szCs w:val="20"/>
      <w:u w:val="single"/>
    </w:rPr>
  </w:style>
  <w:style w:type="paragraph" w:customStyle="1" w:styleId="ExhibitC2">
    <w:name w:val="ExhibitC2"/>
    <w:basedOn w:val="Normal"/>
    <w:rsid w:val="00DA5F04"/>
    <w:pPr>
      <w:numPr>
        <w:ilvl w:val="1"/>
        <w:numId w:val="10"/>
      </w:numPr>
    </w:pPr>
    <w:rPr>
      <w:noProof/>
      <w:szCs w:val="20"/>
    </w:rPr>
  </w:style>
  <w:style w:type="paragraph" w:customStyle="1" w:styleId="ExhibitC3">
    <w:name w:val="ExhibitC3"/>
    <w:basedOn w:val="Normal"/>
    <w:rsid w:val="00DA5F04"/>
    <w:pPr>
      <w:keepNext/>
      <w:numPr>
        <w:ilvl w:val="2"/>
        <w:numId w:val="10"/>
      </w:numPr>
      <w:tabs>
        <w:tab w:val="left" w:pos="2592"/>
        <w:tab w:val="left" w:pos="4176"/>
        <w:tab w:val="left" w:pos="10710"/>
      </w:tabs>
      <w:ind w:right="187"/>
      <w:outlineLvl w:val="0"/>
    </w:pPr>
    <w:rPr>
      <w:szCs w:val="20"/>
    </w:rPr>
  </w:style>
  <w:style w:type="paragraph" w:customStyle="1" w:styleId="ExhibitC4">
    <w:name w:val="ExhibitC4"/>
    <w:basedOn w:val="Normal"/>
    <w:rsid w:val="00DA5F04"/>
    <w:pPr>
      <w:numPr>
        <w:ilvl w:val="3"/>
        <w:numId w:val="10"/>
      </w:numPr>
      <w:spacing w:before="120" w:after="120"/>
    </w:pPr>
    <w:rPr>
      <w:szCs w:val="20"/>
    </w:rPr>
  </w:style>
  <w:style w:type="paragraph" w:customStyle="1" w:styleId="ExhibitC5">
    <w:name w:val="ExhibitC5"/>
    <w:basedOn w:val="Normal"/>
    <w:rsid w:val="00DA5F04"/>
    <w:pPr>
      <w:numPr>
        <w:ilvl w:val="4"/>
        <w:numId w:val="10"/>
      </w:numPr>
      <w:spacing w:before="120" w:after="120"/>
    </w:pPr>
    <w:rPr>
      <w:szCs w:val="20"/>
    </w:rPr>
  </w:style>
  <w:style w:type="paragraph" w:customStyle="1" w:styleId="ExhibitC6">
    <w:name w:val="ExhibitC6"/>
    <w:basedOn w:val="Normal"/>
    <w:rsid w:val="00DA5F04"/>
    <w:pPr>
      <w:numPr>
        <w:ilvl w:val="5"/>
        <w:numId w:val="10"/>
      </w:numPr>
      <w:spacing w:before="120" w:after="120"/>
    </w:pPr>
    <w:rPr>
      <w:szCs w:val="20"/>
    </w:rPr>
  </w:style>
  <w:style w:type="paragraph" w:customStyle="1" w:styleId="ExhibitC7">
    <w:name w:val="ExhibitC7"/>
    <w:basedOn w:val="Normal"/>
    <w:rsid w:val="00DA5F04"/>
    <w:pPr>
      <w:numPr>
        <w:ilvl w:val="6"/>
        <w:numId w:val="10"/>
      </w:numPr>
      <w:spacing w:before="120" w:after="120"/>
    </w:pPr>
    <w:rPr>
      <w:szCs w:val="20"/>
    </w:rPr>
  </w:style>
  <w:style w:type="paragraph" w:styleId="Revision">
    <w:name w:val="Revision"/>
    <w:hidden/>
    <w:uiPriority w:val="99"/>
    <w:semiHidden/>
    <w:rsid w:val="00604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CCReportCoverSubhead">
    <w:name w:val="JCC Report Cover Subhead"/>
    <w:basedOn w:val="Normal"/>
    <w:qFormat/>
    <w:rsid w:val="006C30B7"/>
    <w:pPr>
      <w:spacing w:line="400" w:lineRule="atLeast"/>
    </w:pPr>
    <w:rPr>
      <w:rFonts w:ascii="Goudy Old Style" w:eastAsiaTheme="minorHAnsi" w:hAnsi="Goudy Old Style"/>
      <w:caps/>
      <w:spacing w:val="2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4A8D36AE21D24B8F715769DD897719" ma:contentTypeVersion="3" ma:contentTypeDescription="Create a new document." ma:contentTypeScope="" ma:versionID="a609aab36a9fe2e75e0b8d32c1c646a4">
  <xsd:schema xmlns:xsd="http://www.w3.org/2001/XMLSchema" xmlns:xs="http://www.w3.org/2001/XMLSchema" xmlns:p="http://schemas.microsoft.com/office/2006/metadata/properties" xmlns:ns2="7dac0f36-c140-4bde-b59f-7499ddabfb17" targetNamespace="http://schemas.microsoft.com/office/2006/metadata/properties" ma:root="true" ma:fieldsID="87807f2cf6f287c9bc921632be5eb70f" ns2:_="">
    <xsd:import namespace="7dac0f36-c140-4bde-b59f-7499ddabf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c0f36-c140-4bde-b59f-7499ddabf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DBE44-FACA-48B1-978F-DDE65D7B0E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D07EFA-CD0C-4C4F-B5D9-F7ACD392F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F6B3FD-2F17-45D2-8EA0-AA4278BC0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c0f36-c140-4bde-b59f-7499ddabf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0DB3E-168B-48C7-8C81-34DB17A9A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9</Pages>
  <Words>1770</Words>
  <Characters>9204</Characters>
  <Application>Microsoft Office Word</Application>
  <DocSecurity>8</DocSecurity>
  <Lines>767</Lines>
  <Paragraphs>422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the Courts</Company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AOC User</dc:creator>
  <cp:lastModifiedBy>Paul, Susan</cp:lastModifiedBy>
  <cp:revision>11</cp:revision>
  <cp:lastPrinted>2011-12-05T23:15:00Z</cp:lastPrinted>
  <dcterms:created xsi:type="dcterms:W3CDTF">2026-10-16T15:32:00Z</dcterms:created>
  <dcterms:modified xsi:type="dcterms:W3CDTF">2026-10-23T16:36:00Z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0x010100D14A8D36AE21D24B8F715769DD897719</vt:lpwstr>
  </property>
</Properties>
</file>