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8"/>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134D54B" w:rsidR="00BA1F69" w:rsidRPr="008726C8" w:rsidRDefault="008C4AEF" w:rsidP="0059083A">
            <w:pPr>
              <w:pStyle w:val="Heading1"/>
            </w:pPr>
            <w:r w:rsidRPr="00BA1F69">
              <w:t xml:space="preserve">Request </w:t>
            </w:r>
            <w:r>
              <w:t>f</w:t>
            </w:r>
            <w:r w:rsidRPr="00BA1F69">
              <w:t>or Proposals</w:t>
            </w:r>
            <w: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7227D985"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B12635">
              <w:rPr>
                <w:rFonts w:ascii="Bierstadt" w:hAnsi="Bierstadt"/>
                <w:b/>
                <w:bCs/>
                <w:caps w:val="0"/>
                <w:spacing w:val="0"/>
                <w:sz w:val="36"/>
                <w:szCs w:val="36"/>
              </w:rPr>
              <w:t xml:space="preserve"> B. E. Witkin Judicial College</w:t>
            </w:r>
            <w:r w:rsidR="002D7A2A">
              <w:rPr>
                <w:rFonts w:ascii="Bierstadt" w:hAnsi="Bierstadt"/>
                <w:b/>
                <w:bCs/>
                <w:caps w:val="0"/>
                <w:spacing w:val="0"/>
                <w:sz w:val="36"/>
                <w:szCs w:val="36"/>
              </w:rPr>
              <w:t xml:space="preserve"> of California</w:t>
            </w:r>
            <w:r w:rsidR="00B12635">
              <w:rPr>
                <w:rFonts w:ascii="Bierstadt" w:hAnsi="Bierstadt"/>
                <w:b/>
                <w:bCs/>
                <w:caps w:val="0"/>
                <w:spacing w:val="0"/>
                <w:sz w:val="36"/>
                <w:szCs w:val="36"/>
              </w:rPr>
              <w:t xml:space="preserve"> (Full Conference)</w:t>
            </w:r>
            <w:permEnd w:id="248607745"/>
          </w:p>
          <w:p w14:paraId="4DF92545" w14:textId="16BC02C2"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B12635">
              <w:rPr>
                <w:rFonts w:ascii="Bierstadt" w:hAnsi="Bierstadt"/>
                <w:b/>
                <w:bCs/>
                <w:caps w:val="0"/>
                <w:spacing w:val="0"/>
                <w:sz w:val="36"/>
                <w:szCs w:val="36"/>
              </w:rPr>
              <w:t>CRS-SP-481</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commentRangeStart w:id="2"/>
            <w:r>
              <w:rPr>
                <w:rFonts w:ascii="Bierstadt" w:hAnsi="Bierstadt"/>
                <w:b/>
                <w:bCs/>
                <w:caps w:val="0"/>
                <w:color w:val="FF0000"/>
                <w:spacing w:val="0"/>
                <w:sz w:val="36"/>
                <w:szCs w:val="36"/>
              </w:rPr>
              <w:t xml:space="preserve"> </w:t>
            </w:r>
            <w:commentRangeEnd w:id="2"/>
            <w:r>
              <w:rPr>
                <w:rStyle w:val="CommentReference"/>
                <w:rFonts w:ascii="Times New Roman" w:hAnsi="Times New Roman" w:cs="Times New Roman"/>
                <w:caps w:val="0"/>
                <w:spacing w:val="0"/>
                <w:sz w:val="20"/>
                <w:szCs w:val="20"/>
              </w:rPr>
              <w:commentReference w:id="2"/>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1B3E0F5B" w:rsidR="00A919D8" w:rsidRPr="00E42FF7" w:rsidRDefault="002D7A2A" w:rsidP="00BA1F69">
            <w:r>
              <w:t xml:space="preserve"> </w:t>
            </w:r>
          </w:p>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5822BCC0" w:rsidR="00BA1F69" w:rsidRPr="00BA1F69" w:rsidRDefault="005131E6" w:rsidP="00BA1F69">
            <w:pPr>
              <w:pStyle w:val="Header"/>
              <w:autoSpaceDE w:val="0"/>
              <w:autoSpaceDN w:val="0"/>
              <w:spacing w:before="360"/>
              <w:rPr>
                <w:rFonts w:ascii="Bierstadt" w:hAnsi="Bierstadt"/>
                <w:b/>
                <w:bCs/>
                <w:caps/>
                <w:sz w:val="36"/>
                <w:szCs w:val="36"/>
              </w:rPr>
            </w:pPr>
            <w:r>
              <w:rPr>
                <w:rFonts w:ascii="Bierstadt" w:hAnsi="Bierstadt"/>
                <w:b/>
                <w:bCs/>
                <w:sz w:val="36"/>
                <w:szCs w:val="36"/>
              </w:rPr>
              <w:t xml:space="preserve">May </w:t>
            </w:r>
            <w:r w:rsidR="00BE2357">
              <w:rPr>
                <w:rFonts w:ascii="Bierstadt" w:hAnsi="Bierstadt"/>
                <w:b/>
                <w:bCs/>
                <w:sz w:val="36"/>
                <w:szCs w:val="36"/>
              </w:rPr>
              <w:t>28</w:t>
            </w:r>
            <w:r>
              <w:rPr>
                <w:rFonts w:ascii="Bierstadt" w:hAnsi="Bierstadt"/>
                <w:b/>
                <w:bCs/>
                <w:sz w:val="36"/>
                <w:szCs w:val="36"/>
              </w:rPr>
              <w:t>, 2026</w:t>
            </w:r>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3"/>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8C4AEF" w:rsidP="00A919D8">
      <w:pPr>
        <w:rPr>
          <w:rFonts w:eastAsia="Times"/>
        </w:rPr>
      </w:pPr>
      <w:commentRangeStart w:id="3"/>
      <w:commentRangeEnd w:id="3"/>
      <w:r>
        <w:rPr>
          <w:rStyle w:val="CommentReference"/>
          <w:sz w:val="20"/>
          <w:szCs w:val="20"/>
        </w:rPr>
        <w:commentReference w:id="3"/>
      </w:r>
    </w:p>
    <w:bookmarkEnd w:id="0"/>
    <w:p w14:paraId="15AFA393" w14:textId="77777777" w:rsidR="00A919D8" w:rsidRDefault="00A919D8">
      <w:pPr>
        <w:rPr>
          <w:rFonts w:ascii="Arial" w:hAnsi="Arial" w:cs="Arial"/>
        </w:rPr>
        <w:sectPr w:rsidR="00A919D8" w:rsidSect="00370FA6">
          <w:footerReference w:type="default" r:id="rId14"/>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65B7BB9F" w:rsidR="001A4D45" w:rsidRPr="0081040B" w:rsidRDefault="00B12635" w:rsidP="00B12635">
      <w:pPr>
        <w:pStyle w:val="ListParagraph"/>
        <w:keepNext/>
        <w:numPr>
          <w:ilvl w:val="1"/>
          <w:numId w:val="10"/>
        </w:numPr>
        <w:spacing w:beforeLines="100" w:before="240" w:afterLines="100" w:after="240" w:line="300" w:lineRule="exact"/>
      </w:pPr>
      <w:permStart w:id="767236938" w:edGrp="everyone"/>
      <w:r w:rsidRPr="00DA11A1">
        <w:t>A two-week required intensive education program for California Judges and commissioners newly appointed/elected to the bench</w:t>
      </w:r>
      <w:r w:rsidR="00782233">
        <w:t>.</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3197EA7D" w14:textId="77777777" w:rsidR="00B12635" w:rsidRDefault="00B12635" w:rsidP="00B12635">
      <w:pPr>
        <w:pStyle w:val="BodyTextIndent2"/>
        <w:numPr>
          <w:ilvl w:val="0"/>
          <w:numId w:val="5"/>
        </w:numPr>
        <w:tabs>
          <w:tab w:val="left" w:pos="3240"/>
        </w:tabs>
        <w:spacing w:after="0" w:line="240" w:lineRule="auto"/>
        <w:ind w:left="1800"/>
      </w:pPr>
      <w:permStart w:id="1662738043" w:edGrp="everyone"/>
      <w:r w:rsidRPr="00E547C1">
        <w:t>October 2025 – San Ramon Marriott</w:t>
      </w:r>
    </w:p>
    <w:p w14:paraId="2C0B8724" w14:textId="77777777" w:rsidR="00B12635" w:rsidRDefault="00B12635" w:rsidP="00B12635">
      <w:pPr>
        <w:pStyle w:val="BodyTextIndent2"/>
        <w:numPr>
          <w:ilvl w:val="0"/>
          <w:numId w:val="5"/>
        </w:numPr>
        <w:tabs>
          <w:tab w:val="left" w:pos="3240"/>
        </w:tabs>
        <w:spacing w:after="0" w:line="240" w:lineRule="auto"/>
        <w:ind w:left="1800"/>
      </w:pPr>
      <w:r w:rsidRPr="00E547C1">
        <w:t>July 2025 – San Ramon Marriott</w:t>
      </w:r>
    </w:p>
    <w:p w14:paraId="514C3FBA" w14:textId="77777777" w:rsidR="00B12635" w:rsidRDefault="00B12635" w:rsidP="00B12635">
      <w:pPr>
        <w:pStyle w:val="BodyTextIndent2"/>
        <w:numPr>
          <w:ilvl w:val="0"/>
          <w:numId w:val="5"/>
        </w:numPr>
        <w:tabs>
          <w:tab w:val="left" w:pos="3240"/>
        </w:tabs>
        <w:spacing w:after="0" w:line="240" w:lineRule="auto"/>
        <w:ind w:left="1800"/>
      </w:pPr>
      <w:r w:rsidRPr="00E547C1">
        <w:t>July/August 2024</w:t>
      </w:r>
      <w:r>
        <w:t xml:space="preserve"> –</w:t>
      </w:r>
      <w:r w:rsidRPr="00E547C1">
        <w:t xml:space="preserve"> San Ramon Marriott</w:t>
      </w:r>
    </w:p>
    <w:p w14:paraId="61DF3028" w14:textId="62A4D2B8" w:rsidR="004B4BDC" w:rsidRDefault="00B12635" w:rsidP="00B12635">
      <w:pPr>
        <w:pStyle w:val="BodyTextIndent2"/>
        <w:numPr>
          <w:ilvl w:val="0"/>
          <w:numId w:val="5"/>
        </w:numPr>
        <w:tabs>
          <w:tab w:val="left" w:pos="3240"/>
        </w:tabs>
        <w:spacing w:after="0" w:line="240" w:lineRule="auto"/>
        <w:ind w:left="1800"/>
      </w:pPr>
      <w:r w:rsidRPr="00E547C1">
        <w:t>October 2022 – San Ramon Marriot</w:t>
      </w:r>
      <w:r w:rsidR="004B4BDC">
        <w:t>t</w:t>
      </w:r>
    </w:p>
    <w:p w14:paraId="75359FA1" w14:textId="27682D76" w:rsidR="00B12635" w:rsidRDefault="004B4BDC" w:rsidP="00B12635">
      <w:pPr>
        <w:pStyle w:val="BodyTextIndent2"/>
        <w:numPr>
          <w:ilvl w:val="0"/>
          <w:numId w:val="5"/>
        </w:numPr>
        <w:tabs>
          <w:tab w:val="left" w:pos="3240"/>
        </w:tabs>
        <w:spacing w:after="0" w:line="240" w:lineRule="auto"/>
        <w:ind w:left="1800"/>
      </w:pPr>
      <w:r>
        <w:t>July/August 2023 – San Ramon Marriot</w:t>
      </w:r>
      <w:r w:rsidR="00B12635" w:rsidRPr="00E547C1">
        <w:t>t</w:t>
      </w:r>
    </w:p>
    <w:p w14:paraId="53790B20" w14:textId="540549C8" w:rsidR="001A4D45" w:rsidRPr="00D25ABD" w:rsidRDefault="00B12635" w:rsidP="00B12635">
      <w:pPr>
        <w:pStyle w:val="BodyTextIndent2"/>
        <w:numPr>
          <w:ilvl w:val="0"/>
          <w:numId w:val="5"/>
        </w:numPr>
        <w:tabs>
          <w:tab w:val="left" w:pos="3240"/>
        </w:tabs>
        <w:spacing w:after="0" w:line="240" w:lineRule="auto"/>
        <w:ind w:left="1800"/>
      </w:pPr>
      <w:r w:rsidRPr="00E547C1">
        <w:t>July 2022– San Ramon Marriott</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692E4509" w14:textId="77777777" w:rsidR="00BC582F" w:rsidRPr="00C376BF" w:rsidRDefault="00F62DF5" w:rsidP="00BC582F">
      <w:pPr>
        <w:pStyle w:val="ListParagraph"/>
        <w:keepNext/>
        <w:numPr>
          <w:ilvl w:val="1"/>
          <w:numId w:val="10"/>
        </w:numPr>
        <w:spacing w:beforeLines="100" w:before="240" w:afterLines="100" w:after="240" w:line="300" w:lineRule="exact"/>
        <w:outlineLvl w:val="0"/>
      </w:pPr>
      <w:bookmarkStart w:id="4" w:name="_Hlk87968881"/>
      <w:bookmarkStart w:id="5" w:name="_Hlk193812729"/>
      <w:r w:rsidRPr="00BC582F">
        <w:rPr>
          <w:u w:val="single"/>
        </w:rPr>
        <w:t>Program</w:t>
      </w:r>
      <w:r w:rsidRPr="00D25ABD">
        <w:t>.</w:t>
      </w:r>
      <w:r w:rsidR="00B625AD">
        <w:t xml:space="preserve"> </w:t>
      </w:r>
      <w:bookmarkEnd w:id="4"/>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bookmarkStart w:id="6" w:name="_Hlk193812756"/>
      <w:bookmarkEnd w:id="5"/>
      <w:r w:rsidR="00BC582F" w:rsidRPr="00C376BF">
        <w:t>may be awarding multiple contracts through this single solicitation:</w:t>
      </w:r>
    </w:p>
    <w:p w14:paraId="2F1B57BE" w14:textId="77777777" w:rsidR="00BC582F" w:rsidRDefault="00BC582F" w:rsidP="00BC582F">
      <w:pPr>
        <w:pStyle w:val="BodyTextIndent2"/>
        <w:numPr>
          <w:ilvl w:val="0"/>
          <w:numId w:val="31"/>
        </w:numPr>
        <w:tabs>
          <w:tab w:val="left" w:pos="3240"/>
        </w:tabs>
        <w:spacing w:after="0" w:line="240" w:lineRule="auto"/>
        <w:ind w:left="1800"/>
      </w:pPr>
      <w:r>
        <w:t>Description of work can be found within section 2.0 of this RFP and within the Technical and Cost Proposal of Attachment 6.</w:t>
      </w:r>
    </w:p>
    <w:p w14:paraId="4701ECF7" w14:textId="6A675F9B" w:rsidR="00BC582F" w:rsidRDefault="00BC582F" w:rsidP="00BC582F">
      <w:pPr>
        <w:pStyle w:val="BodyTextIndent2"/>
        <w:numPr>
          <w:ilvl w:val="0"/>
          <w:numId w:val="31"/>
        </w:numPr>
        <w:tabs>
          <w:tab w:val="left" w:pos="3240"/>
        </w:tabs>
        <w:spacing w:after="0" w:line="240" w:lineRule="auto"/>
        <w:ind w:left="1800"/>
      </w:pPr>
      <w:r>
        <w:t xml:space="preserve">The intended number of awards will range from </w:t>
      </w:r>
      <w:r>
        <w:rPr>
          <w:u w:val="single"/>
        </w:rPr>
        <w:t>1</w:t>
      </w:r>
      <w:commentRangeStart w:id="7"/>
      <w:commentRangeEnd w:id="7"/>
      <w:r>
        <w:rPr>
          <w:rStyle w:val="CommentReference"/>
          <w:sz w:val="20"/>
          <w:szCs w:val="20"/>
        </w:rPr>
        <w:commentReference w:id="7"/>
      </w:r>
      <w:r>
        <w:t xml:space="preserve"> to </w:t>
      </w:r>
      <w:r>
        <w:rPr>
          <w:u w:val="single"/>
        </w:rPr>
        <w:t>2</w:t>
      </w:r>
      <w:r>
        <w:t xml:space="preserve"> </w:t>
      </w:r>
    </w:p>
    <w:p w14:paraId="2FEC8A83" w14:textId="12385E89" w:rsidR="00BC582F" w:rsidRDefault="00BC582F" w:rsidP="00BC582F">
      <w:pPr>
        <w:pStyle w:val="BodyTextIndent2"/>
        <w:numPr>
          <w:ilvl w:val="0"/>
          <w:numId w:val="31"/>
        </w:numPr>
        <w:tabs>
          <w:tab w:val="left" w:pos="3240"/>
        </w:tabs>
        <w:spacing w:after="0" w:line="240" w:lineRule="auto"/>
        <w:ind w:left="1800"/>
      </w:pPr>
      <w:r>
        <w:t>Each date provided will be evaluated individually based on the criteria found in section 5.0.</w:t>
      </w:r>
    </w:p>
    <w:p w14:paraId="33AD0FAA" w14:textId="208A81B5" w:rsidR="001A4D45" w:rsidRPr="0081040B" w:rsidRDefault="001A4D45" w:rsidP="00F26D0A">
      <w:pPr>
        <w:pStyle w:val="ListParagraph"/>
        <w:keepNext/>
        <w:numPr>
          <w:ilvl w:val="0"/>
          <w:numId w:val="5"/>
        </w:numPr>
        <w:tabs>
          <w:tab w:val="left" w:pos="3240"/>
        </w:tabs>
        <w:spacing w:beforeLines="100" w:before="240" w:afterLines="100" w:after="240"/>
        <w:ind w:left="1800"/>
      </w:pPr>
      <w:r>
        <w:t>Title:</w:t>
      </w:r>
      <w:r w:rsidR="00D25ABD">
        <w:tab/>
      </w:r>
      <w:permStart w:id="1087073969" w:edGrp="everyone"/>
      <w:r w:rsidR="00B12635">
        <w:t>B. E. Witkin Judicial College of California (Full Conference)</w:t>
      </w:r>
    </w:p>
    <w:permEnd w:id="1087073969"/>
    <w:p w14:paraId="68530A34" w14:textId="77777777" w:rsidR="00B12635" w:rsidRDefault="001A4D45" w:rsidP="00D16750">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B12635" w:rsidRPr="0006757F">
        <w:rPr>
          <w:b/>
          <w:bCs/>
          <w:u w:val="single"/>
        </w:rPr>
        <w:t>2027 dates</w:t>
      </w:r>
      <w:r w:rsidR="00B12635" w:rsidRPr="00E05443">
        <w:rPr>
          <w:u w:val="single"/>
        </w:rPr>
        <w:t xml:space="preserve"> </w:t>
      </w:r>
      <w:r w:rsidR="00B12635" w:rsidRPr="0006757F">
        <w:rPr>
          <w:color w:val="EE0000"/>
          <w:u w:val="single"/>
        </w:rPr>
        <w:t>(in NO order of preference)</w:t>
      </w:r>
      <w:r w:rsidR="00B12635" w:rsidRPr="0006757F">
        <w:rPr>
          <w:color w:val="EE0000"/>
        </w:rPr>
        <w:t>:</w:t>
      </w:r>
    </w:p>
    <w:p w14:paraId="54BB5E08" w14:textId="77777777" w:rsidR="00B12635" w:rsidRDefault="00B12635" w:rsidP="00D16750">
      <w:pPr>
        <w:pStyle w:val="BodyTextIndent2"/>
        <w:tabs>
          <w:tab w:val="left" w:pos="3240"/>
        </w:tabs>
        <w:spacing w:after="0" w:line="240" w:lineRule="auto"/>
        <w:ind w:left="1440"/>
      </w:pPr>
      <w:r>
        <w:tab/>
        <w:t>July 9 – July 23, 2027</w:t>
      </w:r>
    </w:p>
    <w:p w14:paraId="33133D63" w14:textId="77777777" w:rsidR="00B12635" w:rsidRDefault="00B12635" w:rsidP="00D16750">
      <w:pPr>
        <w:pStyle w:val="BodyTextIndent2"/>
        <w:tabs>
          <w:tab w:val="left" w:pos="3240"/>
        </w:tabs>
        <w:spacing w:after="0" w:line="240" w:lineRule="auto"/>
        <w:ind w:left="3240"/>
      </w:pPr>
      <w:r>
        <w:t>July 16 – July 30, 2027</w:t>
      </w:r>
    </w:p>
    <w:p w14:paraId="0426C8B3" w14:textId="77777777" w:rsidR="00B12635" w:rsidRDefault="00B12635" w:rsidP="00D16750">
      <w:pPr>
        <w:pStyle w:val="BodyTextIndent2"/>
        <w:tabs>
          <w:tab w:val="left" w:pos="3240"/>
        </w:tabs>
        <w:spacing w:after="0" w:line="240" w:lineRule="auto"/>
        <w:ind w:left="3240"/>
      </w:pPr>
      <w:r>
        <w:t>July 23 – August 6, 2027</w:t>
      </w:r>
    </w:p>
    <w:p w14:paraId="5EEE2450" w14:textId="77777777" w:rsidR="00B12635" w:rsidRDefault="00B12635" w:rsidP="00D16750">
      <w:pPr>
        <w:pStyle w:val="BodyTextIndent2"/>
        <w:tabs>
          <w:tab w:val="left" w:pos="3240"/>
        </w:tabs>
        <w:spacing w:after="0" w:line="240" w:lineRule="auto"/>
        <w:ind w:left="3240"/>
      </w:pPr>
    </w:p>
    <w:p w14:paraId="70F3EE1F" w14:textId="77777777" w:rsidR="00B12635" w:rsidRDefault="00B12635" w:rsidP="00D16750">
      <w:pPr>
        <w:pStyle w:val="BodyTextIndent2"/>
        <w:tabs>
          <w:tab w:val="left" w:pos="3240"/>
        </w:tabs>
        <w:spacing w:after="0" w:line="240" w:lineRule="auto"/>
        <w:ind w:left="3240"/>
      </w:pPr>
      <w:r w:rsidRPr="0006757F">
        <w:rPr>
          <w:b/>
          <w:bCs/>
          <w:u w:val="single"/>
        </w:rPr>
        <w:t>2028 dates</w:t>
      </w:r>
      <w:r w:rsidRPr="00E05443">
        <w:rPr>
          <w:u w:val="single"/>
        </w:rPr>
        <w:t xml:space="preserve"> </w:t>
      </w:r>
      <w:r w:rsidRPr="0006757F">
        <w:rPr>
          <w:color w:val="EE0000"/>
          <w:u w:val="single"/>
        </w:rPr>
        <w:t>(in NO order of preference)</w:t>
      </w:r>
      <w:r w:rsidRPr="0006757F">
        <w:rPr>
          <w:color w:val="EE0000"/>
        </w:rPr>
        <w:t>:</w:t>
      </w:r>
    </w:p>
    <w:p w14:paraId="59030C07" w14:textId="77777777" w:rsidR="00B12635" w:rsidRDefault="00B12635" w:rsidP="00D16750">
      <w:pPr>
        <w:pStyle w:val="BodyTextIndent2"/>
        <w:tabs>
          <w:tab w:val="left" w:pos="3240"/>
        </w:tabs>
        <w:spacing w:after="0" w:line="240" w:lineRule="auto"/>
        <w:ind w:left="3240"/>
      </w:pPr>
      <w:r>
        <w:t>July 7 – July 21, 2028</w:t>
      </w:r>
    </w:p>
    <w:p w14:paraId="64F1509E" w14:textId="77777777" w:rsidR="00B12635" w:rsidRDefault="00B12635" w:rsidP="00D16750">
      <w:pPr>
        <w:pStyle w:val="BodyTextIndent2"/>
        <w:tabs>
          <w:tab w:val="left" w:pos="3240"/>
        </w:tabs>
        <w:spacing w:after="0" w:line="240" w:lineRule="auto"/>
        <w:ind w:left="3240"/>
      </w:pPr>
      <w:r>
        <w:t>July 14 – July 28, 2028</w:t>
      </w:r>
    </w:p>
    <w:p w14:paraId="113EC075" w14:textId="7C268FA8" w:rsidR="001A4D45" w:rsidRPr="0081040B" w:rsidRDefault="00B12635" w:rsidP="00B12635">
      <w:pPr>
        <w:pStyle w:val="BodyTextIndent2"/>
        <w:tabs>
          <w:tab w:val="left" w:pos="3240"/>
        </w:tabs>
        <w:spacing w:after="0" w:line="240" w:lineRule="auto"/>
        <w:ind w:left="1800"/>
      </w:pPr>
      <w:r>
        <w:tab/>
        <w:t>July 21 – August 4, 2028</w:t>
      </w:r>
    </w:p>
    <w:permEnd w:id="1296858859"/>
    <w:p w14:paraId="2F69F7DC" w14:textId="38014711" w:rsidR="001A4D45"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 w14:paraId="6A876338" w14:textId="77777777" w:rsidR="008306B4" w:rsidRDefault="008306B4" w:rsidP="008306B4">
      <w:pPr>
        <w:pStyle w:val="BodyTextIndent2"/>
        <w:tabs>
          <w:tab w:val="left" w:pos="3240"/>
        </w:tabs>
        <w:spacing w:after="0" w:line="240" w:lineRule="auto"/>
        <w:ind w:left="1800"/>
      </w:pPr>
    </w:p>
    <w:p w14:paraId="7BFACC15" w14:textId="77777777" w:rsidR="008306B4" w:rsidRPr="0081040B" w:rsidRDefault="008306B4" w:rsidP="008306B4">
      <w:pPr>
        <w:pStyle w:val="BodyTextIndent2"/>
        <w:tabs>
          <w:tab w:val="left" w:pos="3240"/>
        </w:tabs>
        <w:spacing w:after="0" w:line="240" w:lineRule="auto"/>
        <w:ind w:left="1800"/>
      </w:pPr>
    </w:p>
    <w:permEnd w:id="1483746251"/>
    <w:p w14:paraId="6BECCD9A" w14:textId="77777777" w:rsidR="00B12635" w:rsidRDefault="001A4D45" w:rsidP="00D16750">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B12635" w:rsidRPr="0006757F">
        <w:rPr>
          <w:color w:val="EE0000"/>
          <w:u w:val="single"/>
        </w:rPr>
        <w:t>In order of preference</w:t>
      </w:r>
      <w:r w:rsidR="00B12635" w:rsidRPr="0006757F">
        <w:rPr>
          <w:color w:val="EE0000"/>
        </w:rPr>
        <w:t>:</w:t>
      </w:r>
    </w:p>
    <w:p w14:paraId="769873D2" w14:textId="77777777" w:rsidR="00B12635" w:rsidRDefault="00B12635" w:rsidP="00D16750">
      <w:pPr>
        <w:pStyle w:val="BodyTextIndent2"/>
        <w:tabs>
          <w:tab w:val="left" w:pos="3240"/>
        </w:tabs>
        <w:spacing w:after="0" w:line="240" w:lineRule="auto"/>
        <w:ind w:left="3240"/>
      </w:pPr>
      <w:r>
        <w:t>1</w:t>
      </w:r>
      <w:r w:rsidRPr="0006757F">
        <w:rPr>
          <w:vertAlign w:val="superscript"/>
        </w:rPr>
        <w:t>st</w:t>
      </w:r>
      <w:r>
        <w:t xml:space="preserve"> choice: Northern California: San Ramon, San Jose, San Mateo</w:t>
      </w:r>
    </w:p>
    <w:p w14:paraId="1AC55C17" w14:textId="77777777" w:rsidR="00B12635" w:rsidRDefault="00B12635" w:rsidP="00B12635">
      <w:pPr>
        <w:pStyle w:val="BodyTextIndent2"/>
        <w:tabs>
          <w:tab w:val="left" w:pos="3240"/>
        </w:tabs>
        <w:spacing w:after="0" w:line="240" w:lineRule="auto"/>
        <w:ind w:left="1800"/>
      </w:pPr>
      <w:r>
        <w:tab/>
        <w:t>2</w:t>
      </w:r>
      <w:r w:rsidRPr="0006757F">
        <w:rPr>
          <w:vertAlign w:val="superscript"/>
        </w:rPr>
        <w:t>nd</w:t>
      </w:r>
      <w:r>
        <w:t xml:space="preserve"> choice: Southern California: Los Angeles, Orange County, </w:t>
      </w:r>
    </w:p>
    <w:p w14:paraId="63025E17" w14:textId="206A9594" w:rsidR="00D1354B" w:rsidRPr="0081040B" w:rsidRDefault="00B12635" w:rsidP="00B12635">
      <w:pPr>
        <w:pStyle w:val="BodyTextIndent2"/>
        <w:tabs>
          <w:tab w:val="left" w:pos="3240"/>
        </w:tabs>
        <w:spacing w:after="0" w:line="240" w:lineRule="auto"/>
        <w:ind w:left="1800"/>
      </w:pPr>
      <w:r>
        <w:tab/>
        <w:t>San Diego</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8" w:name="_Hlk193812814"/>
      <w:bookmarkEnd w:id="6"/>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8"/>
    <w:p w14:paraId="5BDEC9C5" w14:textId="7AE23442"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commentRangeStart w:id="9"/>
      <w:r>
        <w:rPr>
          <w:u w:val="single"/>
        </w:rPr>
        <w:t>$</w:t>
      </w:r>
      <w:r w:rsidR="00B12635">
        <w:rPr>
          <w:u w:val="single"/>
        </w:rPr>
        <w:t>10,00</w:t>
      </w:r>
      <w:r w:rsidR="0081040B">
        <w:rPr>
          <w:u w:val="single"/>
        </w:rPr>
        <w:t>0</w:t>
      </w:r>
      <w:r w:rsidR="00B625AD">
        <w:rPr>
          <w:u w:val="single"/>
        </w:rPr>
        <w:t>.</w:t>
      </w:r>
      <w:r w:rsidR="0081040B">
        <w:rPr>
          <w:u w:val="single"/>
        </w:rPr>
        <w:t>00</w:t>
      </w:r>
      <w:r w:rsidR="00B625AD">
        <w:rPr>
          <w:u w:val="single"/>
        </w:rPr>
        <w:t xml:space="preserve"> </w:t>
      </w:r>
      <w:commentRangeEnd w:id="9"/>
      <w:r w:rsidR="0081040B">
        <w:rPr>
          <w:rStyle w:val="CommentReference"/>
          <w:sz w:val="20"/>
          <w:szCs w:val="20"/>
        </w:rPr>
        <w:commentReference w:id="9"/>
      </w:r>
      <w:permEnd w:id="1456808530"/>
    </w:p>
    <w:p w14:paraId="1B263ECE" w14:textId="4BBB7D05"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commentRangeStart w:id="10"/>
      <w:r w:rsidR="0081040B">
        <w:rPr>
          <w:u w:val="single"/>
        </w:rPr>
        <w:t>$</w:t>
      </w:r>
      <w:r w:rsidR="00B12635">
        <w:rPr>
          <w:u w:val="single"/>
        </w:rPr>
        <w:t>25,00</w:t>
      </w:r>
      <w:r w:rsidR="0081040B">
        <w:rPr>
          <w:u w:val="single"/>
        </w:rPr>
        <w:t xml:space="preserve">0.00 </w:t>
      </w:r>
      <w:commentRangeEnd w:id="10"/>
      <w:r w:rsidR="0081040B">
        <w:rPr>
          <w:rStyle w:val="CommentReference"/>
          <w:sz w:val="20"/>
          <w:szCs w:val="20"/>
        </w:rPr>
        <w:commentReference w:id="10"/>
      </w:r>
      <w:permEnd w:id="1664379713"/>
    </w:p>
    <w:p w14:paraId="038FE137" w14:textId="562320E0" w:rsidR="00D23AF5" w:rsidRDefault="00B51F85" w:rsidP="009320E1">
      <w:pPr>
        <w:pStyle w:val="BodyTextIndent2"/>
        <w:numPr>
          <w:ilvl w:val="0"/>
          <w:numId w:val="5"/>
        </w:numPr>
        <w:spacing w:beforeLines="100" w:before="240" w:afterLines="100" w:after="240" w:line="300" w:lineRule="exact"/>
        <w:ind w:left="1800"/>
        <w:rPr>
          <w:u w:val="single"/>
        </w:rPr>
      </w:pPr>
      <w:bookmarkStart w:id="11"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commentRangeStart w:id="12"/>
      <w:r w:rsidR="0081040B">
        <w:rPr>
          <w:u w:val="single"/>
        </w:rPr>
        <w:t>$</w:t>
      </w:r>
      <w:r w:rsidR="00B12635">
        <w:rPr>
          <w:u w:val="single"/>
        </w:rPr>
        <w:t>199</w:t>
      </w:r>
      <w:r w:rsidR="0081040B">
        <w:rPr>
          <w:u w:val="single"/>
        </w:rPr>
        <w:t xml:space="preserve">.00 </w:t>
      </w:r>
      <w:commentRangeEnd w:id="12"/>
      <w:r w:rsidR="0081040B">
        <w:rPr>
          <w:rStyle w:val="CommentReference"/>
          <w:sz w:val="20"/>
          <w:szCs w:val="20"/>
        </w:rPr>
        <w:commentReference w:id="12"/>
      </w:r>
      <w:permEnd w:id="111481646"/>
    </w:p>
    <w:bookmarkEnd w:id="11"/>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13" w:name="_Hlk221190995"/>
      <w:bookmarkStart w:id="14"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13"/>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commentRangeStart w:id="15"/>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commentRangeEnd w:id="15"/>
      <w:r w:rsidR="0081040B">
        <w:rPr>
          <w:rStyle w:val="CommentReference"/>
          <w:sz w:val="20"/>
          <w:szCs w:val="20"/>
        </w:rPr>
        <w:commentReference w:id="15"/>
      </w:r>
    </w:p>
    <w:bookmarkEnd w:id="14"/>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2430D89F" w:rsidR="001A4D45" w:rsidRPr="0081040B" w:rsidRDefault="00DB045A" w:rsidP="005B70C8">
            <w:pPr>
              <w:jc w:val="center"/>
              <w:rPr>
                <w:sz w:val="22"/>
                <w:szCs w:val="22"/>
              </w:rPr>
            </w:pPr>
            <w:r>
              <w:rPr>
                <w:sz w:val="22"/>
                <w:szCs w:val="22"/>
              </w:rPr>
              <w:t>5/</w:t>
            </w:r>
            <w:r w:rsidR="00BE2357">
              <w:rPr>
                <w:sz w:val="22"/>
                <w:szCs w:val="22"/>
              </w:rPr>
              <w:t>14</w:t>
            </w:r>
            <w:r>
              <w:rPr>
                <w:sz w:val="22"/>
                <w:szCs w:val="22"/>
              </w:rPr>
              <w:t>/2026</w:t>
            </w:r>
          </w:p>
        </w:tc>
      </w:tr>
      <w:tr w:rsidR="001A4D45" w14:paraId="0FDECB5A" w14:textId="77777777" w:rsidTr="005B70C8">
        <w:tc>
          <w:tcPr>
            <w:tcW w:w="5225" w:type="dxa"/>
          </w:tcPr>
          <w:p w14:paraId="3D024D1F" w14:textId="3A522841" w:rsidR="001A4D45" w:rsidRPr="005B70C8" w:rsidRDefault="001A4D45" w:rsidP="005B70C8">
            <w:pPr>
              <w:rPr>
                <w:sz w:val="22"/>
                <w:szCs w:val="22"/>
              </w:rPr>
            </w:pPr>
            <w:permStart w:id="313482920" w:edGrp="everyone" w:colFirst="0" w:colLast="0"/>
            <w:permStart w:id="1213399428" w:edGrp="everyone" w:colFirst="1" w:colLast="1"/>
            <w:permStart w:id="1420384884" w:edGrp="everyone" w:colFirst="2" w:colLast="2"/>
            <w:r w:rsidRPr="005B70C8">
              <w:rPr>
                <w:sz w:val="22"/>
                <w:szCs w:val="22"/>
              </w:rPr>
              <w:t>Pre-Proposal</w:t>
            </w:r>
            <w:r w:rsidR="00B625AD" w:rsidRPr="005B70C8">
              <w:rPr>
                <w:sz w:val="22"/>
                <w:szCs w:val="22"/>
              </w:rPr>
              <w:t xml:space="preserve"> </w:t>
            </w:r>
            <w:r w:rsidRPr="005B70C8">
              <w:rPr>
                <w:sz w:val="22"/>
                <w:szCs w:val="22"/>
              </w:rPr>
              <w:t>Conference</w:t>
            </w:r>
            <w:r w:rsidR="00B625AD" w:rsidRPr="005B70C8">
              <w:rPr>
                <w:sz w:val="22"/>
                <w:szCs w:val="22"/>
              </w:rPr>
              <w:t xml:space="preserve"> </w:t>
            </w:r>
            <w:r w:rsidRPr="005B70C8">
              <w:rPr>
                <w:sz w:val="22"/>
                <w:szCs w:val="22"/>
              </w:rPr>
              <w:t>Call</w:t>
            </w:r>
            <w:r w:rsidR="00B625AD" w:rsidRPr="005B70C8">
              <w:rPr>
                <w:sz w:val="22"/>
                <w:szCs w:val="22"/>
              </w:rPr>
              <w:t xml:space="preserve"> </w:t>
            </w:r>
          </w:p>
          <w:p w14:paraId="49BCCFE7" w14:textId="6C544440" w:rsidR="001A4D45" w:rsidRPr="005B70C8" w:rsidRDefault="001A4D45" w:rsidP="005B70C8">
            <w:pPr>
              <w:rPr>
                <w:sz w:val="22"/>
                <w:szCs w:val="22"/>
              </w:rPr>
            </w:pPr>
            <w:r w:rsidRPr="005B70C8">
              <w:rPr>
                <w:sz w:val="22"/>
                <w:szCs w:val="22"/>
              </w:rPr>
              <w:lastRenderedPageBreak/>
              <w:t>(Conference</w:t>
            </w:r>
            <w:r w:rsidR="00B625AD" w:rsidRPr="005B70C8">
              <w:rPr>
                <w:sz w:val="22"/>
                <w:szCs w:val="22"/>
              </w:rPr>
              <w:t xml:space="preserve"> </w:t>
            </w:r>
            <w:r w:rsidRPr="005B70C8">
              <w:rPr>
                <w:sz w:val="22"/>
                <w:szCs w:val="22"/>
              </w:rPr>
              <w:t>Call</w:t>
            </w:r>
            <w:r w:rsidR="00B625AD" w:rsidRPr="005B70C8">
              <w:rPr>
                <w:sz w:val="22"/>
                <w:szCs w:val="22"/>
              </w:rPr>
              <w:t xml:space="preserve"> </w:t>
            </w:r>
            <w:r w:rsidRPr="005B70C8">
              <w:rPr>
                <w:sz w:val="22"/>
                <w:szCs w:val="22"/>
              </w:rPr>
              <w:t>to</w:t>
            </w:r>
            <w:r w:rsidR="00B625AD" w:rsidRPr="005B70C8">
              <w:rPr>
                <w:sz w:val="22"/>
                <w:szCs w:val="22"/>
              </w:rPr>
              <w:t xml:space="preserve"> </w:t>
            </w:r>
            <w:r w:rsidRPr="005B70C8">
              <w:rPr>
                <w:sz w:val="22"/>
                <w:szCs w:val="22"/>
              </w:rPr>
              <w:t>answer</w:t>
            </w:r>
            <w:r w:rsidR="00B625AD" w:rsidRPr="005B70C8">
              <w:rPr>
                <w:sz w:val="22"/>
                <w:szCs w:val="22"/>
              </w:rPr>
              <w:t xml:space="preserve"> </w:t>
            </w:r>
            <w:r w:rsidRPr="005B70C8">
              <w:rPr>
                <w:sz w:val="22"/>
                <w:szCs w:val="22"/>
              </w:rPr>
              <w:t>any</w:t>
            </w:r>
            <w:r w:rsidR="00B625AD" w:rsidRPr="005B70C8">
              <w:rPr>
                <w:sz w:val="22"/>
                <w:szCs w:val="22"/>
              </w:rPr>
              <w:t xml:space="preserve"> </w:t>
            </w:r>
            <w:r w:rsidRPr="005B70C8">
              <w:rPr>
                <w:sz w:val="22"/>
                <w:szCs w:val="22"/>
              </w:rPr>
              <w:t>questions</w:t>
            </w:r>
            <w:r w:rsidR="00B625AD" w:rsidRPr="005B70C8">
              <w:rPr>
                <w:sz w:val="22"/>
                <w:szCs w:val="22"/>
              </w:rPr>
              <w:t xml:space="preserve"> </w:t>
            </w:r>
            <w:r w:rsidRPr="005B70C8">
              <w:rPr>
                <w:sz w:val="22"/>
                <w:szCs w:val="22"/>
              </w:rPr>
              <w:t>regarding</w:t>
            </w:r>
            <w:r w:rsidR="00B625AD" w:rsidRPr="005B70C8">
              <w:rPr>
                <w:sz w:val="22"/>
                <w:szCs w:val="22"/>
              </w:rPr>
              <w:t xml:space="preserve"> </w:t>
            </w:r>
            <w:r w:rsidRPr="005B70C8">
              <w:rPr>
                <w:sz w:val="22"/>
                <w:szCs w:val="22"/>
              </w:rPr>
              <w:t>this</w:t>
            </w:r>
            <w:r w:rsidR="00B625AD" w:rsidRPr="005B70C8">
              <w:rPr>
                <w:sz w:val="22"/>
                <w:szCs w:val="22"/>
              </w:rPr>
              <w:t xml:space="preserve"> </w:t>
            </w:r>
            <w:r w:rsidRPr="005B70C8">
              <w:rPr>
                <w:sz w:val="22"/>
                <w:szCs w:val="22"/>
              </w:rPr>
              <w:t>proposal</w:t>
            </w:r>
            <w:r w:rsidR="00B625AD" w:rsidRPr="005B70C8">
              <w:rPr>
                <w:sz w:val="22"/>
                <w:szCs w:val="22"/>
              </w:rPr>
              <w:t xml:space="preserve"> </w:t>
            </w:r>
            <w:r w:rsidRPr="005B70C8">
              <w:rPr>
                <w:sz w:val="22"/>
                <w:szCs w:val="22"/>
              </w:rPr>
              <w:t>or</w:t>
            </w:r>
            <w:r w:rsidR="00B625AD" w:rsidRPr="005B70C8">
              <w:rPr>
                <w:sz w:val="22"/>
                <w:szCs w:val="22"/>
              </w:rPr>
              <w:t xml:space="preserve"> </w:t>
            </w:r>
            <w:r w:rsidRPr="005B70C8">
              <w:rPr>
                <w:sz w:val="22"/>
                <w:szCs w:val="22"/>
              </w:rPr>
              <w:t>this</w:t>
            </w:r>
            <w:r w:rsidR="00B625AD" w:rsidRPr="005B70C8">
              <w:rPr>
                <w:sz w:val="22"/>
                <w:szCs w:val="22"/>
              </w:rPr>
              <w:t xml:space="preserve"> </w:t>
            </w:r>
            <w:r w:rsidRPr="005B70C8">
              <w:rPr>
                <w:sz w:val="22"/>
                <w:szCs w:val="22"/>
              </w:rPr>
              <w:t>new</w:t>
            </w:r>
            <w:r w:rsidR="00B625AD" w:rsidRPr="005B70C8">
              <w:rPr>
                <w:sz w:val="22"/>
                <w:szCs w:val="22"/>
              </w:rPr>
              <w:t xml:space="preserve"> </w:t>
            </w:r>
            <w:r w:rsidRPr="005B70C8">
              <w:rPr>
                <w:sz w:val="22"/>
                <w:szCs w:val="22"/>
              </w:rPr>
              <w:t>system</w:t>
            </w:r>
            <w:r w:rsidR="00B625AD" w:rsidRPr="005B70C8">
              <w:rPr>
                <w:sz w:val="22"/>
                <w:szCs w:val="22"/>
              </w:rPr>
              <w:t xml:space="preserve"> </w:t>
            </w:r>
            <w:r w:rsidRPr="005B70C8">
              <w:rPr>
                <w:sz w:val="22"/>
                <w:szCs w:val="22"/>
              </w:rPr>
              <w:t>for</w:t>
            </w:r>
            <w:r w:rsidR="00B625AD" w:rsidRPr="005B70C8">
              <w:rPr>
                <w:sz w:val="22"/>
                <w:szCs w:val="22"/>
              </w:rPr>
              <w:t xml:space="preserve"> </w:t>
            </w:r>
            <w:r w:rsidRPr="005B70C8">
              <w:rPr>
                <w:sz w:val="22"/>
                <w:szCs w:val="22"/>
              </w:rPr>
              <w:t>the</w:t>
            </w:r>
            <w:r w:rsidR="00B625AD" w:rsidRPr="005B70C8">
              <w:rPr>
                <w:sz w:val="22"/>
                <w:szCs w:val="22"/>
              </w:rPr>
              <w:t xml:space="preserve"> </w:t>
            </w:r>
            <w:r w:rsidRPr="005B70C8">
              <w:rPr>
                <w:sz w:val="22"/>
                <w:szCs w:val="22"/>
              </w:rPr>
              <w:t>J</w:t>
            </w:r>
            <w:r w:rsidR="00420058">
              <w:rPr>
                <w:sz w:val="22"/>
                <w:szCs w:val="22"/>
              </w:rPr>
              <w:t>udicial Council</w:t>
            </w:r>
            <w:r w:rsidR="00B625AD" w:rsidRPr="005B70C8">
              <w:rPr>
                <w:sz w:val="22"/>
                <w:szCs w:val="22"/>
              </w:rPr>
              <w:t xml:space="preserve"> </w:t>
            </w:r>
            <w:r w:rsidRPr="005B70C8">
              <w:rPr>
                <w:sz w:val="22"/>
                <w:szCs w:val="22"/>
              </w:rPr>
              <w:t>receiving</w:t>
            </w:r>
            <w:r w:rsidR="00B625AD" w:rsidRPr="005B70C8">
              <w:rPr>
                <w:sz w:val="22"/>
                <w:szCs w:val="22"/>
              </w:rPr>
              <w:t xml:space="preserve"> </w:t>
            </w:r>
            <w:r w:rsidRPr="005B70C8">
              <w:rPr>
                <w:sz w:val="22"/>
                <w:szCs w:val="22"/>
              </w:rPr>
              <w:t>proposals</w:t>
            </w:r>
            <w:r w:rsidR="00B625AD" w:rsidRPr="005B70C8">
              <w:rPr>
                <w:sz w:val="22"/>
                <w:szCs w:val="22"/>
              </w:rPr>
              <w:t xml:space="preserve"> </w:t>
            </w:r>
            <w:r w:rsidRPr="005B70C8">
              <w:rPr>
                <w:sz w:val="22"/>
                <w:szCs w:val="22"/>
              </w:rPr>
              <w:t>from</w:t>
            </w:r>
            <w:r w:rsidR="00B625AD" w:rsidRPr="005B70C8">
              <w:rPr>
                <w:sz w:val="22"/>
                <w:szCs w:val="22"/>
              </w:rPr>
              <w:t xml:space="preserve"> </w:t>
            </w:r>
            <w:r w:rsidRPr="005B70C8">
              <w:rPr>
                <w:sz w:val="22"/>
                <w:szCs w:val="22"/>
              </w:rPr>
              <w:t>hotels)</w:t>
            </w:r>
          </w:p>
        </w:tc>
        <w:tc>
          <w:tcPr>
            <w:tcW w:w="3420" w:type="dxa"/>
            <w:vAlign w:val="bottom"/>
          </w:tcPr>
          <w:p w14:paraId="43939598" w14:textId="49ACBB96" w:rsidR="00FD6C5E" w:rsidRPr="005B70C8" w:rsidRDefault="00DB045A" w:rsidP="005B70C8">
            <w:pPr>
              <w:jc w:val="center"/>
              <w:rPr>
                <w:sz w:val="22"/>
                <w:szCs w:val="22"/>
              </w:rPr>
            </w:pPr>
            <w:r>
              <w:rPr>
                <w:sz w:val="22"/>
                <w:szCs w:val="22"/>
              </w:rPr>
              <w:lastRenderedPageBreak/>
              <w:t>5/</w:t>
            </w:r>
            <w:r w:rsidR="00BE2357">
              <w:rPr>
                <w:sz w:val="22"/>
                <w:szCs w:val="22"/>
              </w:rPr>
              <w:t>19</w:t>
            </w:r>
            <w:r>
              <w:rPr>
                <w:sz w:val="22"/>
                <w:szCs w:val="22"/>
              </w:rPr>
              <w:t>/2026 at 11:00 AM</w:t>
            </w:r>
          </w:p>
        </w:tc>
      </w:tr>
      <w:permEnd w:id="313482920"/>
      <w:permEnd w:id="1213399428"/>
      <w:permEnd w:id="1420384884"/>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5" w:history="1">
              <w:r w:rsidR="00D04035" w:rsidRPr="004D3A03">
                <w:rPr>
                  <w:rStyle w:val="Hyperlink"/>
                  <w:sz w:val="22"/>
                  <w:szCs w:val="22"/>
                </w:rPr>
                <w:t>conferenceQandA@jud.ca.gov</w:t>
              </w:r>
            </w:hyperlink>
          </w:p>
        </w:tc>
        <w:tc>
          <w:tcPr>
            <w:tcW w:w="3420" w:type="dxa"/>
            <w:vAlign w:val="bottom"/>
            <w:hideMark/>
          </w:tcPr>
          <w:p w14:paraId="3F4C4818" w14:textId="3EF81D0F" w:rsidR="001A4D45" w:rsidRPr="0081040B" w:rsidRDefault="00DB045A" w:rsidP="005B70C8">
            <w:pPr>
              <w:jc w:val="center"/>
              <w:rPr>
                <w:b/>
                <w:bCs/>
                <w:sz w:val="22"/>
                <w:szCs w:val="22"/>
              </w:rPr>
            </w:pPr>
            <w:permStart w:id="54156240" w:edGrp="everyone"/>
            <w:r>
              <w:rPr>
                <w:sz w:val="22"/>
                <w:szCs w:val="22"/>
              </w:rPr>
              <w:t>5/</w:t>
            </w:r>
            <w:r w:rsidR="00BE2357">
              <w:rPr>
                <w:sz w:val="22"/>
                <w:szCs w:val="22"/>
              </w:rPr>
              <w:t>21</w:t>
            </w:r>
            <w:r>
              <w:rPr>
                <w:sz w:val="22"/>
                <w:szCs w:val="22"/>
              </w:rPr>
              <w:t>/2026</w:t>
            </w:r>
            <w:commentRangeStart w:id="16"/>
            <w:r w:rsidR="00B12635" w:rsidRPr="0081040B">
              <w:rPr>
                <w:sz w:val="22"/>
                <w:szCs w:val="22"/>
              </w:rPr>
              <w:t xml:space="preserve"> </w:t>
            </w:r>
            <w:r w:rsidR="00B12635">
              <w:rPr>
                <w:sz w:val="22"/>
                <w:szCs w:val="22"/>
              </w:rPr>
              <w:t>by 11:59 PM</w:t>
            </w:r>
            <w:commentRangeEnd w:id="16"/>
            <w:r w:rsidR="00B12635">
              <w:rPr>
                <w:rStyle w:val="CommentReference"/>
                <w:sz w:val="20"/>
                <w:szCs w:val="20"/>
              </w:rPr>
              <w:commentReference w:id="16"/>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70986A7F" w:rsidR="001A4D45" w:rsidRPr="0081040B" w:rsidRDefault="00DB045A" w:rsidP="005B70C8">
            <w:pPr>
              <w:jc w:val="center"/>
              <w:rPr>
                <w:b/>
                <w:bCs/>
                <w:sz w:val="22"/>
                <w:szCs w:val="22"/>
              </w:rPr>
            </w:pPr>
            <w:r>
              <w:rPr>
                <w:sz w:val="22"/>
                <w:szCs w:val="22"/>
              </w:rPr>
              <w:t>5/</w:t>
            </w:r>
            <w:r w:rsidR="00BE2357">
              <w:rPr>
                <w:sz w:val="22"/>
                <w:szCs w:val="22"/>
              </w:rPr>
              <w:t>22</w:t>
            </w:r>
            <w:r>
              <w:rPr>
                <w:sz w:val="22"/>
                <w:szCs w:val="22"/>
              </w:rPr>
              <w:t>/2026</w:t>
            </w:r>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6"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03AD2974" w:rsidR="001A4D45" w:rsidRPr="005B70C8" w:rsidRDefault="00DB045A" w:rsidP="005B70C8">
            <w:pPr>
              <w:jc w:val="center"/>
              <w:rPr>
                <w:sz w:val="22"/>
                <w:szCs w:val="22"/>
              </w:rPr>
            </w:pPr>
            <w:permStart w:id="531507316" w:edGrp="everyone"/>
            <w:r>
              <w:rPr>
                <w:sz w:val="22"/>
                <w:szCs w:val="22"/>
              </w:rPr>
              <w:t>5/</w:t>
            </w:r>
            <w:r w:rsidR="00BE2357">
              <w:rPr>
                <w:sz w:val="22"/>
                <w:szCs w:val="22"/>
              </w:rPr>
              <w:t>28</w:t>
            </w:r>
            <w:r>
              <w:rPr>
                <w:sz w:val="22"/>
                <w:szCs w:val="22"/>
              </w:rPr>
              <w:t>/2026</w:t>
            </w:r>
            <w:commentRangeStart w:id="17"/>
            <w:r w:rsidR="00B625AD" w:rsidRPr="0081040B">
              <w:rPr>
                <w:sz w:val="22"/>
                <w:szCs w:val="22"/>
              </w:rPr>
              <w:t xml:space="preserve"> </w:t>
            </w:r>
            <w:r w:rsidR="00C0704F">
              <w:rPr>
                <w:sz w:val="22"/>
                <w:szCs w:val="22"/>
              </w:rPr>
              <w:t xml:space="preserve">by </w:t>
            </w:r>
            <w:r w:rsidR="00B12635">
              <w:rPr>
                <w:sz w:val="22"/>
                <w:szCs w:val="22"/>
              </w:rPr>
              <w:t>11</w:t>
            </w:r>
            <w:r w:rsidR="00C0704F">
              <w:rPr>
                <w:sz w:val="22"/>
                <w:szCs w:val="22"/>
              </w:rPr>
              <w:t>:</w:t>
            </w:r>
            <w:r w:rsidR="00B12635">
              <w:rPr>
                <w:sz w:val="22"/>
                <w:szCs w:val="22"/>
              </w:rPr>
              <w:t>59</w:t>
            </w:r>
            <w:r w:rsidR="00C0704F">
              <w:rPr>
                <w:sz w:val="22"/>
                <w:szCs w:val="22"/>
              </w:rPr>
              <w:t xml:space="preserve"> </w:t>
            </w:r>
            <w:r w:rsidR="00C12509">
              <w:rPr>
                <w:sz w:val="22"/>
                <w:szCs w:val="22"/>
              </w:rPr>
              <w:t>PM</w:t>
            </w:r>
            <w:commentRangeEnd w:id="17"/>
            <w:r w:rsidR="005B70C8">
              <w:rPr>
                <w:rStyle w:val="CommentReference"/>
                <w:sz w:val="20"/>
                <w:szCs w:val="20"/>
              </w:rPr>
              <w:commentReference w:id="17"/>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5181CE8B" w:rsidR="001A4D45" w:rsidRPr="0081040B" w:rsidRDefault="00B12635" w:rsidP="005B70C8">
            <w:pPr>
              <w:jc w:val="center"/>
              <w:rPr>
                <w:b/>
                <w:bCs/>
                <w:sz w:val="12"/>
                <w:szCs w:val="12"/>
              </w:rPr>
            </w:pPr>
            <w:permStart w:id="1258429760" w:edGrp="everyone"/>
            <w:r w:rsidRPr="0081040B">
              <w:rPr>
                <w:sz w:val="22"/>
                <w:szCs w:val="22"/>
              </w:rPr>
              <w:t>Week of</w:t>
            </w:r>
            <w:r w:rsidR="00DB045A">
              <w:rPr>
                <w:sz w:val="22"/>
                <w:szCs w:val="22"/>
              </w:rPr>
              <w:t xml:space="preserve"> </w:t>
            </w:r>
            <w:r w:rsidR="00BE2357">
              <w:rPr>
                <w:sz w:val="22"/>
                <w:szCs w:val="22"/>
              </w:rPr>
              <w:t>6/1</w:t>
            </w:r>
            <w:r w:rsidR="00DB045A">
              <w:rPr>
                <w:sz w:val="22"/>
                <w:szCs w:val="22"/>
              </w:rPr>
              <w:t>/2026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27577155" w:rsidR="001A4D45" w:rsidRPr="0081040B" w:rsidRDefault="001A4D45" w:rsidP="005B70C8">
            <w:pPr>
              <w:jc w:val="center"/>
              <w:rPr>
                <w:sz w:val="22"/>
                <w:szCs w:val="22"/>
              </w:rPr>
            </w:pPr>
            <w:permStart w:id="3819340" w:edGrp="everyone"/>
            <w:r w:rsidRPr="0081040B">
              <w:rPr>
                <w:sz w:val="22"/>
                <w:szCs w:val="22"/>
              </w:rPr>
              <w:t>Week</w:t>
            </w:r>
            <w:r w:rsidR="00B625AD" w:rsidRPr="0081040B">
              <w:rPr>
                <w:sz w:val="22"/>
                <w:szCs w:val="22"/>
              </w:rPr>
              <w:t xml:space="preserve"> </w:t>
            </w:r>
            <w:r w:rsidRPr="0081040B">
              <w:rPr>
                <w:sz w:val="22"/>
                <w:szCs w:val="22"/>
              </w:rPr>
              <w:t>of</w:t>
            </w:r>
            <w:r w:rsidR="00DB045A">
              <w:rPr>
                <w:sz w:val="22"/>
                <w:szCs w:val="22"/>
              </w:rPr>
              <w:t xml:space="preserve"> 6/</w:t>
            </w:r>
            <w:r w:rsidR="00BE2357">
              <w:rPr>
                <w:sz w:val="22"/>
                <w:szCs w:val="22"/>
              </w:rPr>
              <w:t>15</w:t>
            </w:r>
            <w:r w:rsidR="00DB045A">
              <w:rPr>
                <w:sz w:val="22"/>
                <w:szCs w:val="22"/>
              </w:rPr>
              <w:t>/2026</w:t>
            </w:r>
            <w:r w:rsidR="00B625AD" w:rsidRPr="0081040B">
              <w:rPr>
                <w:sz w:val="22"/>
                <w:szCs w:val="22"/>
              </w:rPr>
              <w:t xml:space="preserve"> </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084A2F4C" w:rsidR="001A4D45" w:rsidRPr="0081040B" w:rsidRDefault="00B12635" w:rsidP="005B70C8">
            <w:pPr>
              <w:jc w:val="center"/>
              <w:rPr>
                <w:b/>
                <w:bCs/>
                <w:sz w:val="22"/>
                <w:szCs w:val="22"/>
              </w:rPr>
            </w:pPr>
            <w:permStart w:id="453925474" w:edGrp="everyone"/>
            <w:r w:rsidRPr="0081040B">
              <w:rPr>
                <w:sz w:val="22"/>
                <w:szCs w:val="22"/>
              </w:rPr>
              <w:t>Week of</w:t>
            </w:r>
            <w:r w:rsidR="00DB045A">
              <w:rPr>
                <w:sz w:val="22"/>
                <w:szCs w:val="22"/>
              </w:rPr>
              <w:t xml:space="preserve"> 6/</w:t>
            </w:r>
            <w:r w:rsidR="00BE2357">
              <w:rPr>
                <w:sz w:val="22"/>
                <w:szCs w:val="22"/>
              </w:rPr>
              <w:t>29</w:t>
            </w:r>
            <w:r w:rsidR="00DB045A">
              <w:rPr>
                <w:sz w:val="22"/>
                <w:szCs w:val="22"/>
              </w:rPr>
              <w:t>/2026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071D1049" w:rsidR="001A4D45" w:rsidRPr="0081040B" w:rsidRDefault="00B12635" w:rsidP="005B70C8">
            <w:pPr>
              <w:jc w:val="center"/>
              <w:rPr>
                <w:b/>
                <w:bCs/>
                <w:sz w:val="22"/>
                <w:szCs w:val="22"/>
              </w:rPr>
            </w:pPr>
            <w:permStart w:id="538384062" w:edGrp="everyone"/>
            <w:r w:rsidRPr="0081040B">
              <w:rPr>
                <w:sz w:val="22"/>
                <w:szCs w:val="22"/>
              </w:rPr>
              <w:t>Week of</w:t>
            </w:r>
            <w:r w:rsidR="00DB045A">
              <w:rPr>
                <w:sz w:val="22"/>
                <w:szCs w:val="22"/>
              </w:rPr>
              <w:t xml:space="preserve"> 7/</w:t>
            </w:r>
            <w:r w:rsidR="00BE2357">
              <w:rPr>
                <w:sz w:val="22"/>
                <w:szCs w:val="22"/>
              </w:rPr>
              <w:t>13</w:t>
            </w:r>
            <w:r w:rsidR="00DB045A">
              <w:rPr>
                <w:sz w:val="22"/>
                <w:szCs w:val="22"/>
              </w:rPr>
              <w:t>/2026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4FEC45F5" w:rsidR="001A4D45" w:rsidRPr="0081040B" w:rsidRDefault="00DB045A" w:rsidP="005B70C8">
            <w:pPr>
              <w:jc w:val="center"/>
              <w:rPr>
                <w:b/>
                <w:bCs/>
                <w:sz w:val="22"/>
                <w:szCs w:val="22"/>
              </w:rPr>
            </w:pPr>
            <w:r>
              <w:rPr>
                <w:sz w:val="22"/>
                <w:szCs w:val="22"/>
              </w:rPr>
              <w:t>7/</w:t>
            </w:r>
            <w:r w:rsidR="00BE2357">
              <w:rPr>
                <w:sz w:val="22"/>
                <w:szCs w:val="22"/>
              </w:rPr>
              <w:t>27</w:t>
            </w:r>
            <w:r>
              <w:rPr>
                <w:sz w:val="22"/>
                <w:szCs w:val="22"/>
              </w:rPr>
              <w:t>/2026</w:t>
            </w:r>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16108E51" w:rsidR="001A4D45" w:rsidRPr="0081040B" w:rsidRDefault="00BE2357" w:rsidP="005B70C8">
            <w:pPr>
              <w:jc w:val="center"/>
              <w:rPr>
                <w:b/>
                <w:bCs/>
                <w:sz w:val="22"/>
                <w:szCs w:val="22"/>
              </w:rPr>
            </w:pPr>
            <w:r>
              <w:rPr>
                <w:sz w:val="22"/>
                <w:szCs w:val="22"/>
              </w:rPr>
              <w:t>10/4</w:t>
            </w:r>
            <w:r w:rsidR="00DB045A">
              <w:rPr>
                <w:sz w:val="22"/>
                <w:szCs w:val="22"/>
              </w:rPr>
              <w:t>/2028</w:t>
            </w:r>
          </w:p>
        </w:tc>
      </w:tr>
      <w:tr w:rsidR="0059083A" w14:paraId="158B3A9F" w14:textId="77777777" w:rsidTr="005B70C8">
        <w:tc>
          <w:tcPr>
            <w:tcW w:w="5225" w:type="dxa"/>
          </w:tcPr>
          <w:p w14:paraId="00FA1841" w14:textId="77777777" w:rsidR="0059083A" w:rsidRDefault="0059083A" w:rsidP="005B70C8">
            <w:pPr>
              <w:rPr>
                <w:sz w:val="22"/>
                <w:szCs w:val="22"/>
              </w:rPr>
            </w:pPr>
          </w:p>
        </w:tc>
        <w:tc>
          <w:tcPr>
            <w:tcW w:w="3420" w:type="dxa"/>
            <w:vAlign w:val="bottom"/>
          </w:tcPr>
          <w:p w14:paraId="15811EE7" w14:textId="77777777" w:rsidR="0059083A" w:rsidRPr="0081040B" w:rsidRDefault="0059083A" w:rsidP="005B70C8">
            <w:pPr>
              <w:jc w:val="center"/>
              <w:rPr>
                <w:sz w:val="22"/>
                <w:szCs w:val="22"/>
              </w:rPr>
            </w:pPr>
          </w:p>
        </w:tc>
      </w:tr>
    </w:tbl>
    <w:p w14:paraId="3820C2E7" w14:textId="6166F508" w:rsidR="0031446B" w:rsidRPr="0059083A" w:rsidRDefault="00794671" w:rsidP="0059083A">
      <w:pPr>
        <w:pStyle w:val="Heading1"/>
        <w:numPr>
          <w:ilvl w:val="0"/>
          <w:numId w:val="16"/>
        </w:numPr>
      </w:pPr>
      <w:permStart w:id="1505435922" w:edGrp="everyone"/>
      <w:r w:rsidRPr="00D25ABD">
        <w:t>PRE-PROPOSAL</w:t>
      </w:r>
      <w:r>
        <w:t xml:space="preserve"> </w:t>
      </w:r>
      <w:r w:rsidRPr="00D25ABD">
        <w:t>CONFERENCE</w:t>
      </w:r>
      <w:r>
        <w:t xml:space="preserve"> </w:t>
      </w:r>
      <w:r w:rsidRPr="00D25ABD">
        <w:t>CALL</w:t>
      </w:r>
      <w:r>
        <w:t xml:space="preserve"> </w:t>
      </w:r>
      <w:commentRangeStart w:id="18"/>
      <w:commentRangeEnd w:id="18"/>
      <w:r w:rsidR="00D54C3A" w:rsidRPr="0059083A">
        <w:commentReference w:id="18"/>
      </w:r>
    </w:p>
    <w:p w14:paraId="067782FB" w14:textId="1ADACC98" w:rsidR="0031446B" w:rsidRDefault="0031446B" w:rsidP="006909F4">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hold</w:t>
      </w:r>
      <w:r w:rsidR="00B625AD">
        <w:t xml:space="preserve"> </w:t>
      </w:r>
      <w:r>
        <w:t>a</w:t>
      </w:r>
      <w:r w:rsidR="00B625AD">
        <w:t xml:space="preserve"> </w:t>
      </w:r>
      <w:r>
        <w:t>pre-proposal</w:t>
      </w:r>
      <w:r w:rsidR="00B625AD">
        <w:t xml:space="preserve"> </w:t>
      </w:r>
      <w:r>
        <w:t>conference</w:t>
      </w:r>
      <w:r w:rsidR="00B625AD">
        <w:t xml:space="preserve"> </w:t>
      </w:r>
      <w:r>
        <w:t>call</w:t>
      </w:r>
      <w:r w:rsidR="00B625AD">
        <w:t xml:space="preserve"> </w:t>
      </w:r>
      <w:r>
        <w:t>on</w:t>
      </w:r>
      <w:r w:rsidR="00B625AD">
        <w:t xml:space="preserve"> </w:t>
      </w:r>
      <w:r>
        <w:t>the</w:t>
      </w:r>
      <w:r w:rsidR="00B625AD">
        <w:t xml:space="preserve"> </w:t>
      </w:r>
      <w:r>
        <w:t>date</w:t>
      </w:r>
      <w:r w:rsidR="00B625AD">
        <w:t xml:space="preserve"> </w:t>
      </w:r>
      <w:r>
        <w:t>and</w:t>
      </w:r>
      <w:r w:rsidR="00B625AD">
        <w:t xml:space="preserve"> </w:t>
      </w:r>
      <w:r>
        <w:t>at</w:t>
      </w:r>
      <w:r w:rsidR="00B625AD">
        <w:t xml:space="preserve"> </w:t>
      </w:r>
      <w:r>
        <w:t>the</w:t>
      </w:r>
      <w:r w:rsidR="00B625AD">
        <w:t xml:space="preserve"> </w:t>
      </w:r>
      <w:r>
        <w:t>time</w:t>
      </w:r>
      <w:r w:rsidR="00B625AD">
        <w:t xml:space="preserve"> </w:t>
      </w:r>
      <w:r>
        <w:t>identified</w:t>
      </w:r>
      <w:r w:rsidR="00B625AD">
        <w:t xml:space="preserve"> </w:t>
      </w:r>
      <w:r>
        <w:t>in</w:t>
      </w:r>
      <w:r w:rsidR="00B625AD">
        <w:t xml:space="preserve"> </w:t>
      </w:r>
      <w:r>
        <w:t>the</w:t>
      </w:r>
      <w:r w:rsidR="00B625AD">
        <w:t xml:space="preserve"> </w:t>
      </w:r>
      <w:r>
        <w:t>timeline</w:t>
      </w:r>
      <w:r w:rsidR="00B625AD">
        <w:t xml:space="preserve"> </w:t>
      </w:r>
      <w:r>
        <w:t>(Section</w:t>
      </w:r>
      <w:r w:rsidR="00B625AD">
        <w:t xml:space="preserve"> </w:t>
      </w:r>
      <w:r>
        <w:t>3)</w:t>
      </w:r>
      <w:r w:rsidR="00B625AD">
        <w:t xml:space="preserve"> </w:t>
      </w:r>
      <w:r>
        <w:t>above.</w:t>
      </w:r>
    </w:p>
    <w:p w14:paraId="38567D5E" w14:textId="04A4ACFA" w:rsidR="0088137A" w:rsidRPr="006909F4" w:rsidRDefault="0088137A" w:rsidP="006909F4">
      <w:pPr>
        <w:spacing w:beforeLines="100" w:before="240" w:afterLines="100" w:after="240" w:line="300" w:lineRule="exact"/>
        <w:ind w:left="720"/>
        <w:rPr>
          <w:b/>
          <w:bCs/>
        </w:rPr>
      </w:pPr>
      <w:r w:rsidRPr="006909F4">
        <w:rPr>
          <w:b/>
          <w:bCs/>
        </w:rPr>
        <w:t>Details</w:t>
      </w:r>
      <w:r w:rsidR="00B625AD">
        <w:rPr>
          <w:b/>
          <w:bCs/>
        </w:rPr>
        <w:t xml:space="preserve"> </w:t>
      </w:r>
      <w:r w:rsidRPr="006909F4">
        <w:rPr>
          <w:b/>
          <w:bCs/>
        </w:rPr>
        <w:t>to</w:t>
      </w:r>
      <w:r w:rsidR="00B625AD">
        <w:rPr>
          <w:b/>
          <w:bCs/>
        </w:rPr>
        <w:t xml:space="preserve"> </w:t>
      </w:r>
      <w:r w:rsidRPr="006909F4">
        <w:rPr>
          <w:b/>
          <w:bCs/>
        </w:rPr>
        <w:t>attend</w:t>
      </w:r>
      <w:r w:rsidR="00B625AD">
        <w:rPr>
          <w:b/>
          <w:bCs/>
        </w:rPr>
        <w:t xml:space="preserve"> </w:t>
      </w:r>
      <w:r w:rsidRPr="006909F4">
        <w:rPr>
          <w:b/>
          <w:bCs/>
        </w:rPr>
        <w:t>the</w:t>
      </w:r>
      <w:r w:rsidR="00B625AD">
        <w:rPr>
          <w:b/>
          <w:bCs/>
        </w:rPr>
        <w:t xml:space="preserve"> </w:t>
      </w:r>
      <w:r w:rsidRPr="006909F4">
        <w:rPr>
          <w:b/>
          <w:bCs/>
        </w:rPr>
        <w:t>pre-proposal</w:t>
      </w:r>
      <w:r w:rsidR="00B625AD">
        <w:rPr>
          <w:b/>
          <w:bCs/>
        </w:rPr>
        <w:t xml:space="preserve"> </w:t>
      </w:r>
      <w:r w:rsidRPr="006909F4">
        <w:rPr>
          <w:b/>
          <w:bCs/>
        </w:rPr>
        <w:t>conference</w:t>
      </w:r>
      <w:r w:rsidR="00B625AD">
        <w:rPr>
          <w:b/>
          <w:bCs/>
        </w:rPr>
        <w:t xml:space="preserve"> </w:t>
      </w:r>
      <w:r w:rsidRPr="006909F4">
        <w:rPr>
          <w:b/>
          <w:bCs/>
        </w:rPr>
        <w:t>call</w:t>
      </w:r>
      <w:r w:rsidR="00B625AD">
        <w:rPr>
          <w:b/>
          <w:bCs/>
        </w:rPr>
        <w:t xml:space="preserve"> </w:t>
      </w:r>
      <w:r w:rsidRPr="006909F4">
        <w:rPr>
          <w:b/>
          <w:bCs/>
        </w:rPr>
        <w:t>sent</w:t>
      </w:r>
      <w:r w:rsidR="00B625AD">
        <w:rPr>
          <w:b/>
          <w:bCs/>
        </w:rPr>
        <w:t xml:space="preserve"> </w:t>
      </w:r>
      <w:r w:rsidRPr="006909F4">
        <w:rPr>
          <w:b/>
          <w:bCs/>
        </w:rPr>
        <w:t>separately</w:t>
      </w:r>
      <w:r w:rsidR="00B625AD">
        <w:rPr>
          <w:b/>
          <w:bCs/>
        </w:rPr>
        <w:t xml:space="preserve"> </w:t>
      </w:r>
      <w:r w:rsidRPr="006909F4">
        <w:rPr>
          <w:b/>
          <w:bCs/>
        </w:rPr>
        <w:t>in</w:t>
      </w:r>
      <w:r w:rsidR="00B625AD">
        <w:rPr>
          <w:b/>
          <w:bCs/>
        </w:rPr>
        <w:t xml:space="preserve"> </w:t>
      </w:r>
      <w:r w:rsidRPr="006909F4">
        <w:rPr>
          <w:b/>
          <w:bCs/>
        </w:rPr>
        <w:t>the</w:t>
      </w:r>
      <w:r w:rsidR="00B625AD">
        <w:rPr>
          <w:b/>
          <w:bCs/>
        </w:rPr>
        <w:t xml:space="preserve"> </w:t>
      </w:r>
      <w:r w:rsidRPr="006909F4">
        <w:rPr>
          <w:b/>
          <w:bCs/>
        </w:rPr>
        <w:t>RFP</w:t>
      </w:r>
      <w:r w:rsidR="00B625AD">
        <w:rPr>
          <w:b/>
          <w:bCs/>
        </w:rPr>
        <w:t xml:space="preserve"> </w:t>
      </w:r>
      <w:r w:rsidR="00223ACE">
        <w:rPr>
          <w:b/>
          <w:bCs/>
        </w:rPr>
        <w:t>email</w:t>
      </w:r>
      <w:r w:rsidRPr="006909F4">
        <w:rPr>
          <w:b/>
          <w:bCs/>
        </w:rPr>
        <w:t>.</w:t>
      </w:r>
    </w:p>
    <w:p w14:paraId="7F2DC8AC" w14:textId="47D5D14F" w:rsidR="0088137A" w:rsidRPr="006909F4" w:rsidRDefault="0088137A" w:rsidP="006909F4">
      <w:pPr>
        <w:spacing w:beforeLines="100" w:before="240" w:afterLines="100" w:after="240" w:line="300" w:lineRule="exact"/>
        <w:ind w:left="720"/>
        <w:rPr>
          <w:i/>
          <w:iCs/>
        </w:rPr>
      </w:pPr>
      <w:r w:rsidRPr="006909F4">
        <w:rPr>
          <w:i/>
          <w:iCs/>
        </w:rPr>
        <w:t>Attending</w:t>
      </w:r>
      <w:r w:rsidR="00B625AD">
        <w:rPr>
          <w:i/>
          <w:iCs/>
        </w:rPr>
        <w:t xml:space="preserve"> </w:t>
      </w:r>
      <w:r w:rsidRPr="006909F4">
        <w:rPr>
          <w:i/>
          <w:iCs/>
        </w:rPr>
        <w:t>the</w:t>
      </w:r>
      <w:r w:rsidR="00B625AD">
        <w:rPr>
          <w:i/>
          <w:iCs/>
        </w:rPr>
        <w:t xml:space="preserve"> </w:t>
      </w:r>
      <w:r w:rsidRPr="006909F4">
        <w:rPr>
          <w:i/>
          <w:iCs/>
        </w:rPr>
        <w:t>pre-proposal</w:t>
      </w:r>
      <w:r w:rsidR="00B625AD">
        <w:rPr>
          <w:i/>
          <w:iCs/>
        </w:rPr>
        <w:t xml:space="preserve"> </w:t>
      </w:r>
      <w:r w:rsidRPr="006909F4">
        <w:rPr>
          <w:i/>
          <w:iCs/>
        </w:rPr>
        <w:t>conference</w:t>
      </w:r>
      <w:r w:rsidR="00B625AD">
        <w:rPr>
          <w:i/>
          <w:iCs/>
        </w:rPr>
        <w:t xml:space="preserve"> </w:t>
      </w:r>
      <w:r w:rsidRPr="006909F4">
        <w:rPr>
          <w:i/>
          <w:iCs/>
        </w:rPr>
        <w:t>call</w:t>
      </w:r>
      <w:r w:rsidR="00B625AD">
        <w:rPr>
          <w:i/>
          <w:iCs/>
        </w:rPr>
        <w:t xml:space="preserve"> </w:t>
      </w:r>
      <w:r w:rsidRPr="006909F4">
        <w:rPr>
          <w:i/>
          <w:iCs/>
        </w:rPr>
        <w:t>is</w:t>
      </w:r>
      <w:r w:rsidR="00B625AD">
        <w:rPr>
          <w:i/>
          <w:iCs/>
        </w:rPr>
        <w:t xml:space="preserve"> </w:t>
      </w:r>
      <w:r w:rsidRPr="006909F4">
        <w:rPr>
          <w:i/>
          <w:iCs/>
        </w:rPr>
        <w:t>optional,</w:t>
      </w:r>
      <w:r w:rsidR="00B625AD">
        <w:rPr>
          <w:i/>
          <w:iCs/>
        </w:rPr>
        <w:t xml:space="preserve"> </w:t>
      </w:r>
      <w:r w:rsidRPr="006909F4">
        <w:rPr>
          <w:i/>
          <w:iCs/>
        </w:rPr>
        <w:t>however</w:t>
      </w:r>
      <w:r w:rsidR="00B625AD">
        <w:rPr>
          <w:i/>
          <w:iCs/>
        </w:rPr>
        <w:t xml:space="preserve"> </w:t>
      </w:r>
      <w:r w:rsidR="00C358ED">
        <w:rPr>
          <w:i/>
          <w:iCs/>
        </w:rPr>
        <w:t>P</w:t>
      </w:r>
      <w:r w:rsidRPr="006909F4">
        <w:rPr>
          <w:i/>
          <w:iCs/>
        </w:rPr>
        <w:t>roposers</w:t>
      </w:r>
      <w:r w:rsidR="00B625AD">
        <w:rPr>
          <w:i/>
          <w:iCs/>
        </w:rPr>
        <w:t xml:space="preserve"> </w:t>
      </w:r>
      <w:r w:rsidRPr="006909F4">
        <w:rPr>
          <w:i/>
          <w:iCs/>
        </w:rPr>
        <w:t>are</w:t>
      </w:r>
      <w:r w:rsidR="00B625AD">
        <w:rPr>
          <w:i/>
          <w:iCs/>
        </w:rPr>
        <w:t xml:space="preserve"> </w:t>
      </w:r>
      <w:r w:rsidRPr="006909F4">
        <w:rPr>
          <w:i/>
          <w:iCs/>
        </w:rPr>
        <w:t>encouraged</w:t>
      </w:r>
      <w:r w:rsidR="00B625AD">
        <w:rPr>
          <w:i/>
          <w:iCs/>
        </w:rPr>
        <w:t xml:space="preserve"> </w:t>
      </w:r>
      <w:r w:rsidRPr="006909F4">
        <w:rPr>
          <w:i/>
          <w:iCs/>
        </w:rPr>
        <w:t>to</w:t>
      </w:r>
      <w:r w:rsidR="00B625AD">
        <w:rPr>
          <w:i/>
          <w:iCs/>
        </w:rPr>
        <w:t xml:space="preserve"> </w:t>
      </w:r>
      <w:r w:rsidRPr="006909F4">
        <w:rPr>
          <w:i/>
          <w:iCs/>
        </w:rPr>
        <w:t>attend.</w:t>
      </w:r>
    </w:p>
    <w:permEnd w:id="1505435922"/>
    <w:p w14:paraId="5CE0EF26" w14:textId="7095BB28" w:rsidR="0031446B" w:rsidRPr="0059083A" w:rsidRDefault="0031446B" w:rsidP="0059083A">
      <w:pPr>
        <w:pStyle w:val="Heading1"/>
        <w:numPr>
          <w:ilvl w:val="0"/>
          <w:numId w:val="16"/>
        </w:numPr>
      </w:pPr>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19" w:name="_Hlk193813430"/>
            <w:commentRangeStart w:id="2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commentRangeEnd w:id="20"/>
            <w:r w:rsidR="0081040B">
              <w:rPr>
                <w:rStyle w:val="CommentReference"/>
                <w:sz w:val="20"/>
                <w:szCs w:val="20"/>
              </w:rPr>
              <w:commentReference w:id="20"/>
            </w:r>
          </w:p>
        </w:tc>
      </w:tr>
      <w:tr w:rsidR="002A064E" w14:paraId="70E5052F" w14:textId="77777777" w:rsidTr="001356FC">
        <w:tc>
          <w:tcPr>
            <w:tcW w:w="5418" w:type="dxa"/>
            <w:hideMark/>
          </w:tcPr>
          <w:p w14:paraId="077CDF8D" w14:textId="22C2548F"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r w:rsidR="00743141" w:rsidRPr="001356FC">
              <w:rPr>
                <w:sz w:val="22"/>
                <w:szCs w:val="22"/>
              </w:rPr>
              <w:t>sleeping room rate</w:t>
            </w:r>
            <w:r w:rsidR="00743141">
              <w:rPr>
                <w:sz w:val="22"/>
                <w:szCs w:val="22"/>
              </w:rPr>
              <w:t>, meeting room rental, and food &amp; beverage rates</w:t>
            </w:r>
            <w:permEnd w:id="915089601"/>
          </w:p>
        </w:tc>
        <w:tc>
          <w:tcPr>
            <w:tcW w:w="1980" w:type="dxa"/>
            <w:vAlign w:val="bottom"/>
            <w:hideMark/>
          </w:tcPr>
          <w:p w14:paraId="5C98E70F" w14:textId="2DE00B87" w:rsidR="002A064E" w:rsidRPr="006909F4" w:rsidRDefault="00D16C18" w:rsidP="001356FC">
            <w:pPr>
              <w:jc w:val="center"/>
              <w:rPr>
                <w:sz w:val="22"/>
                <w:szCs w:val="22"/>
              </w:rPr>
            </w:pPr>
            <w:r>
              <w:rPr>
                <w:sz w:val="22"/>
                <w:szCs w:val="22"/>
              </w:rPr>
              <w:t>3</w:t>
            </w:r>
            <w:r w:rsidR="002A064E" w:rsidRPr="006909F4">
              <w:rPr>
                <w:sz w:val="22"/>
                <w:szCs w:val="22"/>
              </w:rPr>
              <w:t>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6D984C5B" w14:textId="77777777" w:rsidTr="001356FC">
        <w:tc>
          <w:tcPr>
            <w:tcW w:w="5418" w:type="dxa"/>
            <w:hideMark/>
          </w:tcPr>
          <w:p w14:paraId="5D94FE5D" w14:textId="1C466114" w:rsidR="002A064E" w:rsidRPr="006909F4" w:rsidRDefault="00743141" w:rsidP="006909F4">
            <w:pPr>
              <w:rPr>
                <w:sz w:val="22"/>
                <w:szCs w:val="22"/>
              </w:rPr>
            </w:pPr>
            <w:permStart w:id="334170335" w:edGrp="everyone" w:colFirst="1" w:colLast="1"/>
            <w:permStart w:id="1603949455" w:edGrp="everyone" w:colFirst="0" w:colLast="0"/>
            <w:permStart w:id="238834430" w:edGrp="everyone" w:colFirst="2" w:colLast="2"/>
            <w:permEnd w:id="509428837"/>
            <w:r w:rsidRPr="006909F4">
              <w:rPr>
                <w:sz w:val="22"/>
                <w:szCs w:val="22"/>
              </w:rPr>
              <w:t>Location</w:t>
            </w:r>
            <w:r>
              <w:rPr>
                <w:sz w:val="22"/>
                <w:szCs w:val="22"/>
              </w:rPr>
              <w:t xml:space="preserve"> </w:t>
            </w:r>
            <w:r w:rsidR="002A064E" w:rsidRPr="006909F4">
              <w:rPr>
                <w:sz w:val="22"/>
                <w:szCs w:val="22"/>
              </w:rPr>
              <w:t>Preference</w:t>
            </w:r>
            <w:r w:rsidR="00B625AD">
              <w:rPr>
                <w:sz w:val="22"/>
                <w:szCs w:val="22"/>
              </w:rPr>
              <w:t xml:space="preserve"> </w:t>
            </w:r>
          </w:p>
        </w:tc>
        <w:tc>
          <w:tcPr>
            <w:tcW w:w="1980" w:type="dxa"/>
            <w:vAlign w:val="bottom"/>
          </w:tcPr>
          <w:p w14:paraId="37EF2CD9" w14:textId="30749576" w:rsidR="002A064E" w:rsidRPr="006909F4" w:rsidRDefault="00A32FC9" w:rsidP="001356FC">
            <w:pPr>
              <w:jc w:val="center"/>
              <w:rPr>
                <w:sz w:val="22"/>
                <w:szCs w:val="22"/>
              </w:rPr>
            </w:pPr>
            <w:r>
              <w:rPr>
                <w:sz w:val="22"/>
                <w:szCs w:val="22"/>
              </w:rPr>
              <w:t>10</w:t>
            </w:r>
          </w:p>
        </w:tc>
      </w:tr>
      <w:tr w:rsidR="00A025EA" w14:paraId="64C03F57" w14:textId="77777777" w:rsidTr="001356FC">
        <w:tc>
          <w:tcPr>
            <w:tcW w:w="5418" w:type="dxa"/>
          </w:tcPr>
          <w:p w14:paraId="7B829F6F" w14:textId="184800E5" w:rsidR="00A025EA" w:rsidRPr="006909F4" w:rsidRDefault="00743141" w:rsidP="006909F4">
            <w:pPr>
              <w:rPr>
                <w:sz w:val="22"/>
                <w:szCs w:val="22"/>
              </w:rPr>
            </w:pPr>
            <w:permStart w:id="1032281912" w:edGrp="everyone" w:colFirst="1" w:colLast="1"/>
            <w:permStart w:id="384185347" w:edGrp="everyone" w:colFirst="0" w:colLast="0"/>
            <w:permStart w:id="705640852" w:edGrp="everyone" w:colFirst="2" w:colLast="2"/>
            <w:r>
              <w:rPr>
                <w:sz w:val="22"/>
                <w:szCs w:val="22"/>
              </w:rPr>
              <w:t>Property</w:t>
            </w:r>
            <w:permEnd w:id="334170335"/>
            <w:permEnd w:id="1603949455"/>
            <w:permEnd w:id="238834430"/>
          </w:p>
        </w:tc>
        <w:tc>
          <w:tcPr>
            <w:tcW w:w="1980" w:type="dxa"/>
            <w:vAlign w:val="bottom"/>
          </w:tcPr>
          <w:p w14:paraId="5D2B64A0" w14:textId="7C4757F3" w:rsidR="00A025EA" w:rsidRPr="006909F4" w:rsidRDefault="00E247D8" w:rsidP="001356FC">
            <w:pPr>
              <w:jc w:val="center"/>
              <w:rPr>
                <w:sz w:val="22"/>
                <w:szCs w:val="22"/>
              </w:rPr>
            </w:pPr>
            <w:r>
              <w:rPr>
                <w:sz w:val="22"/>
                <w:szCs w:val="22"/>
              </w:rPr>
              <w:t>10</w:t>
            </w:r>
          </w:p>
        </w:tc>
      </w:tr>
      <w:tr w:rsidR="002A064E" w14:paraId="56D46A1A" w14:textId="77777777" w:rsidTr="001356FC">
        <w:tc>
          <w:tcPr>
            <w:tcW w:w="5418" w:type="dxa"/>
            <w:hideMark/>
          </w:tcPr>
          <w:p w14:paraId="06B642DC" w14:textId="726C55BF" w:rsidR="002A064E" w:rsidRPr="006909F4" w:rsidRDefault="00743141" w:rsidP="006909F4">
            <w:pPr>
              <w:rPr>
                <w:sz w:val="22"/>
                <w:szCs w:val="22"/>
              </w:rPr>
            </w:pPr>
            <w:permStart w:id="1007954217" w:edGrp="everyone" w:colFirst="1" w:colLast="1"/>
            <w:permStart w:id="781077936" w:edGrp="everyone" w:colFirst="0" w:colLast="0"/>
            <w:permStart w:id="1963733097" w:edGrp="everyone" w:colFirst="2" w:colLast="2"/>
            <w:r>
              <w:rPr>
                <w:sz w:val="22"/>
                <w:szCs w:val="22"/>
              </w:rPr>
              <w:t>Meeting and Event Space</w:t>
            </w:r>
            <w:permEnd w:id="1032281912"/>
            <w:permEnd w:id="384185347"/>
            <w:permEnd w:id="705640852"/>
            <w:r w:rsidR="00B625AD">
              <w:rPr>
                <w:sz w:val="22"/>
                <w:szCs w:val="22"/>
              </w:rPr>
              <w:t xml:space="preserve"> </w:t>
            </w:r>
          </w:p>
        </w:tc>
        <w:tc>
          <w:tcPr>
            <w:tcW w:w="1980" w:type="dxa"/>
            <w:vAlign w:val="bottom"/>
          </w:tcPr>
          <w:p w14:paraId="192FB8E2" w14:textId="449D8613" w:rsidR="002A064E" w:rsidRPr="006909F4" w:rsidRDefault="00A32FC9" w:rsidP="001356FC">
            <w:pPr>
              <w:jc w:val="center"/>
              <w:rPr>
                <w:sz w:val="22"/>
                <w:szCs w:val="22"/>
              </w:rPr>
            </w:pPr>
            <w:r>
              <w:rPr>
                <w:sz w:val="22"/>
                <w:szCs w:val="22"/>
              </w:rPr>
              <w:t>20</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7438C4EB" w:rsidR="00A025EA" w:rsidRPr="006909F4" w:rsidRDefault="00A32FC9" w:rsidP="001356FC">
            <w:pPr>
              <w:jc w:val="center"/>
              <w:rPr>
                <w:sz w:val="22"/>
                <w:szCs w:val="22"/>
              </w:rPr>
            </w:pPr>
            <w:r>
              <w:rPr>
                <w:sz w:val="22"/>
                <w:szCs w:val="22"/>
              </w:rPr>
              <w:t>15</w:t>
            </w:r>
          </w:p>
        </w:tc>
      </w:tr>
      <w:tr w:rsidR="00A025EA" w14:paraId="79BB51DD" w14:textId="77777777" w:rsidTr="001356FC">
        <w:tc>
          <w:tcPr>
            <w:tcW w:w="5418" w:type="dxa"/>
            <w:hideMark/>
          </w:tcPr>
          <w:p w14:paraId="42076C37" w14:textId="74486578"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743141">
              <w:rPr>
                <w:sz w:val="22"/>
                <w:szCs w:val="22"/>
              </w:rPr>
              <w:t xml:space="preserve"> (parking, wi-fi, concessions)</w:t>
            </w:r>
            <w:permEnd w:id="1982794468"/>
          </w:p>
        </w:tc>
        <w:tc>
          <w:tcPr>
            <w:tcW w:w="1980" w:type="dxa"/>
            <w:vAlign w:val="bottom"/>
          </w:tcPr>
          <w:p w14:paraId="31CF534C" w14:textId="03169657" w:rsidR="00A025EA" w:rsidRPr="006909F4" w:rsidRDefault="00A32FC9" w:rsidP="001356FC">
            <w:pPr>
              <w:jc w:val="center"/>
              <w:rPr>
                <w:sz w:val="22"/>
                <w:szCs w:val="22"/>
              </w:rPr>
            </w:pPr>
            <w:r>
              <w:rPr>
                <w:sz w:val="22"/>
                <w:szCs w:val="22"/>
              </w:rPr>
              <w:t>5</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19"/>
    <w:p w14:paraId="333077EE" w14:textId="4213DFF7" w:rsidR="002A064E" w:rsidRPr="0059083A" w:rsidRDefault="002A064E" w:rsidP="0059083A">
      <w:pPr>
        <w:pStyle w:val="Heading1"/>
        <w:numPr>
          <w:ilvl w:val="0"/>
          <w:numId w:val="16"/>
        </w:numPr>
      </w:pPr>
      <w:r w:rsidRPr="00D25ABD">
        <w:lastRenderedPageBreak/>
        <w:t>RFP</w:t>
      </w:r>
      <w:r w:rsidR="00B625AD">
        <w:t xml:space="preserve"> </w:t>
      </w:r>
      <w:r w:rsidRPr="00D25ABD">
        <w:t>ATTACHMENTS</w:t>
      </w:r>
    </w:p>
    <w:p w14:paraId="265E822B" w14:textId="77D43CE3"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777777" w:rsidR="001A4D45" w:rsidRDefault="001A4D45" w:rsidP="006909F4">
            <w:pPr>
              <w:rPr>
                <w:b/>
                <w:bCs/>
                <w:color w:val="000000"/>
              </w:rPr>
            </w:pPr>
            <w:bookmarkStart w:id="21" w:name="_Hlk193813868"/>
            <w:r>
              <w:rPr>
                <w:b/>
                <w:bCs/>
                <w:color w:val="000000"/>
              </w:rPr>
              <w:t>ATTACHMENT</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2:</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1F15FA2C"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3:</w:t>
            </w:r>
            <w:r w:rsidR="00B625AD">
              <w:rPr>
                <w:color w:val="000000"/>
              </w:rPr>
              <w:t xml:space="preserve"> </w:t>
            </w:r>
            <w:r>
              <w:rPr>
                <w:color w:val="000000"/>
              </w:rPr>
              <w:t>Proposer’s</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70F7A9E5" w14:textId="7A4011E6" w:rsidR="00E8755B" w:rsidRPr="005D516D" w:rsidRDefault="001A4D45" w:rsidP="00B625AD">
            <w:pPr>
              <w:rPr>
                <w:color w:val="000000"/>
              </w:rPr>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8755B" w:rsidRPr="005D516D">
              <w:rPr>
                <w:color w:val="000000"/>
              </w:rPr>
              <w:t>An</w:t>
            </w:r>
            <w:r w:rsidR="00B625AD">
              <w:rPr>
                <w:color w:val="000000"/>
              </w:rPr>
              <w:t xml:space="preserve"> </w:t>
            </w:r>
            <w:r w:rsidR="00E8755B" w:rsidRPr="005D516D">
              <w:rPr>
                <w:color w:val="000000"/>
              </w:rPr>
              <w:t>“exception”</w:t>
            </w:r>
            <w:r w:rsidR="00B625AD">
              <w:rPr>
                <w:color w:val="000000"/>
              </w:rPr>
              <w:t xml:space="preserve"> </w:t>
            </w:r>
            <w:r w:rsidR="00E8755B" w:rsidRPr="005D516D">
              <w:rPr>
                <w:color w:val="000000"/>
              </w:rPr>
              <w:t>includes</w:t>
            </w:r>
            <w:r w:rsidR="00B625AD">
              <w:rPr>
                <w:color w:val="000000"/>
              </w:rPr>
              <w:t xml:space="preserve"> </w:t>
            </w:r>
            <w:r w:rsidR="00E8755B" w:rsidRPr="005D516D">
              <w:rPr>
                <w:color w:val="000000"/>
              </w:rPr>
              <w:t>any</w:t>
            </w:r>
            <w:r w:rsidR="00B625AD">
              <w:rPr>
                <w:color w:val="000000"/>
              </w:rPr>
              <w:t xml:space="preserve"> </w:t>
            </w:r>
            <w:r w:rsidR="00E8755B" w:rsidRPr="005D516D">
              <w:rPr>
                <w:color w:val="000000"/>
              </w:rPr>
              <w:t>addition,</w:t>
            </w:r>
            <w:r w:rsidR="00B625AD">
              <w:rPr>
                <w:color w:val="000000"/>
              </w:rPr>
              <w:t xml:space="preserve"> </w:t>
            </w:r>
            <w:r w:rsidR="00E8755B" w:rsidRPr="005D516D">
              <w:rPr>
                <w:color w:val="000000"/>
              </w:rPr>
              <w:t>deletion,</w:t>
            </w:r>
            <w:r w:rsidR="00B625AD">
              <w:rPr>
                <w:color w:val="000000"/>
              </w:rPr>
              <w:t xml:space="preserve"> </w:t>
            </w:r>
            <w:r w:rsidR="00E8755B" w:rsidRPr="005D516D">
              <w:rPr>
                <w:color w:val="000000"/>
              </w:rPr>
              <w:t>or</w:t>
            </w:r>
            <w:r w:rsidR="00B625AD">
              <w:rPr>
                <w:color w:val="000000"/>
              </w:rPr>
              <w:t xml:space="preserve"> </w:t>
            </w:r>
            <w:r w:rsidR="00E8755B" w:rsidRPr="005D516D">
              <w:rPr>
                <w:color w:val="000000"/>
              </w:rPr>
              <w:t>other</w:t>
            </w:r>
            <w:r w:rsidR="00B625AD">
              <w:rPr>
                <w:color w:val="000000"/>
              </w:rPr>
              <w:t xml:space="preserve"> </w:t>
            </w:r>
            <w:r w:rsidR="00E8755B" w:rsidRPr="005D516D">
              <w:rPr>
                <w:color w:val="000000"/>
              </w:rPr>
              <w:t>modification.</w:t>
            </w:r>
            <w:r w:rsidR="00B625AD">
              <w:t xml:space="preserve"> </w:t>
            </w:r>
            <w:r w:rsidR="00E8755B" w:rsidRPr="005D516D">
              <w:t>If</w:t>
            </w:r>
            <w:r w:rsidR="00B625AD">
              <w:t xml:space="preserve"> </w:t>
            </w:r>
            <w:r w:rsidR="00E8755B" w:rsidRPr="005D516D">
              <w:t>exceptions</w:t>
            </w:r>
            <w:r w:rsidR="00B625AD">
              <w:t xml:space="preserve"> </w:t>
            </w:r>
            <w:r w:rsidR="00E8755B" w:rsidRPr="005D516D">
              <w:t>are</w:t>
            </w:r>
            <w:r w:rsidR="00B625AD">
              <w:t xml:space="preserve"> </w:t>
            </w:r>
            <w:r w:rsidR="00E8755B" w:rsidRPr="005D516D">
              <w:t>identified,</w:t>
            </w:r>
            <w:r w:rsidR="00B625AD">
              <w:t xml:space="preserve"> </w:t>
            </w:r>
            <w:r w:rsidR="00E8755B" w:rsidRPr="005D516D">
              <w:t>the</w:t>
            </w:r>
            <w:r w:rsidR="00B625AD">
              <w:t xml:space="preserve"> </w:t>
            </w:r>
            <w:r w:rsidR="00E8755B" w:rsidRPr="005D516D">
              <w:t>Proposer</w:t>
            </w:r>
            <w:r w:rsidR="00B625AD">
              <w:t xml:space="preserve"> </w:t>
            </w:r>
            <w:r w:rsidR="00E8755B" w:rsidRPr="005D516D">
              <w:t>must</w:t>
            </w:r>
            <w:r w:rsidR="00B625AD">
              <w:t xml:space="preserve"> </w:t>
            </w:r>
            <w:r w:rsidR="00E8755B" w:rsidRPr="005D516D">
              <w:t>also</w:t>
            </w:r>
            <w:r w:rsidR="00B625AD">
              <w:t xml:space="preserve"> </w:t>
            </w:r>
            <w:r w:rsidR="00E8755B" w:rsidRPr="005D516D">
              <w:t>submit</w:t>
            </w:r>
            <w:r w:rsidR="00B625AD">
              <w:t xml:space="preserve"> </w:t>
            </w:r>
            <w:r w:rsidR="00E8755B" w:rsidRPr="005D516D">
              <w:t>a</w:t>
            </w:r>
            <w:r w:rsidR="00B625AD">
              <w:t xml:space="preserve"> </w:t>
            </w:r>
            <w:r w:rsidR="00E8755B" w:rsidRPr="005D516D">
              <w:t>red-lined</w:t>
            </w:r>
            <w:r w:rsidR="00B625AD">
              <w:t xml:space="preserve"> </w:t>
            </w:r>
            <w:r w:rsidR="00E8755B" w:rsidRPr="005D516D">
              <w:t>version</w:t>
            </w:r>
            <w:r w:rsidR="00B625AD">
              <w:t xml:space="preserve"> </w:t>
            </w:r>
            <w:r w:rsidR="00E8755B" w:rsidRPr="005D516D">
              <w:t>of</w:t>
            </w:r>
            <w:r w:rsidR="00B625AD">
              <w:t xml:space="preserve"> </w:t>
            </w:r>
            <w:r w:rsidR="00E8755B" w:rsidRPr="005D516D">
              <w:t>the</w:t>
            </w:r>
            <w:r w:rsidR="00B625AD">
              <w:t xml:space="preserve"> </w:t>
            </w:r>
            <w:r w:rsidR="00E8755B" w:rsidRPr="005D516D">
              <w:t>Terms</w:t>
            </w:r>
            <w:r w:rsidR="00B625AD">
              <w:t xml:space="preserve"> </w:t>
            </w:r>
            <w:r w:rsidR="00E8755B" w:rsidRPr="005D516D">
              <w:t>and</w:t>
            </w:r>
            <w:r w:rsidR="00B625AD">
              <w:t xml:space="preserve"> </w:t>
            </w:r>
            <w:r w:rsidR="00E8755B" w:rsidRPr="005D516D">
              <w:t>Conditions</w:t>
            </w:r>
            <w:r w:rsidR="00B625AD">
              <w:t xml:space="preserve"> </w:t>
            </w:r>
            <w:r w:rsidR="00E8755B" w:rsidRPr="005D516D">
              <w:t>that</w:t>
            </w:r>
            <w:r w:rsidR="00B625AD">
              <w:t xml:space="preserve"> </w:t>
            </w:r>
            <w:r w:rsidR="00E8755B" w:rsidRPr="005D516D">
              <w:t>clearly</w:t>
            </w:r>
            <w:r w:rsidR="00B625AD">
              <w:t xml:space="preserve"> </w:t>
            </w:r>
            <w:r w:rsidR="00E8755B" w:rsidRPr="005D516D">
              <w:t>identifies</w:t>
            </w:r>
            <w:r w:rsidR="00B625AD">
              <w:t xml:space="preserve"> </w:t>
            </w:r>
            <w:r w:rsidR="00E8755B" w:rsidRPr="005D516D">
              <w:t>the</w:t>
            </w:r>
            <w:r w:rsidR="00B625AD">
              <w:t xml:space="preserve"> </w:t>
            </w:r>
            <w:r w:rsidR="00E8755B" w:rsidRPr="005D516D">
              <w:t>benefit</w:t>
            </w:r>
            <w:r w:rsidR="00B625AD">
              <w:t xml:space="preserve"> </w:t>
            </w:r>
            <w:r w:rsidR="00E8755B" w:rsidRPr="005D516D">
              <w:t>to</w:t>
            </w:r>
            <w:r w:rsidR="00B625AD">
              <w:t xml:space="preserve"> </w:t>
            </w:r>
            <w:r w:rsidR="00E8755B" w:rsidRPr="005D516D">
              <w:t>the</w:t>
            </w:r>
            <w:r w:rsidR="00B625AD">
              <w:t xml:space="preserve"> </w:t>
            </w:r>
            <w:r w:rsidR="00E8755B" w:rsidRPr="005D516D">
              <w:t>Judicial</w:t>
            </w:r>
            <w:r w:rsidR="00B625AD">
              <w:t xml:space="preserve"> </w:t>
            </w:r>
            <w:r w:rsidR="00E8755B" w:rsidRPr="005D516D">
              <w:t>Council</w:t>
            </w:r>
            <w:r w:rsidR="00B625AD">
              <w:t xml:space="preserve"> </w:t>
            </w:r>
            <w:r w:rsidR="00E8755B" w:rsidRPr="005D516D">
              <w:t>from</w:t>
            </w:r>
            <w:r w:rsidR="00B625AD">
              <w:t xml:space="preserve"> </w:t>
            </w:r>
            <w:r w:rsidR="00E8755B" w:rsidRPr="005D516D">
              <w:t>the</w:t>
            </w:r>
            <w:r w:rsidR="00B625AD">
              <w:t xml:space="preserve"> </w:t>
            </w:r>
            <w:r w:rsidR="00E8755B" w:rsidRPr="005D516D">
              <w:t>proposed</w:t>
            </w:r>
            <w:r w:rsidR="00B625AD">
              <w:t xml:space="preserve"> </w:t>
            </w:r>
            <w:r w:rsidR="00E8755B" w:rsidRPr="005D516D">
              <w:t>exception</w:t>
            </w:r>
            <w:r w:rsidR="00B625AD">
              <w:t xml:space="preserve"> </w:t>
            </w:r>
            <w:r w:rsidR="00E8755B" w:rsidRPr="005D516D">
              <w:t>and</w:t>
            </w:r>
            <w:r w:rsidR="00B625AD">
              <w:t xml:space="preserve"> </w:t>
            </w:r>
            <w:r w:rsidR="00E8755B" w:rsidRPr="005D516D">
              <w:t>provides</w:t>
            </w:r>
            <w:r w:rsidR="00B625AD">
              <w:t xml:space="preserve"> </w:t>
            </w:r>
            <w:r w:rsidR="00E8755B" w:rsidRPr="005D516D">
              <w:t>a</w:t>
            </w:r>
            <w:r w:rsidR="00B625AD">
              <w:t xml:space="preserve"> </w:t>
            </w:r>
            <w:r w:rsidR="00E8755B" w:rsidRPr="005D516D">
              <w:t>written</w:t>
            </w:r>
            <w:r w:rsidR="00B625AD">
              <w:t xml:space="preserve"> </w:t>
            </w:r>
            <w:r w:rsidR="00E8755B" w:rsidRPr="005D516D">
              <w:t>explanation</w:t>
            </w:r>
            <w:r w:rsidR="00B625AD">
              <w:t xml:space="preserve"> </w:t>
            </w:r>
            <w:r w:rsidR="00E8755B" w:rsidRPr="005D516D">
              <w:t>or</w:t>
            </w:r>
            <w:r w:rsidR="00B625AD">
              <w:t xml:space="preserve"> </w:t>
            </w:r>
            <w:r w:rsidR="00E8755B" w:rsidRPr="005D516D">
              <w:t>rationale</w:t>
            </w:r>
            <w:r w:rsidR="00B625AD">
              <w:t xml:space="preserve"> </w:t>
            </w:r>
            <w:r w:rsidR="00E8755B" w:rsidRPr="005D516D">
              <w:t>for</w:t>
            </w:r>
            <w:r w:rsidR="00B625AD">
              <w:t xml:space="preserve"> </w:t>
            </w:r>
            <w:r w:rsidR="00E8755B" w:rsidRPr="005D516D">
              <w:t>each</w:t>
            </w:r>
            <w:r w:rsidR="00B625AD">
              <w:t xml:space="preserve"> </w:t>
            </w:r>
            <w:r w:rsidR="00E8755B" w:rsidRPr="005D516D">
              <w:t>proposed</w:t>
            </w:r>
            <w:r w:rsidR="00B625AD">
              <w:t xml:space="preserve"> </w:t>
            </w:r>
            <w:r w:rsidR="00E8755B"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5232D4C3" w:rsidR="001A4D45" w:rsidRPr="00AA4B2B" w:rsidRDefault="001A4D45" w:rsidP="00B625AD">
            <w:pPr>
              <w:rPr>
                <w:b/>
                <w:bCs/>
                <w:color w:val="000000"/>
              </w:rPr>
            </w:pPr>
            <w:r w:rsidRPr="005D516D">
              <w:t>Attachment</w:t>
            </w:r>
            <w:r w:rsidR="00B625AD">
              <w:t xml:space="preserve"> </w:t>
            </w:r>
            <w:r w:rsidRPr="005D516D">
              <w:t>4:</w:t>
            </w:r>
            <w:r w:rsidR="00B625AD">
              <w:t xml:space="preserve"> </w:t>
            </w:r>
            <w:r w:rsidRPr="005D516D">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096F7561"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p>
        </w:tc>
      </w:tr>
      <w:tr w:rsidR="001A4D45" w14:paraId="248C0D24" w14:textId="77777777" w:rsidTr="00B625AD">
        <w:tc>
          <w:tcPr>
            <w:tcW w:w="3410" w:type="dxa"/>
            <w:hideMark/>
          </w:tcPr>
          <w:p w14:paraId="15FF3704" w14:textId="482751EA" w:rsidR="001A4D45" w:rsidRPr="005D516D" w:rsidRDefault="001A4D45" w:rsidP="00B625AD">
            <w:r w:rsidRPr="005D516D">
              <w:t>Attachment</w:t>
            </w:r>
            <w:r w:rsidR="00B625AD">
              <w:t xml:space="preserve"> </w:t>
            </w:r>
            <w:r w:rsidR="00907D3B">
              <w:t>5</w:t>
            </w:r>
            <w:r w:rsidRPr="005D516D">
              <w:t>:</w:t>
            </w:r>
            <w:r w:rsidR="00B625AD">
              <w:t xml:space="preserve"> </w:t>
            </w:r>
            <w:r w:rsidR="003465C5">
              <w:t>General</w:t>
            </w:r>
            <w:r w:rsidR="00B625AD">
              <w:t xml:space="preserve"> </w:t>
            </w:r>
            <w:r w:rsidRPr="00AA4B2B">
              <w:t>Certification</w:t>
            </w:r>
            <w:r w:rsidR="003465C5">
              <w:t>s</w:t>
            </w:r>
            <w:r w:rsidR="00B625AD">
              <w:t xml:space="preserve"> </w:t>
            </w:r>
            <w:r w:rsidRPr="00AA4B2B">
              <w:t>Form</w:t>
            </w:r>
          </w:p>
        </w:tc>
        <w:tc>
          <w:tcPr>
            <w:tcW w:w="5210" w:type="dxa"/>
            <w:hideMark/>
          </w:tcPr>
          <w:p w14:paraId="7AEE56FC" w14:textId="4AF746BE"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p>
        </w:tc>
      </w:tr>
      <w:tr w:rsidR="00907D3B" w14:paraId="11807AEE" w14:textId="77777777" w:rsidTr="00B625AD">
        <w:tc>
          <w:tcPr>
            <w:tcW w:w="3410" w:type="dxa"/>
          </w:tcPr>
          <w:p w14:paraId="414FC6ED" w14:textId="1DFB656F" w:rsidR="00907D3B" w:rsidRPr="005D516D" w:rsidRDefault="00907D3B" w:rsidP="00907D3B">
            <w:r w:rsidRPr="005D516D">
              <w:rPr>
                <w:color w:val="000000"/>
              </w:rPr>
              <w:t>Attachment</w:t>
            </w:r>
            <w:r>
              <w:rPr>
                <w:color w:val="000000"/>
              </w:rPr>
              <w:t xml:space="preserve"> 6</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21"/>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22"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22"/>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lastRenderedPageBreak/>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t>PROPOSAL</w:t>
      </w:r>
      <w:r w:rsidR="00B625AD">
        <w:t xml:space="preserve"> </w:t>
      </w:r>
      <w:r w:rsidR="00507F2F">
        <w:t>and</w:t>
      </w:r>
      <w:r w:rsidR="00B625AD">
        <w:t xml:space="preserve"> </w:t>
      </w:r>
      <w:r>
        <w:t>COST</w:t>
      </w:r>
      <w:r w:rsidR="00B625AD">
        <w:t xml:space="preserve"> </w:t>
      </w:r>
      <w:r>
        <w:t>CONTENTS</w:t>
      </w:r>
    </w:p>
    <w:p w14:paraId="09C8C6EA" w14:textId="11C0B514"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907D3B">
        <w:rPr>
          <w:u w:val="single"/>
        </w:rPr>
        <w:t>6</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192279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907D3B">
        <w:t>6</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lastRenderedPageBreak/>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64FF9789" w:rsidR="0031446B" w:rsidRPr="00B625AD" w:rsidRDefault="0031446B" w:rsidP="00B625AD">
      <w:pPr>
        <w:pStyle w:val="ListParagraph"/>
        <w:numPr>
          <w:ilvl w:val="2"/>
          <w:numId w:val="10"/>
        </w:numPr>
        <w:spacing w:beforeLines="100" w:before="240" w:afterLines="100" w:after="240" w:line="300" w:lineRule="exact"/>
      </w:pPr>
      <w:r w:rsidRPr="00B625AD">
        <w:t>On</w:t>
      </w:r>
      <w:r w:rsidR="00B625AD">
        <w:t xml:space="preserve"> </w:t>
      </w:r>
      <w:r w:rsidRPr="00B625AD">
        <w:t>Attachment</w:t>
      </w:r>
      <w:r w:rsidR="00B625AD">
        <w:t xml:space="preserve"> </w:t>
      </w:r>
      <w:r w:rsidRPr="00B625AD">
        <w:t>3,</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either</w:t>
      </w:r>
      <w:r w:rsidR="00B625AD">
        <w:t xml:space="preserve"> </w:t>
      </w:r>
      <w:r w:rsidRPr="00B625AD">
        <w:t>indicate</w:t>
      </w:r>
      <w:r w:rsidR="00B625AD">
        <w:t xml:space="preserve"> </w:t>
      </w:r>
      <w:r w:rsidRPr="00B625AD">
        <w:t>acceptance</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or</w:t>
      </w:r>
      <w:r w:rsidR="00B625AD">
        <w:t xml:space="preserve"> </w:t>
      </w:r>
      <w:r w:rsidRPr="00B625AD">
        <w:t>clearly</w:t>
      </w:r>
      <w:r w:rsidR="00B625AD">
        <w:t xml:space="preserve"> </w:t>
      </w:r>
      <w:r w:rsidRPr="00B625AD">
        <w:t>identify</w:t>
      </w:r>
      <w:r w:rsidR="00B625AD">
        <w:t xml:space="preserve"> </w:t>
      </w:r>
      <w:r w:rsidRPr="00B625AD">
        <w:t>exceptions</w:t>
      </w:r>
      <w:r w:rsidR="00B625AD">
        <w:t xml:space="preserve"> </w:t>
      </w:r>
      <w:r w:rsidRPr="00B625AD">
        <w:t>to</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in</w:t>
      </w:r>
      <w:r w:rsidR="00B625AD">
        <w:t xml:space="preserve"> </w:t>
      </w:r>
      <w:r w:rsidRPr="00B625AD">
        <w:t>the</w:t>
      </w:r>
      <w:r w:rsidR="00B625AD">
        <w:t xml:space="preserve"> </w:t>
      </w:r>
      <w:r w:rsidRPr="00B625AD">
        <w:t>Standard</w:t>
      </w:r>
      <w:r w:rsidR="00B625AD">
        <w:t xml:space="preserve"> </w:t>
      </w:r>
      <w:r w:rsidRPr="00B625AD">
        <w:t>Agreement</w:t>
      </w:r>
      <w:r w:rsidR="00B625AD">
        <w:t xml:space="preserve"> </w:t>
      </w:r>
      <w:r w:rsidRPr="00B625AD">
        <w:t>(Attachment</w:t>
      </w:r>
      <w:r w:rsidR="00B625AD">
        <w:t xml:space="preserve"> </w:t>
      </w:r>
      <w:r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74A41397"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r>
        <w:t>Attachment</w:t>
      </w:r>
      <w:r w:rsidR="00B625AD">
        <w:t xml:space="preserve"> </w:t>
      </w:r>
      <w:r>
        <w:t>4</w:t>
      </w:r>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22B2780D"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(Attachment</w:t>
      </w:r>
      <w:r>
        <w:t xml:space="preserve"> 5</w:t>
      </w:r>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CBA876F" w14:textId="0D2E4D3E" w:rsidR="005D0FD0"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B625AD">
        <w:t xml:space="preserve"> </w:t>
      </w:r>
      <w:bookmarkStart w:id="23"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23"/>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B625AD">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24" w:name="_Hlk191208805"/>
      <w:r w:rsidRPr="00B625AD">
        <w:lastRenderedPageBreak/>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24"/>
    <w:p w14:paraId="2D6BFC06" w14:textId="0B9ADF29" w:rsidR="001A4D45" w:rsidRPr="00FB03E5" w:rsidRDefault="001A4D45" w:rsidP="00AC222E">
      <w:pPr>
        <w:pStyle w:val="ListParagraph"/>
        <w:keepNext/>
        <w:numPr>
          <w:ilvl w:val="1"/>
          <w:numId w:val="10"/>
        </w:numPr>
        <w:spacing w:beforeLines="100" w:before="240" w:afterLines="100" w:after="240" w:line="300" w:lineRule="exact"/>
        <w:rPr>
          <w:b/>
          <w:bCs/>
          <w:u w:val="single"/>
        </w:rPr>
      </w:pPr>
      <w:r w:rsidRPr="00FB03E5">
        <w:rPr>
          <w:b/>
          <w:bCs/>
          <w:u w:val="single"/>
        </w:rPr>
        <w:t>Submission</w:t>
      </w:r>
      <w:r w:rsidR="00B625AD" w:rsidRPr="00FB03E5">
        <w:rPr>
          <w:b/>
          <w:bCs/>
          <w:u w:val="single"/>
        </w:rPr>
        <w:t xml:space="preserve"> </w:t>
      </w:r>
      <w:r w:rsidRPr="00FB03E5">
        <w:rPr>
          <w:b/>
          <w:bCs/>
          <w:u w:val="single"/>
        </w:rPr>
        <w:t>of</w:t>
      </w:r>
      <w:r w:rsidR="00B625AD" w:rsidRPr="00FB03E5">
        <w:rPr>
          <w:b/>
          <w:bCs/>
          <w:u w:val="single"/>
        </w:rPr>
        <w:t xml:space="preserve"> </w:t>
      </w:r>
      <w:r w:rsidRPr="00FB03E5">
        <w:rPr>
          <w:b/>
          <w:bCs/>
          <w:u w:val="single"/>
        </w:rPr>
        <w:t>Proposals</w:t>
      </w:r>
    </w:p>
    <w:p w14:paraId="22B043C7" w14:textId="5B7DB4DD" w:rsidR="001A4D45" w:rsidRPr="00FB03E5" w:rsidRDefault="001A4D45" w:rsidP="00AC222E">
      <w:pPr>
        <w:pStyle w:val="ListParagraph"/>
        <w:keepNext/>
        <w:numPr>
          <w:ilvl w:val="2"/>
          <w:numId w:val="10"/>
        </w:numPr>
        <w:spacing w:beforeLines="100" w:before="240" w:afterLines="100" w:after="240" w:line="300" w:lineRule="exact"/>
        <w:rPr>
          <w:b/>
          <w:bCs/>
        </w:rPr>
      </w:pPr>
      <w:r w:rsidRPr="00FB03E5">
        <w:rPr>
          <w:b/>
          <w:bCs/>
        </w:rPr>
        <w:t>The</w:t>
      </w:r>
      <w:r w:rsidR="00B625AD" w:rsidRPr="00FB03E5">
        <w:rPr>
          <w:b/>
          <w:bCs/>
        </w:rPr>
        <w:t xml:space="preserve"> </w:t>
      </w:r>
      <w:r w:rsidRPr="00FB03E5">
        <w:rPr>
          <w:b/>
          <w:bCs/>
        </w:rPr>
        <w:t>Proposer</w:t>
      </w:r>
      <w:r w:rsidR="00B625AD" w:rsidRPr="00FB03E5">
        <w:rPr>
          <w:b/>
          <w:bCs/>
        </w:rPr>
        <w:t xml:space="preserve"> </w:t>
      </w:r>
      <w:r w:rsidR="005570A7" w:rsidRPr="00FB03E5">
        <w:rPr>
          <w:b/>
          <w:bCs/>
        </w:rPr>
        <w:t>must</w:t>
      </w:r>
      <w:r w:rsidR="00B625AD" w:rsidRPr="00FB03E5">
        <w:rPr>
          <w:b/>
          <w:bCs/>
        </w:rPr>
        <w:t xml:space="preserve"> </w:t>
      </w:r>
      <w:r w:rsidRPr="00FB03E5">
        <w:rPr>
          <w:b/>
          <w:bCs/>
        </w:rPr>
        <w:t>include</w:t>
      </w:r>
      <w:r w:rsidR="00B625AD" w:rsidRPr="00FB03E5">
        <w:rPr>
          <w:b/>
          <w:bCs/>
        </w:rPr>
        <w:t xml:space="preserve"> </w:t>
      </w:r>
      <w:r w:rsidRPr="00FB03E5">
        <w:rPr>
          <w:b/>
          <w:bCs/>
        </w:rPr>
        <w:t>the</w:t>
      </w:r>
      <w:r w:rsidR="00B625AD" w:rsidRPr="00FB03E5">
        <w:rPr>
          <w:b/>
          <w:bCs/>
        </w:rPr>
        <w:t xml:space="preserve"> </w:t>
      </w:r>
      <w:r w:rsidRPr="00FB03E5">
        <w:rPr>
          <w:b/>
          <w:bCs/>
        </w:rPr>
        <w:t>following</w:t>
      </w:r>
      <w:r w:rsidR="00B625AD" w:rsidRPr="00FB03E5">
        <w:rPr>
          <w:b/>
          <w:bCs/>
        </w:rPr>
        <w:t xml:space="preserve"> </w:t>
      </w:r>
      <w:r w:rsidRPr="00FB03E5">
        <w:rPr>
          <w:b/>
          <w:bCs/>
        </w:rPr>
        <w:t>attachments:</w:t>
      </w:r>
      <w:r w:rsidR="00B625AD" w:rsidRPr="00FB03E5">
        <w:rPr>
          <w:b/>
          <w:bCs/>
        </w:rPr>
        <w:t xml:space="preserve"> </w:t>
      </w:r>
    </w:p>
    <w:p w14:paraId="28D96DD4" w14:textId="6B0E03B4"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2</w:t>
      </w:r>
      <w:r w:rsidR="00B625AD" w:rsidRPr="00FB03E5">
        <w:rPr>
          <w:b/>
          <w:bCs/>
        </w:rPr>
        <w:t xml:space="preserve"> </w:t>
      </w:r>
      <w:r w:rsidRPr="00FB03E5">
        <w:rPr>
          <w:b/>
          <w:bCs/>
        </w:rPr>
        <w:t>–</w:t>
      </w:r>
      <w:r w:rsidR="00B625AD" w:rsidRPr="00FB03E5">
        <w:rPr>
          <w:b/>
          <w:bCs/>
        </w:rPr>
        <w:t xml:space="preserve"> </w:t>
      </w:r>
      <w:r w:rsidRPr="00FB03E5">
        <w:rPr>
          <w:b/>
          <w:bCs/>
        </w:rPr>
        <w:t>Judicial</w:t>
      </w:r>
      <w:r w:rsidR="00B625AD" w:rsidRPr="00FB03E5">
        <w:rPr>
          <w:b/>
          <w:bCs/>
        </w:rPr>
        <w:t xml:space="preserve"> </w:t>
      </w:r>
      <w:r w:rsidRPr="00FB03E5">
        <w:rPr>
          <w:b/>
          <w:bCs/>
        </w:rPr>
        <w:t>Council</w:t>
      </w:r>
      <w:r w:rsidR="00B625AD" w:rsidRPr="00FB03E5">
        <w:rPr>
          <w:b/>
          <w:bCs/>
        </w:rPr>
        <w:t xml:space="preserve"> </w:t>
      </w:r>
      <w:r w:rsidRPr="00FB03E5">
        <w:rPr>
          <w:b/>
          <w:bCs/>
        </w:rPr>
        <w:t>of</w:t>
      </w:r>
      <w:r w:rsidR="00B625AD" w:rsidRPr="00FB03E5">
        <w:rPr>
          <w:b/>
          <w:bCs/>
        </w:rPr>
        <w:t xml:space="preserve"> </w:t>
      </w:r>
      <w:r w:rsidRPr="00FB03E5">
        <w:rPr>
          <w:b/>
          <w:bCs/>
        </w:rPr>
        <w:t>California</w:t>
      </w:r>
      <w:r w:rsidR="00B625AD" w:rsidRPr="00FB03E5">
        <w:rPr>
          <w:b/>
          <w:bCs/>
        </w:rPr>
        <w:t xml:space="preserve"> </w:t>
      </w:r>
      <w:r w:rsidRPr="00FB03E5">
        <w:rPr>
          <w:b/>
          <w:bCs/>
        </w:rPr>
        <w:t>Standard</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r w:rsidR="00B625AD" w:rsidRPr="00FB03E5">
        <w:rPr>
          <w:b/>
          <w:bCs/>
        </w:rPr>
        <w:t xml:space="preserve"> </w:t>
      </w:r>
      <w:r w:rsidRPr="00FB03E5">
        <w:rPr>
          <w:b/>
          <w:bCs/>
        </w:rPr>
        <w:t>only</w:t>
      </w:r>
      <w:r w:rsidR="00B625AD" w:rsidRPr="00FB03E5">
        <w:rPr>
          <w:b/>
          <w:bCs/>
        </w:rPr>
        <w:t xml:space="preserve"> </w:t>
      </w:r>
      <w:r w:rsidRPr="00FB03E5">
        <w:rPr>
          <w:b/>
          <w:bCs/>
        </w:rPr>
        <w:t>if</w:t>
      </w:r>
      <w:r w:rsidR="00B625AD" w:rsidRPr="00FB03E5">
        <w:rPr>
          <w:b/>
          <w:bCs/>
        </w:rPr>
        <w:t xml:space="preserve"> </w:t>
      </w:r>
      <w:r w:rsidRPr="00FB03E5">
        <w:rPr>
          <w:b/>
          <w:bCs/>
        </w:rPr>
        <w:t>there</w:t>
      </w:r>
      <w:r w:rsidR="00B625AD" w:rsidRPr="00FB03E5">
        <w:rPr>
          <w:b/>
          <w:bCs/>
        </w:rPr>
        <w:t xml:space="preserve"> </w:t>
      </w:r>
      <w:r w:rsidRPr="00FB03E5">
        <w:rPr>
          <w:b/>
          <w:bCs/>
        </w:rPr>
        <w:t>are</w:t>
      </w:r>
      <w:r w:rsidR="00B625AD" w:rsidRPr="00FB03E5">
        <w:rPr>
          <w:b/>
          <w:bCs/>
        </w:rPr>
        <w:t xml:space="preserve"> </w:t>
      </w:r>
      <w:r w:rsidRPr="00FB03E5">
        <w:rPr>
          <w:b/>
          <w:bCs/>
        </w:rPr>
        <w:t>exceptions/modifications</w:t>
      </w:r>
      <w:r w:rsidR="00B625AD" w:rsidRPr="00FB03E5">
        <w:rPr>
          <w:b/>
          <w:bCs/>
        </w:rPr>
        <w:t xml:space="preserve"> </w:t>
      </w:r>
      <w:r w:rsidRPr="00FB03E5">
        <w:rPr>
          <w:b/>
          <w:bCs/>
        </w:rPr>
        <w:t>as</w:t>
      </w:r>
      <w:r w:rsidR="00B625AD" w:rsidRPr="00FB03E5">
        <w:rPr>
          <w:b/>
          <w:bCs/>
        </w:rPr>
        <w:t xml:space="preserve"> </w:t>
      </w:r>
      <w:r w:rsidRPr="00FB03E5">
        <w:rPr>
          <w:b/>
          <w:bCs/>
        </w:rPr>
        <w:t>indicated</w:t>
      </w:r>
      <w:r w:rsidR="00B625AD" w:rsidRPr="00FB03E5">
        <w:rPr>
          <w:b/>
          <w:bCs/>
        </w:rPr>
        <w:t xml:space="preserve"> </w:t>
      </w:r>
      <w:r w:rsidRPr="00FB03E5">
        <w:rPr>
          <w:b/>
          <w:bCs/>
        </w:rPr>
        <w:t>on</w:t>
      </w:r>
      <w:r w:rsidR="00B625AD" w:rsidRPr="00FB03E5">
        <w:rPr>
          <w:b/>
          <w:bCs/>
        </w:rPr>
        <w:t xml:space="preserve"> </w:t>
      </w:r>
      <w:r w:rsidRPr="00FB03E5">
        <w:rPr>
          <w:b/>
          <w:bCs/>
        </w:rPr>
        <w:t>Attachment</w:t>
      </w:r>
      <w:r w:rsidR="00B625AD" w:rsidRPr="00FB03E5">
        <w:rPr>
          <w:b/>
          <w:bCs/>
        </w:rPr>
        <w:t xml:space="preserve"> </w:t>
      </w:r>
      <w:r w:rsidRPr="00FB03E5">
        <w:rPr>
          <w:b/>
          <w:bCs/>
        </w:rPr>
        <w:t>3.</w:t>
      </w:r>
    </w:p>
    <w:p w14:paraId="02DBD732" w14:textId="30978C9D"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3</w:t>
      </w:r>
      <w:r w:rsidR="00B625AD" w:rsidRPr="00FB03E5">
        <w:rPr>
          <w:b/>
          <w:bCs/>
        </w:rPr>
        <w:t xml:space="preserve"> </w:t>
      </w:r>
      <w:r w:rsidRPr="00FB03E5">
        <w:rPr>
          <w:b/>
          <w:bCs/>
        </w:rPr>
        <w:t>–</w:t>
      </w:r>
      <w:r w:rsidR="00B625AD" w:rsidRPr="00FB03E5">
        <w:rPr>
          <w:b/>
          <w:bCs/>
        </w:rPr>
        <w:t xml:space="preserve"> </w:t>
      </w:r>
      <w:r w:rsidRPr="00FB03E5">
        <w:rPr>
          <w:b/>
          <w:bCs/>
        </w:rPr>
        <w:t>Proposer’s</w:t>
      </w:r>
      <w:r w:rsidR="00B625AD" w:rsidRPr="00FB03E5">
        <w:rPr>
          <w:b/>
          <w:bCs/>
        </w:rPr>
        <w:t xml:space="preserve"> </w:t>
      </w:r>
      <w:r w:rsidRPr="00FB03E5">
        <w:rPr>
          <w:b/>
          <w:bCs/>
        </w:rPr>
        <w:t>Acceptance</w:t>
      </w:r>
      <w:r w:rsidR="00B625AD" w:rsidRPr="00FB03E5">
        <w:rPr>
          <w:b/>
          <w:bCs/>
        </w:rPr>
        <w:t xml:space="preserve"> </w:t>
      </w:r>
      <w:r w:rsidRPr="00FB03E5">
        <w:rPr>
          <w:b/>
          <w:bCs/>
        </w:rPr>
        <w:t>of</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p>
    <w:p w14:paraId="647CF3BE" w14:textId="522544D5"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4</w:t>
      </w:r>
      <w:r w:rsidR="00B625AD" w:rsidRPr="00FB03E5">
        <w:rPr>
          <w:b/>
          <w:bCs/>
        </w:rPr>
        <w:t xml:space="preserve"> </w:t>
      </w:r>
      <w:r w:rsidRPr="00FB03E5">
        <w:rPr>
          <w:b/>
          <w:bCs/>
        </w:rPr>
        <w:t>–</w:t>
      </w:r>
      <w:r w:rsidR="00B625AD" w:rsidRPr="00FB03E5">
        <w:rPr>
          <w:b/>
          <w:bCs/>
        </w:rPr>
        <w:t xml:space="preserve"> </w:t>
      </w:r>
      <w:r w:rsidRPr="00FB03E5">
        <w:rPr>
          <w:b/>
          <w:bCs/>
        </w:rPr>
        <w:t>Darfur</w:t>
      </w:r>
      <w:r w:rsidR="00B625AD" w:rsidRPr="00FB03E5">
        <w:rPr>
          <w:b/>
          <w:bCs/>
        </w:rPr>
        <w:t xml:space="preserve"> </w:t>
      </w:r>
      <w:r w:rsidRPr="00FB03E5">
        <w:rPr>
          <w:b/>
          <w:bCs/>
        </w:rPr>
        <w:t>Contracting</w:t>
      </w:r>
      <w:r w:rsidR="00B625AD" w:rsidRPr="00FB03E5">
        <w:rPr>
          <w:b/>
          <w:bCs/>
        </w:rPr>
        <w:t xml:space="preserve"> </w:t>
      </w:r>
      <w:r w:rsidRPr="00FB03E5">
        <w:rPr>
          <w:b/>
          <w:bCs/>
        </w:rPr>
        <w:t>Act</w:t>
      </w:r>
      <w:r w:rsidR="00B625AD" w:rsidRPr="00FB03E5">
        <w:rPr>
          <w:b/>
          <w:bCs/>
        </w:rPr>
        <w:t xml:space="preserve"> </w:t>
      </w:r>
      <w:r w:rsidRPr="00FB03E5">
        <w:rPr>
          <w:b/>
          <w:bCs/>
        </w:rPr>
        <w:t>Certification</w:t>
      </w:r>
    </w:p>
    <w:p w14:paraId="29321624" w14:textId="77777777" w:rsidR="00907D3B" w:rsidRPr="00FB03E5" w:rsidRDefault="00907D3B" w:rsidP="00907D3B">
      <w:pPr>
        <w:pStyle w:val="BodyTextIndent2"/>
        <w:numPr>
          <w:ilvl w:val="0"/>
          <w:numId w:val="5"/>
        </w:numPr>
        <w:spacing w:beforeLines="100" w:before="240" w:afterLines="100" w:after="240" w:line="300" w:lineRule="exact"/>
        <w:ind w:left="2520"/>
        <w:rPr>
          <w:b/>
          <w:bCs/>
        </w:rPr>
      </w:pPr>
      <w:r w:rsidRPr="00FB03E5">
        <w:rPr>
          <w:b/>
          <w:bCs/>
        </w:rPr>
        <w:t xml:space="preserve">Attachment </w:t>
      </w:r>
      <w:r>
        <w:rPr>
          <w:b/>
          <w:bCs/>
        </w:rPr>
        <w:t>5</w:t>
      </w:r>
      <w:r w:rsidRPr="00FB03E5">
        <w:rPr>
          <w:b/>
          <w:bCs/>
        </w:rPr>
        <w:t xml:space="preserve"> – General Certifications Form</w:t>
      </w:r>
    </w:p>
    <w:p w14:paraId="1353861C" w14:textId="054F10AA"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00907D3B">
        <w:rPr>
          <w:b/>
          <w:bCs/>
        </w:rPr>
        <w:t>6</w:t>
      </w:r>
      <w:r w:rsidR="00B625AD" w:rsidRPr="00FB03E5">
        <w:rPr>
          <w:b/>
          <w:bCs/>
        </w:rPr>
        <w:t xml:space="preserve"> </w:t>
      </w:r>
      <w:r w:rsidRPr="00FB03E5">
        <w:rPr>
          <w:b/>
          <w:bCs/>
        </w:rPr>
        <w:t>–</w:t>
      </w:r>
      <w:r w:rsidR="00B625AD" w:rsidRPr="00FB03E5">
        <w:rPr>
          <w:b/>
          <w:bCs/>
        </w:rPr>
        <w:t xml:space="preserve"> </w:t>
      </w:r>
      <w:r w:rsidRPr="00FB03E5">
        <w:rPr>
          <w:b/>
          <w:bCs/>
        </w:rPr>
        <w:t>Submission</w:t>
      </w:r>
      <w:r w:rsidR="00B625AD" w:rsidRPr="00FB03E5">
        <w:rPr>
          <w:b/>
          <w:bCs/>
        </w:rPr>
        <w:t xml:space="preserve"> </w:t>
      </w:r>
      <w:r w:rsidR="00F464B6">
        <w:rPr>
          <w:b/>
          <w:bCs/>
        </w:rPr>
        <w:t>F</w:t>
      </w:r>
      <w:r w:rsidRPr="00FB03E5">
        <w:rPr>
          <w:b/>
          <w:bCs/>
        </w:rPr>
        <w:t>orm</w:t>
      </w:r>
      <w:r w:rsidR="00B625AD" w:rsidRPr="00FB03E5">
        <w:rPr>
          <w:b/>
          <w:bCs/>
        </w:rPr>
        <w:t xml:space="preserve"> </w:t>
      </w:r>
      <w:r w:rsidRPr="00FB03E5">
        <w:rPr>
          <w:b/>
          <w:bCs/>
        </w:rPr>
        <w:t>for</w:t>
      </w:r>
      <w:r w:rsidR="00B625AD" w:rsidRPr="00FB03E5">
        <w:rPr>
          <w:b/>
          <w:bCs/>
        </w:rPr>
        <w:t xml:space="preserve"> </w:t>
      </w:r>
      <w:r w:rsidRPr="00FB03E5">
        <w:rPr>
          <w:b/>
          <w:bCs/>
        </w:rPr>
        <w:t>Technical</w:t>
      </w:r>
      <w:r w:rsidR="00B625AD" w:rsidRPr="00FB03E5">
        <w:rPr>
          <w:b/>
          <w:bCs/>
        </w:rPr>
        <w:t xml:space="preserve"> </w:t>
      </w:r>
      <w:r w:rsidR="00507F2F">
        <w:rPr>
          <w:b/>
          <w:bCs/>
        </w:rPr>
        <w:t>and</w:t>
      </w:r>
      <w:r w:rsidR="00B625AD" w:rsidRPr="00FB03E5">
        <w:rPr>
          <w:b/>
          <w:bCs/>
        </w:rPr>
        <w:t xml:space="preserve"> </w:t>
      </w:r>
      <w:r w:rsidRPr="00FB03E5">
        <w:rPr>
          <w:b/>
          <w:bCs/>
        </w:rPr>
        <w:t>Cost</w:t>
      </w:r>
      <w:r w:rsidR="00B625AD" w:rsidRPr="00FB03E5">
        <w:rPr>
          <w:b/>
          <w:bCs/>
        </w:rPr>
        <w:t xml:space="preserve"> </w:t>
      </w:r>
      <w:r w:rsidRPr="00FB03E5">
        <w:rPr>
          <w:b/>
          <w:bCs/>
        </w:rPr>
        <w:t>Proposal</w:t>
      </w:r>
    </w:p>
    <w:p w14:paraId="4D9D13D9" w14:textId="0A72B606" w:rsidR="00684317" w:rsidRPr="00FB03E5" w:rsidRDefault="00684317" w:rsidP="0094034B">
      <w:pPr>
        <w:pStyle w:val="ListParagraph"/>
        <w:numPr>
          <w:ilvl w:val="2"/>
          <w:numId w:val="10"/>
        </w:numPr>
        <w:spacing w:beforeLines="100" w:before="240" w:afterLines="100" w:after="240" w:line="300" w:lineRule="exact"/>
        <w:rPr>
          <w:b/>
          <w:bCs/>
        </w:rPr>
      </w:pPr>
      <w:permStart w:id="637554647" w:edGrp="everyone"/>
      <w:r w:rsidRPr="00FB03E5">
        <w:rPr>
          <w:b/>
          <w:bCs/>
        </w:rPr>
        <w:t xml:space="preserve">The Proposer </w:t>
      </w:r>
      <w:r w:rsidR="00D3109B">
        <w:rPr>
          <w:b/>
          <w:bCs/>
        </w:rPr>
        <w:t xml:space="preserve">should </w:t>
      </w:r>
      <w:r w:rsidRPr="00FB03E5">
        <w:rPr>
          <w:b/>
          <w:bCs/>
        </w:rPr>
        <w:t xml:space="preserve">include the following attachments: </w:t>
      </w:r>
    </w:p>
    <w:p w14:paraId="5174B722" w14:textId="0D1D45D8"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Capacity</w:t>
      </w:r>
      <w:r w:rsidR="00B625AD" w:rsidRPr="00FB03E5">
        <w:rPr>
          <w:b/>
          <w:bCs/>
        </w:rPr>
        <w:t xml:space="preserve"> </w:t>
      </w:r>
      <w:r w:rsidRPr="00FB03E5">
        <w:rPr>
          <w:b/>
          <w:bCs/>
        </w:rPr>
        <w:t>chart</w:t>
      </w:r>
      <w:r w:rsidR="00B625AD" w:rsidRPr="00FB03E5">
        <w:rPr>
          <w:b/>
          <w:bCs/>
        </w:rPr>
        <w:t xml:space="preserve"> </w:t>
      </w:r>
      <w:r w:rsidRPr="00FB03E5">
        <w:rPr>
          <w:b/>
          <w:bCs/>
        </w:rPr>
        <w:t>and</w:t>
      </w:r>
      <w:r w:rsidR="00B625AD" w:rsidRPr="00FB03E5">
        <w:rPr>
          <w:b/>
          <w:bCs/>
        </w:rPr>
        <w:t xml:space="preserve"> </w:t>
      </w:r>
      <w:r w:rsidRPr="00FB03E5">
        <w:rPr>
          <w:b/>
          <w:bCs/>
        </w:rPr>
        <w:t>floor</w:t>
      </w:r>
      <w:r w:rsidR="00B625AD" w:rsidRPr="00FB03E5">
        <w:rPr>
          <w:b/>
          <w:bCs/>
        </w:rPr>
        <w:t xml:space="preserve"> </w:t>
      </w:r>
      <w:r w:rsidRPr="00FB03E5">
        <w:rPr>
          <w:b/>
          <w:bCs/>
        </w:rPr>
        <w:t>plan</w:t>
      </w:r>
      <w:r w:rsidR="00B625AD" w:rsidRPr="00FB03E5">
        <w:rPr>
          <w:b/>
          <w:bCs/>
        </w:rPr>
        <w:t xml:space="preserve"> </w:t>
      </w:r>
    </w:p>
    <w:p w14:paraId="364AE9E2" w14:textId="6AA8F2A3" w:rsidR="0031446B" w:rsidRDefault="005D0FD0" w:rsidP="00D623EF">
      <w:pPr>
        <w:pStyle w:val="BodyTextIndent2"/>
        <w:numPr>
          <w:ilvl w:val="0"/>
          <w:numId w:val="5"/>
        </w:numPr>
        <w:spacing w:beforeLines="100" w:before="240" w:afterLines="100" w:after="240" w:line="300" w:lineRule="exact"/>
        <w:ind w:left="2520"/>
        <w:rPr>
          <w:b/>
          <w:bCs/>
        </w:rPr>
      </w:pPr>
      <w:r w:rsidRPr="00FB03E5">
        <w:rPr>
          <w:b/>
          <w:bCs/>
        </w:rPr>
        <w:t>Fit</w:t>
      </w:r>
      <w:r w:rsidR="00B625AD" w:rsidRPr="00FB03E5">
        <w:rPr>
          <w:b/>
          <w:bCs/>
        </w:rPr>
        <w:t xml:space="preserve"> </w:t>
      </w:r>
      <w:r w:rsidRPr="00FB03E5">
        <w:rPr>
          <w:b/>
          <w:bCs/>
        </w:rPr>
        <w:t>to</w:t>
      </w:r>
      <w:r w:rsidR="00B625AD" w:rsidRPr="00FB03E5">
        <w:rPr>
          <w:b/>
          <w:bCs/>
        </w:rPr>
        <w:t xml:space="preserve"> </w:t>
      </w:r>
      <w:r w:rsidRPr="00FB03E5">
        <w:rPr>
          <w:b/>
          <w:bCs/>
        </w:rPr>
        <w:t>scale</w:t>
      </w:r>
      <w:r w:rsidR="00B625AD" w:rsidRPr="00FB03E5">
        <w:rPr>
          <w:b/>
          <w:bCs/>
        </w:rPr>
        <w:t xml:space="preserve"> </w:t>
      </w:r>
      <w:r w:rsidRPr="00FB03E5">
        <w:rPr>
          <w:b/>
          <w:bCs/>
        </w:rPr>
        <w:t>diagrams</w:t>
      </w:r>
    </w:p>
    <w:p w14:paraId="0A31FA18" w14:textId="7A05D780" w:rsidR="00D3109B" w:rsidRPr="00FB03E5" w:rsidRDefault="00D3109B" w:rsidP="00D623EF">
      <w:pPr>
        <w:pStyle w:val="BodyTextIndent2"/>
        <w:numPr>
          <w:ilvl w:val="0"/>
          <w:numId w:val="5"/>
        </w:numPr>
        <w:spacing w:beforeLines="100" w:before="240" w:afterLines="100" w:after="240" w:line="300" w:lineRule="exact"/>
        <w:ind w:left="2520"/>
        <w:rPr>
          <w:b/>
          <w:bCs/>
        </w:rPr>
      </w:pPr>
      <w:r>
        <w:rPr>
          <w:b/>
          <w:bCs/>
        </w:rPr>
        <w:t>Audio-visual price list sheet</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lastRenderedPageBreak/>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25"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25"/>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26"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1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18" w:history="1">
        <w:r w:rsidR="00DA4145" w:rsidRPr="007A344A">
          <w:rPr>
            <w:rStyle w:val="Hyperlink"/>
          </w:rPr>
          <w:t>Contracts@jud.ca.gov</w:t>
        </w:r>
      </w:hyperlink>
      <w:r w:rsidRPr="0048242D">
        <w:rPr>
          <w:color w:val="000000"/>
        </w:rPr>
        <w:t>.</w:t>
      </w:r>
      <w:bookmarkEnd w:id="26"/>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lastRenderedPageBreak/>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19"/>
      <w:footerReference w:type="default" r:id="rId20"/>
      <w:pgSz w:w="12240" w:h="15840" w:code="1"/>
      <w:pgMar w:top="1152" w:right="1440" w:bottom="1008" w:left="1440" w:header="432" w:footer="43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e, Alice" w:date="2025-06-16T12:16:00Z" w:initials="AL">
    <w:p w14:paraId="3E4805AA" w14:textId="77777777" w:rsidR="006629CD" w:rsidRDefault="006629CD" w:rsidP="006629CD">
      <w:pPr>
        <w:pStyle w:val="CommentText"/>
      </w:pPr>
      <w:r>
        <w:rPr>
          <w:rStyle w:val="CommentReference"/>
        </w:rPr>
        <w:annotationRef/>
      </w:r>
      <w:r>
        <w:rPr>
          <w:b/>
          <w:bCs/>
          <w:highlight w:val="green"/>
        </w:rPr>
        <w:t>INSTRUCTIONS FOR USE:</w:t>
      </w:r>
    </w:p>
    <w:p w14:paraId="219D742D" w14:textId="77777777" w:rsidR="006629CD" w:rsidRDefault="006629CD" w:rsidP="006629CD">
      <w:pPr>
        <w:pStyle w:val="CommentText"/>
      </w:pPr>
      <w:r>
        <w:t>If this is an Addendum, add the Revision Number # here. Otherwise, delete this revision reference.</w:t>
      </w:r>
    </w:p>
  </w:comment>
  <w:comment w:id="3" w:author="Lee, Alice" w:date="2025-03-27T09:04:00Z" w:initials="AL">
    <w:p w14:paraId="720DA7C3" w14:textId="7299960A" w:rsidR="008C4AEF" w:rsidRDefault="008C4AEF" w:rsidP="008C4AEF">
      <w:pPr>
        <w:pStyle w:val="CommentText"/>
      </w:pPr>
      <w:r>
        <w:rPr>
          <w:rStyle w:val="CommentReference"/>
        </w:rPr>
        <w:annotationRef/>
      </w:r>
      <w:r>
        <w:rPr>
          <w:b/>
          <w:bCs/>
          <w:highlight w:val="green"/>
        </w:rPr>
        <w:t>INSTRUCTIONS FOR USE:</w:t>
      </w:r>
    </w:p>
    <w:p w14:paraId="10E9C866" w14:textId="77777777" w:rsidR="008C4AEF" w:rsidRDefault="008C4AEF" w:rsidP="008C4AEF">
      <w:pPr>
        <w:pStyle w:val="CommentText"/>
      </w:pPr>
      <w:r>
        <w:t xml:space="preserve">To print this document to a PDF without field brackets or instructional comments: </w:t>
      </w:r>
    </w:p>
    <w:p w14:paraId="73B99B89" w14:textId="77777777" w:rsidR="008C4AEF" w:rsidRDefault="008C4AEF" w:rsidP="008C4AEF">
      <w:pPr>
        <w:pStyle w:val="CommentText"/>
      </w:pPr>
      <w:r>
        <w:t>(1) Go to Review, Protect, Restrict Editing, uncheck “Highlight the regions I can edit”.</w:t>
      </w:r>
    </w:p>
    <w:p w14:paraId="23538AD2" w14:textId="77777777" w:rsidR="008C4AEF" w:rsidRDefault="008C4AEF" w:rsidP="008C4AEF">
      <w:pPr>
        <w:pStyle w:val="CommentText"/>
      </w:pPr>
      <w:r>
        <w:t>(2) Press CTRL-P, under Settings click the drop down menu for Print All Pages, and take the checkmark off “Print Markup”.</w:t>
      </w:r>
    </w:p>
  </w:comment>
  <w:comment w:id="7" w:author="Lee, Alice" w:date="2025-03-27T09:23:00Z" w:initials="AL">
    <w:p w14:paraId="7C9EC67B" w14:textId="77777777" w:rsidR="00BC582F" w:rsidRDefault="00BC582F" w:rsidP="00BC582F">
      <w:pPr>
        <w:pStyle w:val="CommentText"/>
      </w:pPr>
      <w:r>
        <w:rPr>
          <w:rStyle w:val="CommentReference"/>
        </w:rPr>
        <w:annotationRef/>
      </w:r>
      <w:r>
        <w:rPr>
          <w:b/>
          <w:bCs/>
          <w:highlight w:val="green"/>
        </w:rPr>
        <w:t>INSTRUCTIONS FOR USE:</w:t>
      </w:r>
    </w:p>
    <w:p w14:paraId="723152B1" w14:textId="77777777" w:rsidR="00BC582F" w:rsidRDefault="00BC582F" w:rsidP="00BC582F">
      <w:pPr>
        <w:pStyle w:val="CommentText"/>
      </w:pPr>
      <w:r>
        <w:t>Example: 1-7.</w:t>
      </w:r>
    </w:p>
  </w:comment>
  <w:comment w:id="9" w:author="Lee, Alice" w:date="2025-03-24T16:50:00Z" w:initials="AL">
    <w:p w14:paraId="1ACF774D" w14:textId="77777777" w:rsidR="005B70C8" w:rsidRDefault="0081040B" w:rsidP="005B70C8">
      <w:pPr>
        <w:pStyle w:val="CommentText"/>
      </w:pPr>
      <w:r>
        <w:rPr>
          <w:rStyle w:val="CommentReference"/>
        </w:rPr>
        <w:annotationRef/>
      </w:r>
      <w:r w:rsidR="005B70C8">
        <w:rPr>
          <w:b/>
          <w:bCs/>
          <w:highlight w:val="green"/>
        </w:rPr>
        <w:t>INSTRUCTIONS FOR USE:</w:t>
      </w:r>
    </w:p>
    <w:p w14:paraId="5D597387" w14:textId="77777777" w:rsidR="005B70C8" w:rsidRDefault="005B70C8" w:rsidP="005B70C8">
      <w:pPr>
        <w:pStyle w:val="CommentText"/>
      </w:pPr>
      <w:r>
        <w:t>This amount should be based on the market conditions and contract amount.</w:t>
      </w:r>
    </w:p>
  </w:comment>
  <w:comment w:id="10" w:author="Lee, Alice" w:date="2025-03-24T16:50:00Z" w:initials="AL">
    <w:p w14:paraId="4559079D" w14:textId="77777777" w:rsidR="005B70C8" w:rsidRDefault="0081040B" w:rsidP="005B70C8">
      <w:pPr>
        <w:pStyle w:val="CommentText"/>
      </w:pPr>
      <w:r>
        <w:rPr>
          <w:rStyle w:val="CommentReference"/>
        </w:rPr>
        <w:annotationRef/>
      </w:r>
      <w:r w:rsidR="005B70C8">
        <w:rPr>
          <w:b/>
          <w:bCs/>
          <w:highlight w:val="green"/>
        </w:rPr>
        <w:t>INSTRUCTIONS FOR USE:</w:t>
      </w:r>
    </w:p>
    <w:p w14:paraId="44F77219" w14:textId="77777777" w:rsidR="005B70C8" w:rsidRDefault="005B70C8" w:rsidP="005B70C8">
      <w:pPr>
        <w:pStyle w:val="CommentText"/>
      </w:pPr>
      <w:r>
        <w:t>This amount should be based on the likelihood the hotel can still rebook the rooms if terminated.</w:t>
      </w:r>
    </w:p>
  </w:comment>
  <w:comment w:id="12" w:author="Lee, Alice" w:date="2025-03-24T16:50:00Z" w:initials="AL">
    <w:p w14:paraId="4D9ECFE3" w14:textId="77777777" w:rsidR="00F832C1" w:rsidRDefault="0081040B" w:rsidP="00F832C1">
      <w:pPr>
        <w:pStyle w:val="CommentText"/>
      </w:pPr>
      <w:r>
        <w:rPr>
          <w:rStyle w:val="CommentReference"/>
        </w:rPr>
        <w:annotationRef/>
      </w:r>
      <w:r w:rsidR="00F832C1">
        <w:rPr>
          <w:b/>
          <w:bCs/>
          <w:highlight w:val="green"/>
        </w:rPr>
        <w:t>INSTRUCTIONS FOR USE:</w:t>
      </w:r>
    </w:p>
    <w:p w14:paraId="7345D940" w14:textId="77777777" w:rsidR="00F832C1" w:rsidRDefault="00F832C1" w:rsidP="00F832C1">
      <w:pPr>
        <w:pStyle w:val="CommentText"/>
      </w:pPr>
      <w:r>
        <w:t>This amount will be based on the IPs budgeted rate for the applicable county.</w:t>
      </w:r>
    </w:p>
  </w:comment>
  <w:comment w:id="15" w:author="Lee, Alice" w:date="2025-03-24T16:51:00Z" w:initials="AL">
    <w:p w14:paraId="623EADB0" w14:textId="135FBA73" w:rsidR="00C12509" w:rsidRDefault="0081040B" w:rsidP="00C12509">
      <w:pPr>
        <w:pStyle w:val="CommentText"/>
      </w:pPr>
      <w:r>
        <w:rPr>
          <w:rStyle w:val="CommentReference"/>
        </w:rPr>
        <w:annotationRef/>
      </w:r>
      <w:r w:rsidR="00C12509">
        <w:rPr>
          <w:b/>
          <w:bCs/>
          <w:highlight w:val="green"/>
        </w:rPr>
        <w:t>INSTRUCTIONS FOR USE:</w:t>
      </w:r>
    </w:p>
    <w:p w14:paraId="5D632984" w14:textId="77777777" w:rsidR="00C12509" w:rsidRDefault="00C12509" w:rsidP="00C12509">
      <w:pPr>
        <w:pStyle w:val="CommentText"/>
      </w:pPr>
      <w:r>
        <w:t>Optional. Delete if not applicable.</w:t>
      </w:r>
    </w:p>
  </w:comment>
  <w:comment w:id="16" w:author="Lee, Alice" w:date="2025-03-25T15:19:00Z" w:initials="AL">
    <w:p w14:paraId="581806B8" w14:textId="77777777" w:rsidR="00B12635" w:rsidRDefault="00B12635" w:rsidP="00B12635">
      <w:pPr>
        <w:pStyle w:val="CommentText"/>
      </w:pPr>
      <w:r>
        <w:rPr>
          <w:rStyle w:val="CommentReference"/>
        </w:rPr>
        <w:annotationRef/>
      </w:r>
      <w:r>
        <w:rPr>
          <w:b/>
          <w:bCs/>
          <w:highlight w:val="green"/>
        </w:rPr>
        <w:t>INSTRUCTIONS FOR USE:</w:t>
      </w:r>
    </w:p>
    <w:p w14:paraId="2CC6A94C" w14:textId="77777777" w:rsidR="00B12635" w:rsidRDefault="00B12635" w:rsidP="00B12635">
      <w:pPr>
        <w:pStyle w:val="CommentText"/>
      </w:pPr>
      <w:r>
        <w:t xml:space="preserve">Must be same as the date and time on the coversheet. </w:t>
      </w:r>
      <w:r>
        <w:rPr>
          <w:b/>
          <w:bCs/>
          <w:i/>
          <w:iCs/>
          <w:color w:val="FF0000"/>
        </w:rPr>
        <w:t xml:space="preserve">MUST BE AT LEAST 10 BUSINSESS DAYS FROM THE ISSUE DATE. </w:t>
      </w:r>
      <w:r>
        <w:t>The time MUST be an exact time (i.e., not end of day, close of business, etc.).</w:t>
      </w:r>
    </w:p>
  </w:comment>
  <w:comment w:id="17" w:author="Lee, Alice" w:date="2025-03-25T15:19:00Z" w:initials="AL">
    <w:p w14:paraId="40FA91BB" w14:textId="77777777" w:rsidR="00877084" w:rsidRDefault="005B70C8" w:rsidP="00877084">
      <w:pPr>
        <w:pStyle w:val="CommentText"/>
      </w:pPr>
      <w:r>
        <w:rPr>
          <w:rStyle w:val="CommentReference"/>
        </w:rPr>
        <w:annotationRef/>
      </w:r>
      <w:r w:rsidR="00877084">
        <w:rPr>
          <w:b/>
          <w:bCs/>
          <w:highlight w:val="green"/>
        </w:rPr>
        <w:t>INSTRUCTIONS FOR USE:</w:t>
      </w:r>
    </w:p>
    <w:p w14:paraId="2FFE4D2C" w14:textId="77777777" w:rsidR="00877084" w:rsidRDefault="00877084" w:rsidP="00877084">
      <w:pPr>
        <w:pStyle w:val="CommentText"/>
      </w:pPr>
      <w:r>
        <w:t xml:space="preserve">Must be same as the date and time on the coversheet. </w:t>
      </w:r>
      <w:r>
        <w:rPr>
          <w:b/>
          <w:bCs/>
          <w:i/>
          <w:iCs/>
          <w:color w:val="FF0000"/>
        </w:rPr>
        <w:t xml:space="preserve">MUST BE AT LEAST 10 BUSINSESS DAYS FROM THE ISSUE DATE. </w:t>
      </w:r>
      <w:r>
        <w:t>The time MUST be an exact time (i.e., not end of day, close of business, etc.).</w:t>
      </w:r>
    </w:p>
  </w:comment>
  <w:comment w:id="18" w:author="Lee, Alice" w:date="2025-03-24T16:57:00Z" w:initials="AL">
    <w:p w14:paraId="264AB9D5" w14:textId="3C986613" w:rsidR="00C12509" w:rsidRDefault="00D54C3A" w:rsidP="00C12509">
      <w:pPr>
        <w:pStyle w:val="CommentText"/>
      </w:pPr>
      <w:r>
        <w:rPr>
          <w:rStyle w:val="CommentReference"/>
        </w:rPr>
        <w:annotationRef/>
      </w:r>
      <w:r w:rsidR="00C12509">
        <w:rPr>
          <w:b/>
          <w:bCs/>
          <w:highlight w:val="green"/>
        </w:rPr>
        <w:t>INSTRUCTIONS FOR USE:</w:t>
      </w:r>
    </w:p>
    <w:p w14:paraId="276A78A2" w14:textId="77777777" w:rsidR="00C12509" w:rsidRDefault="00C12509" w:rsidP="00C12509">
      <w:pPr>
        <w:pStyle w:val="CommentText"/>
      </w:pPr>
      <w:r>
        <w:t>Optional. Delete this section if Pre-Proposal Conference Call will not be held.</w:t>
      </w:r>
    </w:p>
  </w:comment>
  <w:comment w:id="20" w:author="Lee, Alice" w:date="2025-03-24T16:56:00Z" w:initials="AL">
    <w:p w14:paraId="2E02C1A1" w14:textId="77777777" w:rsidR="00670404" w:rsidRDefault="0081040B" w:rsidP="00670404">
      <w:pPr>
        <w:pStyle w:val="CommentText"/>
      </w:pPr>
      <w:r>
        <w:rPr>
          <w:rStyle w:val="CommentReference"/>
        </w:rPr>
        <w:annotationRef/>
      </w:r>
      <w:r w:rsidR="00670404">
        <w:rPr>
          <w:b/>
          <w:bCs/>
          <w:highlight w:val="green"/>
        </w:rPr>
        <w:t>INSTRUCTIONS FOR USE:</w:t>
      </w:r>
    </w:p>
    <w:p w14:paraId="2D5E2EB9" w14:textId="77777777" w:rsidR="00670404" w:rsidRDefault="00670404" w:rsidP="00670404">
      <w:pPr>
        <w:pStyle w:val="CommentText"/>
      </w:pPr>
      <w:r>
        <w:t>Criteria in table below is for example purposes only, but cost cannot be less than 30 points, and criteria must total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9D742D" w15:done="0"/>
  <w15:commentEx w15:paraId="23538AD2" w15:done="0"/>
  <w15:commentEx w15:paraId="723152B1" w15:done="0"/>
  <w15:commentEx w15:paraId="5D597387" w15:done="0"/>
  <w15:commentEx w15:paraId="44F77219" w15:done="0"/>
  <w15:commentEx w15:paraId="7345D940" w15:done="0"/>
  <w15:commentEx w15:paraId="5D632984" w15:done="0"/>
  <w15:commentEx w15:paraId="2CC6A94C" w15:done="0"/>
  <w15:commentEx w15:paraId="2FFE4D2C" w15:done="0"/>
  <w15:commentEx w15:paraId="276A78A2" w15:done="0"/>
  <w15:commentEx w15:paraId="2D5E2E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81592C" w16cex:dateUtc="2025-06-16T19:16:00Z"/>
  <w16cex:commentExtensible w16cex:durableId="6A527C75" w16cex:dateUtc="2025-03-27T16:04:00Z"/>
  <w16cex:commentExtensible w16cex:durableId="7D048F44" w16cex:dateUtc="2025-03-27T16:23:00Z"/>
  <w16cex:commentExtensible w16cex:durableId="3D305597" w16cex:dateUtc="2025-03-24T23:50:00Z"/>
  <w16cex:commentExtensible w16cex:durableId="05DA8967" w16cex:dateUtc="2025-03-24T23:50:00Z"/>
  <w16cex:commentExtensible w16cex:durableId="68E562C7" w16cex:dateUtc="2025-03-24T23:50:00Z"/>
  <w16cex:commentExtensible w16cex:durableId="51DA1FCE" w16cex:dateUtc="2025-03-24T23:51:00Z"/>
  <w16cex:commentExtensible w16cex:durableId="473E79AD" w16cex:dateUtc="2025-03-25T22:19:00Z"/>
  <w16cex:commentExtensible w16cex:durableId="37BC409D" w16cex:dateUtc="2025-03-25T22:19:00Z"/>
  <w16cex:commentExtensible w16cex:durableId="3C4D99A8" w16cex:dateUtc="2025-03-24T23:57:00Z"/>
  <w16cex:commentExtensible w16cex:durableId="1D9244DD" w16cex:dateUtc="2025-03-24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9D742D" w16cid:durableId="2481592C"/>
  <w16cid:commentId w16cid:paraId="23538AD2" w16cid:durableId="6A527C75"/>
  <w16cid:commentId w16cid:paraId="723152B1" w16cid:durableId="7D048F44"/>
  <w16cid:commentId w16cid:paraId="5D597387" w16cid:durableId="3D305597"/>
  <w16cid:commentId w16cid:paraId="44F77219" w16cid:durableId="05DA8967"/>
  <w16cid:commentId w16cid:paraId="7345D940" w16cid:durableId="68E562C7"/>
  <w16cid:commentId w16cid:paraId="5D632984" w16cid:durableId="51DA1FCE"/>
  <w16cid:commentId w16cid:paraId="2CC6A94C" w16cid:durableId="473E79AD"/>
  <w16cid:commentId w16cid:paraId="2FFE4D2C" w16cid:durableId="37BC409D"/>
  <w16cid:commentId w16cid:paraId="276A78A2" w16cid:durableId="3C4D99A8"/>
  <w16cid:commentId w16cid:paraId="2D5E2EB9" w16cid:durableId="1D9244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8C10" w14:textId="77777777" w:rsidR="00E62FCB" w:rsidRDefault="00E62FCB" w:rsidP="00C9069D">
      <w:r>
        <w:separator/>
      </w:r>
    </w:p>
  </w:endnote>
  <w:endnote w:type="continuationSeparator" w:id="0">
    <w:p w14:paraId="78CE0184" w14:textId="77777777" w:rsidR="00E62FCB" w:rsidRDefault="00E62FCB"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01F7" w14:textId="77777777" w:rsidR="00E62FCB" w:rsidRDefault="00E62FCB" w:rsidP="00C9069D">
      <w:r>
        <w:separator/>
      </w:r>
    </w:p>
  </w:footnote>
  <w:footnote w:type="continuationSeparator" w:id="0">
    <w:p w14:paraId="3BCA633B" w14:textId="77777777" w:rsidR="00E62FCB" w:rsidRDefault="00E62FCB"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572AED8B"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B12635">
      <w:rPr>
        <w:rFonts w:ascii="Times New Roman" w:hAnsi="Times New Roman" w:cs="Arial"/>
        <w:iCs/>
        <w:spacing w:val="0"/>
        <w:sz w:val="18"/>
        <w:szCs w:val="18"/>
      </w:rPr>
      <w:t xml:space="preserve">B.E. Witkin judicial COLLEGe </w:t>
    </w:r>
    <w:r w:rsidR="002D7A2A">
      <w:rPr>
        <w:rFonts w:ascii="Times New Roman" w:hAnsi="Times New Roman" w:cs="Arial"/>
        <w:iCs/>
        <w:spacing w:val="0"/>
        <w:sz w:val="18"/>
        <w:szCs w:val="18"/>
      </w:rPr>
      <w:t xml:space="preserve">of california </w:t>
    </w:r>
    <w:r w:rsidR="00B12635">
      <w:rPr>
        <w:rFonts w:ascii="Times New Roman" w:hAnsi="Times New Roman" w:cs="Arial"/>
        <w:iCs/>
        <w:spacing w:val="0"/>
        <w:sz w:val="18"/>
        <w:szCs w:val="18"/>
      </w:rPr>
      <w:t>(Full Conference)</w:t>
    </w:r>
    <w:permEnd w:id="1203185728"/>
  </w:p>
  <w:p w14:paraId="7E7E4744" w14:textId="56C11E85"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B12635">
      <w:rPr>
        <w:rFonts w:ascii="Times New Roman" w:hAnsi="Times New Roman" w:cs="Arial"/>
        <w:iCs/>
        <w:spacing w:val="0"/>
        <w:sz w:val="18"/>
        <w:szCs w:val="18"/>
      </w:rPr>
      <w:t>CRS-SP-481</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151A4332"/>
    <w:multiLevelType w:val="hybridMultilevel"/>
    <w:tmpl w:val="3878A438"/>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cs="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cs="Courier New" w:hint="default"/>
      </w:rPr>
    </w:lvl>
    <w:lvl w:ilvl="8" w:tplc="FFFFFFFF">
      <w:start w:val="1"/>
      <w:numFmt w:val="bullet"/>
      <w:lvlText w:val=""/>
      <w:lvlJc w:val="left"/>
      <w:pPr>
        <w:ind w:left="5400" w:hanging="360"/>
      </w:pPr>
      <w:rPr>
        <w:rFonts w:ascii="Wingdings" w:hAnsi="Wingdings" w:hint="default"/>
      </w:rPr>
    </w:lvl>
  </w:abstractNum>
  <w:abstractNum w:abstractNumId="5"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6"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8"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3"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3"/>
  </w:num>
  <w:num w:numId="6" w16cid:durableId="1696230322">
    <w:abstractNumId w:val="9"/>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2"/>
  </w:num>
  <w:num w:numId="11" w16cid:durableId="739404545">
    <w:abstractNumId w:val="8"/>
  </w:num>
  <w:num w:numId="12" w16cid:durableId="5413301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10"/>
  </w:num>
  <w:num w:numId="16" w16cid:durableId="220596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2"/>
  </w:num>
  <w:num w:numId="18" w16cid:durableId="1614285393">
    <w:abstractNumId w:val="12"/>
  </w:num>
  <w:num w:numId="19" w16cid:durableId="1916817308">
    <w:abstractNumId w:val="12"/>
  </w:num>
  <w:num w:numId="20" w16cid:durableId="156653030">
    <w:abstractNumId w:val="12"/>
  </w:num>
  <w:num w:numId="21" w16cid:durableId="586961973">
    <w:abstractNumId w:val="12"/>
  </w:num>
  <w:num w:numId="22" w16cid:durableId="1548684329">
    <w:abstractNumId w:val="12"/>
  </w:num>
  <w:num w:numId="23" w16cid:durableId="216089605">
    <w:abstractNumId w:val="12"/>
  </w:num>
  <w:num w:numId="24" w16cid:durableId="463699646">
    <w:abstractNumId w:val="12"/>
  </w:num>
  <w:num w:numId="25" w16cid:durableId="1676685012">
    <w:abstractNumId w:val="12"/>
  </w:num>
  <w:num w:numId="26" w16cid:durableId="1723402181">
    <w:abstractNumId w:val="12"/>
  </w:num>
  <w:num w:numId="27" w16cid:durableId="1559198847">
    <w:abstractNumId w:val="12"/>
  </w:num>
  <w:num w:numId="28" w16cid:durableId="194390701">
    <w:abstractNumId w:val="12"/>
  </w:num>
  <w:num w:numId="29" w16cid:durableId="1545606130">
    <w:abstractNumId w:val="12"/>
  </w:num>
  <w:num w:numId="30" w16cid:durableId="1634629524">
    <w:abstractNumId w:val="12"/>
  </w:num>
  <w:num w:numId="31" w16cid:durableId="16096606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ocumentProtection w:edit="comments" w:enforcement="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4AA4"/>
    <w:rsid w:val="00081E8D"/>
    <w:rsid w:val="0009476B"/>
    <w:rsid w:val="000A2C25"/>
    <w:rsid w:val="000B005B"/>
    <w:rsid w:val="000B47D7"/>
    <w:rsid w:val="000C784B"/>
    <w:rsid w:val="000D6A60"/>
    <w:rsid w:val="000F05B3"/>
    <w:rsid w:val="000F09D0"/>
    <w:rsid w:val="000F293C"/>
    <w:rsid w:val="00106E7A"/>
    <w:rsid w:val="001079AC"/>
    <w:rsid w:val="00121530"/>
    <w:rsid w:val="00126396"/>
    <w:rsid w:val="001323F3"/>
    <w:rsid w:val="001356FC"/>
    <w:rsid w:val="001A0207"/>
    <w:rsid w:val="001A284F"/>
    <w:rsid w:val="001A4D45"/>
    <w:rsid w:val="001A5D90"/>
    <w:rsid w:val="001E3777"/>
    <w:rsid w:val="001E7F9C"/>
    <w:rsid w:val="001F0613"/>
    <w:rsid w:val="001F1790"/>
    <w:rsid w:val="001F576E"/>
    <w:rsid w:val="00222F36"/>
    <w:rsid w:val="00223ACE"/>
    <w:rsid w:val="00246E7A"/>
    <w:rsid w:val="00255093"/>
    <w:rsid w:val="00257177"/>
    <w:rsid w:val="002773AF"/>
    <w:rsid w:val="00281278"/>
    <w:rsid w:val="002850F2"/>
    <w:rsid w:val="002A064E"/>
    <w:rsid w:val="002A55CC"/>
    <w:rsid w:val="002A5619"/>
    <w:rsid w:val="002A5BC4"/>
    <w:rsid w:val="002A6E3E"/>
    <w:rsid w:val="002B7AF9"/>
    <w:rsid w:val="002C0CDC"/>
    <w:rsid w:val="002C29BB"/>
    <w:rsid w:val="002C5E80"/>
    <w:rsid w:val="002D3C95"/>
    <w:rsid w:val="002D7A2A"/>
    <w:rsid w:val="002E09F7"/>
    <w:rsid w:val="002E5BA7"/>
    <w:rsid w:val="00300CF0"/>
    <w:rsid w:val="0031446B"/>
    <w:rsid w:val="00325E2C"/>
    <w:rsid w:val="003410B0"/>
    <w:rsid w:val="003465C5"/>
    <w:rsid w:val="0034764D"/>
    <w:rsid w:val="00350C41"/>
    <w:rsid w:val="003613EE"/>
    <w:rsid w:val="00366F1C"/>
    <w:rsid w:val="00370FA6"/>
    <w:rsid w:val="003766F7"/>
    <w:rsid w:val="0039615D"/>
    <w:rsid w:val="003B1C8E"/>
    <w:rsid w:val="003B24D9"/>
    <w:rsid w:val="003B4FD5"/>
    <w:rsid w:val="003E7E9D"/>
    <w:rsid w:val="003F0D99"/>
    <w:rsid w:val="003F1A98"/>
    <w:rsid w:val="003F1F8A"/>
    <w:rsid w:val="0040259E"/>
    <w:rsid w:val="0041225D"/>
    <w:rsid w:val="00420058"/>
    <w:rsid w:val="00422DC5"/>
    <w:rsid w:val="0042426B"/>
    <w:rsid w:val="00444A53"/>
    <w:rsid w:val="00454037"/>
    <w:rsid w:val="00460129"/>
    <w:rsid w:val="00472BA3"/>
    <w:rsid w:val="004759D5"/>
    <w:rsid w:val="00475A02"/>
    <w:rsid w:val="0048207D"/>
    <w:rsid w:val="0048242D"/>
    <w:rsid w:val="004B4BDC"/>
    <w:rsid w:val="004D3628"/>
    <w:rsid w:val="004D65D7"/>
    <w:rsid w:val="004E1C90"/>
    <w:rsid w:val="004F0419"/>
    <w:rsid w:val="004F108D"/>
    <w:rsid w:val="00507F2F"/>
    <w:rsid w:val="005126E4"/>
    <w:rsid w:val="005131AE"/>
    <w:rsid w:val="005131E6"/>
    <w:rsid w:val="00521016"/>
    <w:rsid w:val="00527C06"/>
    <w:rsid w:val="005368F6"/>
    <w:rsid w:val="00536DCE"/>
    <w:rsid w:val="00551BB9"/>
    <w:rsid w:val="00553657"/>
    <w:rsid w:val="005570A7"/>
    <w:rsid w:val="005659BD"/>
    <w:rsid w:val="00573894"/>
    <w:rsid w:val="00590480"/>
    <w:rsid w:val="0059083A"/>
    <w:rsid w:val="00592EB7"/>
    <w:rsid w:val="005A1660"/>
    <w:rsid w:val="005B241A"/>
    <w:rsid w:val="005B70C8"/>
    <w:rsid w:val="005B7B14"/>
    <w:rsid w:val="005D0FD0"/>
    <w:rsid w:val="005D516D"/>
    <w:rsid w:val="005F4FBE"/>
    <w:rsid w:val="005F516C"/>
    <w:rsid w:val="006029D9"/>
    <w:rsid w:val="0062473B"/>
    <w:rsid w:val="00643DE5"/>
    <w:rsid w:val="00650036"/>
    <w:rsid w:val="00650317"/>
    <w:rsid w:val="00657CD2"/>
    <w:rsid w:val="006629CD"/>
    <w:rsid w:val="006640FC"/>
    <w:rsid w:val="00670404"/>
    <w:rsid w:val="00671DD8"/>
    <w:rsid w:val="00677916"/>
    <w:rsid w:val="00684317"/>
    <w:rsid w:val="006909F4"/>
    <w:rsid w:val="0069199E"/>
    <w:rsid w:val="006A5BE1"/>
    <w:rsid w:val="006B20DC"/>
    <w:rsid w:val="006B2112"/>
    <w:rsid w:val="006B45D8"/>
    <w:rsid w:val="006D6259"/>
    <w:rsid w:val="006E05F2"/>
    <w:rsid w:val="006F1852"/>
    <w:rsid w:val="006F714F"/>
    <w:rsid w:val="00714391"/>
    <w:rsid w:val="00741048"/>
    <w:rsid w:val="00742FE3"/>
    <w:rsid w:val="00743141"/>
    <w:rsid w:val="00750F29"/>
    <w:rsid w:val="0076242E"/>
    <w:rsid w:val="007639E0"/>
    <w:rsid w:val="00771400"/>
    <w:rsid w:val="0077142E"/>
    <w:rsid w:val="00782233"/>
    <w:rsid w:val="00785074"/>
    <w:rsid w:val="00785D58"/>
    <w:rsid w:val="00794671"/>
    <w:rsid w:val="007949F9"/>
    <w:rsid w:val="0079519B"/>
    <w:rsid w:val="007A5BBD"/>
    <w:rsid w:val="007A662B"/>
    <w:rsid w:val="007B2295"/>
    <w:rsid w:val="007B6277"/>
    <w:rsid w:val="007F694A"/>
    <w:rsid w:val="0081040B"/>
    <w:rsid w:val="008142C1"/>
    <w:rsid w:val="00820AFB"/>
    <w:rsid w:val="00822160"/>
    <w:rsid w:val="008306B4"/>
    <w:rsid w:val="00844141"/>
    <w:rsid w:val="008617CD"/>
    <w:rsid w:val="00863D1C"/>
    <w:rsid w:val="00872DD1"/>
    <w:rsid w:val="00876A16"/>
    <w:rsid w:val="00877084"/>
    <w:rsid w:val="0088137A"/>
    <w:rsid w:val="008844C9"/>
    <w:rsid w:val="008C19DC"/>
    <w:rsid w:val="008C4AEF"/>
    <w:rsid w:val="008D5324"/>
    <w:rsid w:val="008E0783"/>
    <w:rsid w:val="008F6956"/>
    <w:rsid w:val="009074F2"/>
    <w:rsid w:val="00907D3B"/>
    <w:rsid w:val="00912C1C"/>
    <w:rsid w:val="009320E1"/>
    <w:rsid w:val="0094034B"/>
    <w:rsid w:val="00941FEE"/>
    <w:rsid w:val="009515F3"/>
    <w:rsid w:val="00962759"/>
    <w:rsid w:val="00962F39"/>
    <w:rsid w:val="00966237"/>
    <w:rsid w:val="00977415"/>
    <w:rsid w:val="009911B9"/>
    <w:rsid w:val="00992EAD"/>
    <w:rsid w:val="009A3672"/>
    <w:rsid w:val="009A66A1"/>
    <w:rsid w:val="00A025EA"/>
    <w:rsid w:val="00A14E7C"/>
    <w:rsid w:val="00A15949"/>
    <w:rsid w:val="00A32FC9"/>
    <w:rsid w:val="00A32FF2"/>
    <w:rsid w:val="00A35E67"/>
    <w:rsid w:val="00A57E91"/>
    <w:rsid w:val="00A7202E"/>
    <w:rsid w:val="00A7398A"/>
    <w:rsid w:val="00A83BC8"/>
    <w:rsid w:val="00A84103"/>
    <w:rsid w:val="00A919D8"/>
    <w:rsid w:val="00A96830"/>
    <w:rsid w:val="00A96FDF"/>
    <w:rsid w:val="00AA2635"/>
    <w:rsid w:val="00AA4B2B"/>
    <w:rsid w:val="00AA774C"/>
    <w:rsid w:val="00AC222E"/>
    <w:rsid w:val="00AC2D42"/>
    <w:rsid w:val="00AF6B8A"/>
    <w:rsid w:val="00B01FCE"/>
    <w:rsid w:val="00B12635"/>
    <w:rsid w:val="00B1287D"/>
    <w:rsid w:val="00B20E03"/>
    <w:rsid w:val="00B36839"/>
    <w:rsid w:val="00B508E8"/>
    <w:rsid w:val="00B51F85"/>
    <w:rsid w:val="00B625AD"/>
    <w:rsid w:val="00B625E4"/>
    <w:rsid w:val="00B83125"/>
    <w:rsid w:val="00B87316"/>
    <w:rsid w:val="00B90CB4"/>
    <w:rsid w:val="00B94328"/>
    <w:rsid w:val="00BA1A00"/>
    <w:rsid w:val="00BA1F69"/>
    <w:rsid w:val="00BA23B6"/>
    <w:rsid w:val="00BB48BF"/>
    <w:rsid w:val="00BB7A42"/>
    <w:rsid w:val="00BC582F"/>
    <w:rsid w:val="00BE2357"/>
    <w:rsid w:val="00BE751B"/>
    <w:rsid w:val="00C06051"/>
    <w:rsid w:val="00C0704F"/>
    <w:rsid w:val="00C12509"/>
    <w:rsid w:val="00C32106"/>
    <w:rsid w:val="00C358ED"/>
    <w:rsid w:val="00C37D0C"/>
    <w:rsid w:val="00C43DE5"/>
    <w:rsid w:val="00C64874"/>
    <w:rsid w:val="00C66ED5"/>
    <w:rsid w:val="00C72800"/>
    <w:rsid w:val="00C9069D"/>
    <w:rsid w:val="00CA7C3E"/>
    <w:rsid w:val="00CC005D"/>
    <w:rsid w:val="00CF2E16"/>
    <w:rsid w:val="00D04035"/>
    <w:rsid w:val="00D1354B"/>
    <w:rsid w:val="00D14951"/>
    <w:rsid w:val="00D16C18"/>
    <w:rsid w:val="00D23AF5"/>
    <w:rsid w:val="00D24770"/>
    <w:rsid w:val="00D25ABD"/>
    <w:rsid w:val="00D3109B"/>
    <w:rsid w:val="00D51537"/>
    <w:rsid w:val="00D54C3A"/>
    <w:rsid w:val="00D623EF"/>
    <w:rsid w:val="00D67A77"/>
    <w:rsid w:val="00D77C32"/>
    <w:rsid w:val="00D90B1A"/>
    <w:rsid w:val="00DA3D51"/>
    <w:rsid w:val="00DA4145"/>
    <w:rsid w:val="00DA53A6"/>
    <w:rsid w:val="00DB045A"/>
    <w:rsid w:val="00DE0135"/>
    <w:rsid w:val="00DE74CD"/>
    <w:rsid w:val="00DF4453"/>
    <w:rsid w:val="00E032DC"/>
    <w:rsid w:val="00E1343A"/>
    <w:rsid w:val="00E247D8"/>
    <w:rsid w:val="00E24DF5"/>
    <w:rsid w:val="00E33540"/>
    <w:rsid w:val="00E358A6"/>
    <w:rsid w:val="00E41532"/>
    <w:rsid w:val="00E42E8C"/>
    <w:rsid w:val="00E62F6B"/>
    <w:rsid w:val="00E62FCB"/>
    <w:rsid w:val="00E6690B"/>
    <w:rsid w:val="00E81F12"/>
    <w:rsid w:val="00E85366"/>
    <w:rsid w:val="00E8755B"/>
    <w:rsid w:val="00E9372A"/>
    <w:rsid w:val="00E9461A"/>
    <w:rsid w:val="00EA7923"/>
    <w:rsid w:val="00EB0871"/>
    <w:rsid w:val="00EC0CD5"/>
    <w:rsid w:val="00EC68B2"/>
    <w:rsid w:val="00ED1B92"/>
    <w:rsid w:val="00EF4E29"/>
    <w:rsid w:val="00F0669A"/>
    <w:rsid w:val="00F24AD7"/>
    <w:rsid w:val="00F464B6"/>
    <w:rsid w:val="00F548D8"/>
    <w:rsid w:val="00F62DF5"/>
    <w:rsid w:val="00F832C1"/>
    <w:rsid w:val="00F84FF1"/>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aliases w:val="Heading1"/>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Contracts@jud.ca.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www.courts.ca.gov/documents/jbcl-manual.pdf" TargetMode="External"/><Relationship Id="rId2" Type="http://schemas.openxmlformats.org/officeDocument/2006/relationships/numbering" Target="numbering.xml"/><Relationship Id="rId16" Type="http://schemas.openxmlformats.org/officeDocument/2006/relationships/hyperlink" Target="mailto:ConferenceRFPs@jud.c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onferenceQandA@jud.ca.gov" TargetMode="External"/><Relationship Id="rId23"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079AC"/>
    <w:rsid w:val="001A284F"/>
    <w:rsid w:val="001D5005"/>
    <w:rsid w:val="00255093"/>
    <w:rsid w:val="002B17B3"/>
    <w:rsid w:val="002C0CDC"/>
    <w:rsid w:val="00422DC5"/>
    <w:rsid w:val="004D3628"/>
    <w:rsid w:val="004D65D7"/>
    <w:rsid w:val="00643DE5"/>
    <w:rsid w:val="00650036"/>
    <w:rsid w:val="006B2112"/>
    <w:rsid w:val="00714391"/>
    <w:rsid w:val="00776E7E"/>
    <w:rsid w:val="007F694A"/>
    <w:rsid w:val="007F76BC"/>
    <w:rsid w:val="008C19DC"/>
    <w:rsid w:val="00977415"/>
    <w:rsid w:val="00A83BC8"/>
    <w:rsid w:val="00B1287D"/>
    <w:rsid w:val="00D51537"/>
    <w:rsid w:val="00D72F4D"/>
    <w:rsid w:val="00DA53A6"/>
    <w:rsid w:val="00DC3FEC"/>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10</Pages>
  <Words>2728</Words>
  <Characters>15430</Characters>
  <Application>Microsoft Office Word</Application>
  <DocSecurity>0</DocSecurity>
  <Lines>374</Lines>
  <Paragraphs>184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Paul, Susan</cp:lastModifiedBy>
  <cp:revision>13</cp:revision>
  <cp:lastPrinted>2024-08-16T17:05:00Z</cp:lastPrinted>
  <dcterms:created xsi:type="dcterms:W3CDTF">2026-04-27T20:27:00Z</dcterms:created>
  <dcterms:modified xsi:type="dcterms:W3CDTF">2026-05-14T13:03:00Z</dcterms:modified>
</cp:coreProperties>
</file>