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4D1F7" w14:textId="77777777" w:rsidR="00525143" w:rsidRDefault="00525143" w:rsidP="00634998">
      <w:pPr>
        <w:spacing w:line="240" w:lineRule="auto"/>
      </w:pPr>
      <w:r>
        <w:separator/>
      </w:r>
    </w:p>
  </w:endnote>
  <w:endnote w:type="continuationSeparator" w:id="0">
    <w:p w14:paraId="6CFFF8C6" w14:textId="77777777" w:rsidR="00525143" w:rsidRDefault="00525143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8BD1B" w14:textId="77777777" w:rsidR="00525143" w:rsidRDefault="00525143" w:rsidP="00634998">
      <w:pPr>
        <w:spacing w:line="240" w:lineRule="auto"/>
      </w:pPr>
      <w:r>
        <w:separator/>
      </w:r>
    </w:p>
  </w:footnote>
  <w:footnote w:type="continuationSeparator" w:id="0">
    <w:p w14:paraId="598DDE38" w14:textId="77777777" w:rsidR="00525143" w:rsidRDefault="00525143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2CA3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D076D"/>
    <w:rsid w:val="004E0196"/>
    <w:rsid w:val="004F685F"/>
    <w:rsid w:val="004F7BB5"/>
    <w:rsid w:val="005115E2"/>
    <w:rsid w:val="00525143"/>
    <w:rsid w:val="005259C0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4606A"/>
    <w:rsid w:val="008D5B21"/>
    <w:rsid w:val="00930196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Ho, Lana</cp:lastModifiedBy>
  <cp:revision>2</cp:revision>
  <dcterms:created xsi:type="dcterms:W3CDTF">2022-07-28T20:37:00Z</dcterms:created>
  <dcterms:modified xsi:type="dcterms:W3CDTF">2022-07-28T20:37:00Z</dcterms:modified>
</cp:coreProperties>
</file>