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92334" w14:textId="60E186CC" w:rsidR="00490A26" w:rsidRPr="006C30B7" w:rsidRDefault="006C30B7" w:rsidP="00D84884">
      <w:pPr>
        <w:pStyle w:val="Header"/>
        <w:tabs>
          <w:tab w:val="clear" w:pos="4680"/>
          <w:tab w:val="clear" w:pos="9360"/>
        </w:tabs>
        <w:jc w:val="center"/>
        <w:rPr>
          <w:b/>
        </w:rPr>
      </w:pPr>
      <w:r w:rsidRPr="006C30B7">
        <w:rPr>
          <w:b/>
        </w:rPr>
        <w:t xml:space="preserve">ATTACHMENT </w:t>
      </w:r>
      <w:r w:rsidR="00AC2086">
        <w:rPr>
          <w:b/>
        </w:rPr>
        <w:t>3</w:t>
      </w:r>
    </w:p>
    <w:p w14:paraId="7C0FF114" w14:textId="5C397E14" w:rsidR="00897DF3" w:rsidRPr="0020680F" w:rsidRDefault="008617BF" w:rsidP="008617BF">
      <w:pPr>
        <w:pStyle w:val="Heading1"/>
      </w:pPr>
      <w:r w:rsidRPr="006C30B7">
        <w:t>SUBMISSION FORM FOR TECHNICAL &amp; COST PROPOSAL</w:t>
      </w:r>
      <w:r>
        <w:t xml:space="preserve"> </w:t>
      </w:r>
      <w:r w:rsidRPr="006C30B7">
        <w:t>(</w:t>
      </w:r>
      <w:r w:rsidR="00E33DF4">
        <w:t>ROOM BLOCK</w:t>
      </w:r>
      <w:r w:rsidRPr="006C30B7">
        <w:t>)</w:t>
      </w:r>
    </w:p>
    <w:p w14:paraId="4B50D3E4" w14:textId="2CC83B5A" w:rsidR="00125B5F" w:rsidRPr="00C6003A" w:rsidRDefault="00B9580A" w:rsidP="0045692B">
      <w:pPr>
        <w:pStyle w:val="ListParagraph"/>
        <w:numPr>
          <w:ilvl w:val="0"/>
          <w:numId w:val="6"/>
        </w:numPr>
        <w:spacing w:beforeLines="100" w:before="240" w:afterLines="100" w:after="240" w:line="300" w:lineRule="exact"/>
        <w:ind w:hanging="720"/>
        <w:contextualSpacing w:val="0"/>
        <w:rPr>
          <w:b/>
          <w:bCs/>
        </w:rPr>
      </w:pPr>
      <w:permStart w:id="1427536796" w:edGrp="everyone"/>
      <w:r w:rsidRPr="00C6003A">
        <w:rPr>
          <w:b/>
          <w:bCs/>
        </w:rPr>
        <w:t>Proposer’s</w:t>
      </w:r>
      <w:r w:rsidR="00D65700" w:rsidRPr="00C6003A">
        <w:rPr>
          <w:b/>
          <w:bCs/>
        </w:rPr>
        <w:t xml:space="preserve"> </w:t>
      </w:r>
      <w:r w:rsidR="00A665CE">
        <w:rPr>
          <w:b/>
          <w:bCs/>
        </w:rPr>
        <w:t>I</w:t>
      </w:r>
      <w:r w:rsidR="00D65700" w:rsidRPr="00C6003A">
        <w:rPr>
          <w:b/>
          <w:bCs/>
        </w:rPr>
        <w:t>nformation</w:t>
      </w:r>
      <w:r w:rsidR="00BF441F">
        <w:rPr>
          <w:b/>
          <w:bCs/>
        </w:rPr>
        <w:t>.</w:t>
      </w:r>
      <w:r w:rsidR="0045692B" w:rsidRPr="00C6003A">
        <w:rPr>
          <w:b/>
          <w:bCs/>
        </w:rPr>
        <w:t xml:space="preserve"> </w:t>
      </w:r>
    </w:p>
    <w:tbl>
      <w:tblPr>
        <w:tblStyle w:val="TableGrid"/>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3775"/>
        <w:gridCol w:w="3690"/>
        <w:gridCol w:w="990"/>
        <w:gridCol w:w="905"/>
      </w:tblGrid>
      <w:tr w:rsidR="00125B5F" w:rsidRPr="0045692B" w14:paraId="4F7C6328" w14:textId="77777777" w:rsidTr="0092291D">
        <w:tc>
          <w:tcPr>
            <w:tcW w:w="3775" w:type="dxa"/>
            <w:tcMar>
              <w:left w:w="58" w:type="dxa"/>
              <w:right w:w="58" w:type="dxa"/>
            </w:tcMar>
          </w:tcPr>
          <w:p w14:paraId="315D2D4D" w14:textId="77777777" w:rsidR="00125B5F" w:rsidRPr="0045692B" w:rsidRDefault="00125B5F" w:rsidP="0045692B">
            <w:r w:rsidRPr="0045692B">
              <w:t>Firm</w:t>
            </w:r>
            <w:r w:rsidR="00E8377C" w:rsidRPr="0045692B">
              <w:t xml:space="preserve"> (Legal Name)</w:t>
            </w:r>
            <w:r w:rsidRPr="0045692B">
              <w:t>:</w:t>
            </w:r>
          </w:p>
        </w:tc>
        <w:tc>
          <w:tcPr>
            <w:tcW w:w="5585" w:type="dxa"/>
            <w:gridSpan w:val="3"/>
          </w:tcPr>
          <w:p w14:paraId="319F8349" w14:textId="77777777" w:rsidR="00125B5F" w:rsidRPr="0045692B" w:rsidRDefault="00125B5F" w:rsidP="0045692B"/>
        </w:tc>
      </w:tr>
      <w:tr w:rsidR="00125B5F" w:rsidRPr="0045692B" w14:paraId="28A2DF89" w14:textId="77777777" w:rsidTr="0092291D">
        <w:tc>
          <w:tcPr>
            <w:tcW w:w="3775" w:type="dxa"/>
            <w:tcMar>
              <w:left w:w="58" w:type="dxa"/>
              <w:right w:w="58" w:type="dxa"/>
            </w:tcMar>
          </w:tcPr>
          <w:p w14:paraId="71F4D4FD" w14:textId="77777777" w:rsidR="00125B5F" w:rsidRPr="0045692B" w:rsidRDefault="00125B5F" w:rsidP="0045692B">
            <w:r w:rsidRPr="0045692B">
              <w:t>Address:</w:t>
            </w:r>
          </w:p>
        </w:tc>
        <w:tc>
          <w:tcPr>
            <w:tcW w:w="5585" w:type="dxa"/>
            <w:gridSpan w:val="3"/>
          </w:tcPr>
          <w:p w14:paraId="6DA68756" w14:textId="77777777" w:rsidR="00125B5F" w:rsidRPr="0045692B" w:rsidRDefault="00125B5F" w:rsidP="0045692B"/>
        </w:tc>
      </w:tr>
      <w:tr w:rsidR="00125B5F" w:rsidRPr="0045692B" w14:paraId="6B816D69" w14:textId="77777777" w:rsidTr="0092291D">
        <w:tc>
          <w:tcPr>
            <w:tcW w:w="3775" w:type="dxa"/>
            <w:tcMar>
              <w:left w:w="58" w:type="dxa"/>
              <w:right w:w="58" w:type="dxa"/>
            </w:tcMar>
          </w:tcPr>
          <w:p w14:paraId="0B6656D3" w14:textId="77777777" w:rsidR="00125B5F" w:rsidRPr="0045692B" w:rsidRDefault="00125B5F" w:rsidP="0045692B">
            <w:r w:rsidRPr="0045692B">
              <w:t>Address Line 2:</w:t>
            </w:r>
          </w:p>
        </w:tc>
        <w:tc>
          <w:tcPr>
            <w:tcW w:w="5585" w:type="dxa"/>
            <w:gridSpan w:val="3"/>
          </w:tcPr>
          <w:p w14:paraId="3B489B7A" w14:textId="77777777" w:rsidR="00125B5F" w:rsidRPr="0045692B" w:rsidRDefault="00125B5F" w:rsidP="0045692B"/>
        </w:tc>
      </w:tr>
      <w:tr w:rsidR="00125B5F" w:rsidRPr="0045692B" w14:paraId="3FBF1FDF" w14:textId="77777777" w:rsidTr="0092291D">
        <w:tc>
          <w:tcPr>
            <w:tcW w:w="3775" w:type="dxa"/>
            <w:tcMar>
              <w:left w:w="58" w:type="dxa"/>
              <w:right w:w="58" w:type="dxa"/>
            </w:tcMar>
          </w:tcPr>
          <w:p w14:paraId="5F4F4A08" w14:textId="0CE362E0" w:rsidR="00125B5F" w:rsidRPr="0045692B" w:rsidRDefault="00125B5F" w:rsidP="0045692B">
            <w:r w:rsidRPr="0045692B">
              <w:t>City, State, Zip</w:t>
            </w:r>
            <w:r w:rsidR="002124F0" w:rsidRPr="0045692B">
              <w:t xml:space="preserve"> C</w:t>
            </w:r>
            <w:r w:rsidRPr="0045692B">
              <w:t>ode</w:t>
            </w:r>
            <w:r w:rsidR="00971ADB" w:rsidRPr="0045692B">
              <w:t>:</w:t>
            </w:r>
          </w:p>
        </w:tc>
        <w:tc>
          <w:tcPr>
            <w:tcW w:w="5585" w:type="dxa"/>
            <w:gridSpan w:val="3"/>
          </w:tcPr>
          <w:p w14:paraId="1BFFCF44" w14:textId="77777777" w:rsidR="00125B5F" w:rsidRPr="0045692B" w:rsidRDefault="00125B5F" w:rsidP="0045692B"/>
        </w:tc>
      </w:tr>
      <w:tr w:rsidR="00125B5F" w:rsidRPr="0045692B" w14:paraId="5B4B540E" w14:textId="77777777" w:rsidTr="0092291D">
        <w:tc>
          <w:tcPr>
            <w:tcW w:w="3775" w:type="dxa"/>
            <w:tcMar>
              <w:left w:w="58" w:type="dxa"/>
              <w:right w:w="58" w:type="dxa"/>
            </w:tcMar>
          </w:tcPr>
          <w:p w14:paraId="22368262" w14:textId="77777777" w:rsidR="00125B5F" w:rsidRPr="0045692B" w:rsidRDefault="00125B5F" w:rsidP="0045692B">
            <w:r w:rsidRPr="0045692B">
              <w:t>Contact:</w:t>
            </w:r>
          </w:p>
        </w:tc>
        <w:tc>
          <w:tcPr>
            <w:tcW w:w="5585" w:type="dxa"/>
            <w:gridSpan w:val="3"/>
          </w:tcPr>
          <w:p w14:paraId="2082F706" w14:textId="77777777" w:rsidR="00125B5F" w:rsidRPr="0045692B" w:rsidRDefault="00125B5F" w:rsidP="0045692B"/>
        </w:tc>
      </w:tr>
      <w:tr w:rsidR="00125B5F" w:rsidRPr="0045692B" w14:paraId="6BE028C5" w14:textId="77777777" w:rsidTr="0092291D">
        <w:tc>
          <w:tcPr>
            <w:tcW w:w="3775" w:type="dxa"/>
            <w:tcMar>
              <w:left w:w="58" w:type="dxa"/>
              <w:right w:w="58" w:type="dxa"/>
            </w:tcMar>
          </w:tcPr>
          <w:p w14:paraId="73E483BC" w14:textId="77777777" w:rsidR="00125B5F" w:rsidRPr="0045692B" w:rsidRDefault="00125B5F" w:rsidP="0045692B">
            <w:r w:rsidRPr="0045692B">
              <w:t>Title:</w:t>
            </w:r>
          </w:p>
        </w:tc>
        <w:tc>
          <w:tcPr>
            <w:tcW w:w="5585" w:type="dxa"/>
            <w:gridSpan w:val="3"/>
          </w:tcPr>
          <w:p w14:paraId="04DEA157" w14:textId="77777777" w:rsidR="00125B5F" w:rsidRPr="0045692B" w:rsidRDefault="00125B5F" w:rsidP="0045692B"/>
        </w:tc>
      </w:tr>
      <w:tr w:rsidR="00125B5F" w:rsidRPr="0045692B" w14:paraId="2206407F" w14:textId="77777777" w:rsidTr="0092291D">
        <w:tc>
          <w:tcPr>
            <w:tcW w:w="3775" w:type="dxa"/>
            <w:tcMar>
              <w:left w:w="58" w:type="dxa"/>
              <w:right w:w="58" w:type="dxa"/>
            </w:tcMar>
          </w:tcPr>
          <w:p w14:paraId="1189072E" w14:textId="0A54D484" w:rsidR="00125B5F" w:rsidRPr="0045692B" w:rsidRDefault="00125B5F" w:rsidP="0045692B">
            <w:r w:rsidRPr="0045692B">
              <w:t>Phone:</w:t>
            </w:r>
          </w:p>
        </w:tc>
        <w:tc>
          <w:tcPr>
            <w:tcW w:w="5585" w:type="dxa"/>
            <w:gridSpan w:val="3"/>
          </w:tcPr>
          <w:p w14:paraId="0064470C" w14:textId="77777777" w:rsidR="00125B5F" w:rsidRPr="0045692B" w:rsidRDefault="00125B5F" w:rsidP="0045692B"/>
        </w:tc>
      </w:tr>
      <w:tr w:rsidR="00125B5F" w:rsidRPr="0045692B" w14:paraId="676ED37E" w14:textId="77777777" w:rsidTr="0092291D">
        <w:tc>
          <w:tcPr>
            <w:tcW w:w="3775" w:type="dxa"/>
            <w:tcMar>
              <w:left w:w="58" w:type="dxa"/>
              <w:right w:w="58" w:type="dxa"/>
            </w:tcMar>
          </w:tcPr>
          <w:p w14:paraId="64E51743" w14:textId="736974B6" w:rsidR="00125B5F" w:rsidRPr="0045692B" w:rsidRDefault="00D57E2F" w:rsidP="0045692B">
            <w:r w:rsidRPr="0045692B">
              <w:t>Email:</w:t>
            </w:r>
          </w:p>
        </w:tc>
        <w:tc>
          <w:tcPr>
            <w:tcW w:w="5585" w:type="dxa"/>
            <w:gridSpan w:val="3"/>
          </w:tcPr>
          <w:p w14:paraId="5C2A8CF7" w14:textId="77777777" w:rsidR="00125B5F" w:rsidRPr="0045692B" w:rsidRDefault="00125B5F" w:rsidP="0045692B"/>
        </w:tc>
      </w:tr>
      <w:tr w:rsidR="00125B5F" w:rsidRPr="0045692B" w14:paraId="3F06A291" w14:textId="77777777" w:rsidTr="0092291D">
        <w:tc>
          <w:tcPr>
            <w:tcW w:w="3775" w:type="dxa"/>
            <w:tcMar>
              <w:left w:w="58" w:type="dxa"/>
              <w:right w:w="58" w:type="dxa"/>
            </w:tcMar>
          </w:tcPr>
          <w:p w14:paraId="21B47AF7" w14:textId="1969FC8D" w:rsidR="00125B5F" w:rsidRPr="0045692B" w:rsidRDefault="00D65700" w:rsidP="0045692B">
            <w:r w:rsidRPr="0045692B">
              <w:t>Web</w:t>
            </w:r>
            <w:r w:rsidR="00EB6AAF">
              <w:t>s</w:t>
            </w:r>
            <w:r w:rsidRPr="0045692B">
              <w:t>ite</w:t>
            </w:r>
            <w:r w:rsidR="00D57E2F" w:rsidRPr="0045692B">
              <w:t>:</w:t>
            </w:r>
          </w:p>
        </w:tc>
        <w:tc>
          <w:tcPr>
            <w:tcW w:w="5585" w:type="dxa"/>
            <w:gridSpan w:val="3"/>
          </w:tcPr>
          <w:p w14:paraId="1CCB519D" w14:textId="77777777" w:rsidR="00125B5F" w:rsidRPr="0045692B" w:rsidRDefault="00125B5F" w:rsidP="0045692B"/>
        </w:tc>
      </w:tr>
      <w:tr w:rsidR="0093283D" w:rsidRPr="0045692B" w14:paraId="7D1DD670" w14:textId="77777777" w:rsidTr="0092291D">
        <w:tc>
          <w:tcPr>
            <w:tcW w:w="3775" w:type="dxa"/>
            <w:tcMar>
              <w:left w:w="58" w:type="dxa"/>
              <w:right w:w="58" w:type="dxa"/>
            </w:tcMar>
          </w:tcPr>
          <w:p w14:paraId="5C4C4AB8" w14:textId="2AA7B58B" w:rsidR="0093283D" w:rsidRPr="0045692B" w:rsidRDefault="0093283D" w:rsidP="0093283D">
            <w:r w:rsidRPr="0045692B">
              <w:t>Federal Tax ID Number:</w:t>
            </w:r>
          </w:p>
        </w:tc>
        <w:tc>
          <w:tcPr>
            <w:tcW w:w="5585" w:type="dxa"/>
            <w:gridSpan w:val="3"/>
          </w:tcPr>
          <w:p w14:paraId="75DB677B" w14:textId="77777777" w:rsidR="0093283D" w:rsidRPr="0045692B" w:rsidRDefault="0093283D" w:rsidP="0093283D"/>
        </w:tc>
      </w:tr>
      <w:tr w:rsidR="0093283D" w:rsidRPr="0045692B" w14:paraId="70D3F90E" w14:textId="77777777" w:rsidTr="0092291D">
        <w:tc>
          <w:tcPr>
            <w:tcW w:w="3775" w:type="dxa"/>
            <w:tcMar>
              <w:left w:w="58" w:type="dxa"/>
              <w:right w:w="58" w:type="dxa"/>
            </w:tcMar>
          </w:tcPr>
          <w:p w14:paraId="76BCD8BF" w14:textId="05E12E87" w:rsidR="0093283D" w:rsidRPr="0045692B" w:rsidRDefault="0093283D" w:rsidP="0093283D">
            <w:r>
              <w:t>Business License:</w:t>
            </w:r>
          </w:p>
        </w:tc>
        <w:tc>
          <w:tcPr>
            <w:tcW w:w="5585" w:type="dxa"/>
            <w:gridSpan w:val="3"/>
          </w:tcPr>
          <w:p w14:paraId="1BFC7557" w14:textId="05766D63" w:rsidR="004A542C" w:rsidRDefault="00E976B6" w:rsidP="0093283D">
            <w:sdt>
              <w:sdtPr>
                <w:id w:val="217023040"/>
                <w14:checkbox>
                  <w14:checked w14:val="0"/>
                  <w14:checkedState w14:val="2612" w14:font="MS Gothic"/>
                  <w14:uncheckedState w14:val="2610" w14:font="MS Gothic"/>
                </w14:checkbox>
              </w:sdtPr>
              <w:sdtEndPr/>
              <w:sdtContent>
                <w:r w:rsidR="0093283D" w:rsidRPr="0045692B">
                  <w:rPr>
                    <w:rFonts w:ascii="Segoe UI Symbol" w:eastAsia="MS Gothic" w:hAnsi="Segoe UI Symbol" w:cs="Segoe UI Symbol"/>
                  </w:rPr>
                  <w:t>☐</w:t>
                </w:r>
              </w:sdtContent>
            </w:sdt>
            <w:r w:rsidR="0093283D" w:rsidRPr="0045692B">
              <w:t xml:space="preserve"> </w:t>
            </w:r>
            <w:r w:rsidR="0093283D">
              <w:t>Attached</w:t>
            </w:r>
            <w:r w:rsidR="004011C9">
              <w:tab/>
            </w:r>
          </w:p>
          <w:p w14:paraId="45D3FE6A" w14:textId="3F2E46A0" w:rsidR="0093283D" w:rsidRPr="0045692B" w:rsidRDefault="00E976B6" w:rsidP="0093283D">
            <w:sdt>
              <w:sdtPr>
                <w:id w:val="-860360886"/>
                <w14:checkbox>
                  <w14:checked w14:val="0"/>
                  <w14:checkedState w14:val="2612" w14:font="MS Gothic"/>
                  <w14:uncheckedState w14:val="2610" w14:font="MS Gothic"/>
                </w14:checkbox>
              </w:sdtPr>
              <w:sdtEndPr/>
              <w:sdtContent>
                <w:r w:rsidR="0093283D" w:rsidRPr="0045692B">
                  <w:rPr>
                    <w:rFonts w:ascii="Segoe UI Symbol" w:eastAsia="MS Gothic" w:hAnsi="Segoe UI Symbol" w:cs="Segoe UI Symbol"/>
                  </w:rPr>
                  <w:t>☐</w:t>
                </w:r>
              </w:sdtContent>
            </w:sdt>
            <w:r w:rsidR="0093283D" w:rsidRPr="0045692B">
              <w:t xml:space="preserve"> </w:t>
            </w:r>
            <w:r w:rsidR="0093283D">
              <w:t xml:space="preserve">Will provide prior to </w:t>
            </w:r>
            <w:r w:rsidR="0093283D" w:rsidRPr="00275604">
              <w:t>entering into contract</w:t>
            </w:r>
          </w:p>
        </w:tc>
      </w:tr>
      <w:tr w:rsidR="002A4404" w:rsidRPr="0045692B" w14:paraId="5CA2A568" w14:textId="77777777" w:rsidTr="0092291D">
        <w:tc>
          <w:tcPr>
            <w:tcW w:w="3775" w:type="dxa"/>
            <w:tcMar>
              <w:left w:w="58" w:type="dxa"/>
              <w:right w:w="58" w:type="dxa"/>
            </w:tcMar>
          </w:tcPr>
          <w:p w14:paraId="73B9DAA8" w14:textId="27015935" w:rsidR="002A4404" w:rsidRPr="0045692B" w:rsidRDefault="002A4404" w:rsidP="002A4404">
            <w:r>
              <w:t xml:space="preserve">Is property </w:t>
            </w:r>
            <w:r w:rsidRPr="0093283D">
              <w:t>compliant with American Disabilities Act (ADA)?</w:t>
            </w:r>
          </w:p>
        </w:tc>
        <w:tc>
          <w:tcPr>
            <w:tcW w:w="5585" w:type="dxa"/>
            <w:gridSpan w:val="3"/>
          </w:tcPr>
          <w:p w14:paraId="3C0666CD" w14:textId="5E47D9AB" w:rsidR="002A4404" w:rsidRPr="0045692B" w:rsidRDefault="00E976B6" w:rsidP="004011C9">
            <w:pPr>
              <w:pStyle w:val="ListParagraph"/>
              <w:ind w:left="0"/>
              <w:contextualSpacing w:val="0"/>
            </w:pPr>
            <w:sdt>
              <w:sdtPr>
                <w:id w:val="-1921318645"/>
                <w14:checkbox>
                  <w14:checked w14:val="0"/>
                  <w14:checkedState w14:val="2612" w14:font="MS Gothic"/>
                  <w14:uncheckedState w14:val="2610" w14:font="MS Gothic"/>
                </w14:checkbox>
              </w:sdtPr>
              <w:sdtEndPr/>
              <w:sdtContent>
                <w:r w:rsidR="002A4404" w:rsidRPr="0045692B">
                  <w:rPr>
                    <w:rFonts w:ascii="Segoe UI Symbol" w:eastAsia="MS Gothic" w:hAnsi="Segoe UI Symbol" w:cs="Segoe UI Symbol"/>
                  </w:rPr>
                  <w:t>☐</w:t>
                </w:r>
              </w:sdtContent>
            </w:sdt>
            <w:r w:rsidR="002A4404" w:rsidRPr="0045692B">
              <w:t xml:space="preserve"> Yes</w:t>
            </w:r>
            <w:r w:rsidR="006301B8">
              <w:t xml:space="preserve"> </w:t>
            </w:r>
            <w:r w:rsidR="004011C9">
              <w:tab/>
            </w:r>
            <w:r w:rsidR="004011C9">
              <w:tab/>
            </w:r>
            <w:sdt>
              <w:sdtPr>
                <w:id w:val="719025157"/>
                <w14:checkbox>
                  <w14:checked w14:val="0"/>
                  <w14:checkedState w14:val="2612" w14:font="MS Gothic"/>
                  <w14:uncheckedState w14:val="2610" w14:font="MS Gothic"/>
                </w14:checkbox>
              </w:sdtPr>
              <w:sdtEndPr/>
              <w:sdtContent>
                <w:r w:rsidR="001B78EF" w:rsidRPr="0045692B">
                  <w:rPr>
                    <w:rFonts w:ascii="Segoe UI Symbol" w:eastAsia="MS Gothic" w:hAnsi="Segoe UI Symbol" w:cs="Segoe UI Symbol"/>
                  </w:rPr>
                  <w:t>☐</w:t>
                </w:r>
              </w:sdtContent>
            </w:sdt>
            <w:r w:rsidR="001B78EF" w:rsidRPr="0045692B">
              <w:t xml:space="preserve"> No</w:t>
            </w:r>
            <w:r w:rsidR="001B78EF">
              <w:t xml:space="preserve"> </w:t>
            </w:r>
          </w:p>
        </w:tc>
      </w:tr>
      <w:tr w:rsidR="00DD5F4C" w:rsidRPr="0045692B" w14:paraId="6B24499F" w14:textId="77777777" w:rsidTr="0092291D">
        <w:tc>
          <w:tcPr>
            <w:tcW w:w="3775" w:type="dxa"/>
            <w:tcMar>
              <w:left w:w="58" w:type="dxa"/>
              <w:right w:w="58" w:type="dxa"/>
            </w:tcMar>
          </w:tcPr>
          <w:p w14:paraId="1F780666" w14:textId="5D6D79ED" w:rsidR="00DD5F4C" w:rsidRPr="0045692B" w:rsidRDefault="00DD5F4C" w:rsidP="00DD5F4C">
            <w:r>
              <w:t>Is construction/renovation anticipated during the program dates?</w:t>
            </w:r>
          </w:p>
        </w:tc>
        <w:tc>
          <w:tcPr>
            <w:tcW w:w="5585" w:type="dxa"/>
            <w:gridSpan w:val="3"/>
          </w:tcPr>
          <w:p w14:paraId="06FB2D60" w14:textId="77777777" w:rsidR="00DD5F4C" w:rsidRDefault="00E976B6" w:rsidP="004011C9">
            <w:pPr>
              <w:pStyle w:val="ListParagraph"/>
              <w:ind w:left="0"/>
              <w:contextualSpacing w:val="0"/>
            </w:pPr>
            <w:sdt>
              <w:sdtPr>
                <w:id w:val="1648932278"/>
                <w14:checkbox>
                  <w14:checked w14:val="0"/>
                  <w14:checkedState w14:val="2612" w14:font="MS Gothic"/>
                  <w14:uncheckedState w14:val="2610" w14:font="MS Gothic"/>
                </w14:checkbox>
              </w:sdtPr>
              <w:sdtEndPr/>
              <w:sdtContent>
                <w:r w:rsidR="00DD5F4C" w:rsidRPr="0045692B">
                  <w:rPr>
                    <w:rFonts w:ascii="Segoe UI Symbol" w:eastAsia="MS Gothic" w:hAnsi="Segoe UI Symbol" w:cs="Segoe UI Symbol"/>
                  </w:rPr>
                  <w:t>☐</w:t>
                </w:r>
              </w:sdtContent>
            </w:sdt>
            <w:r w:rsidR="00DD5F4C" w:rsidRPr="0045692B">
              <w:t xml:space="preserve"> Yes</w:t>
            </w:r>
            <w:r w:rsidR="004011C9">
              <w:tab/>
            </w:r>
            <w:r w:rsidR="004011C9">
              <w:tab/>
            </w:r>
            <w:sdt>
              <w:sdtPr>
                <w:id w:val="1568844141"/>
                <w14:checkbox>
                  <w14:checked w14:val="0"/>
                  <w14:checkedState w14:val="2612" w14:font="MS Gothic"/>
                  <w14:uncheckedState w14:val="2610" w14:font="MS Gothic"/>
                </w14:checkbox>
              </w:sdtPr>
              <w:sdtEndPr/>
              <w:sdtContent>
                <w:r w:rsidR="00DD5F4C" w:rsidRPr="0045692B">
                  <w:rPr>
                    <w:rFonts w:ascii="Segoe UI Symbol" w:eastAsia="MS Gothic" w:hAnsi="Segoe UI Symbol" w:cs="Segoe UI Symbol"/>
                  </w:rPr>
                  <w:t>☐</w:t>
                </w:r>
              </w:sdtContent>
            </w:sdt>
            <w:r w:rsidR="00DD5F4C" w:rsidRPr="0045692B">
              <w:t xml:space="preserve"> No</w:t>
            </w:r>
            <w:r w:rsidR="00DD5F4C">
              <w:t xml:space="preserve"> </w:t>
            </w:r>
          </w:p>
          <w:p w14:paraId="7DE2880D" w14:textId="77777777" w:rsidR="004011C9" w:rsidRDefault="004011C9" w:rsidP="004011C9">
            <w:pPr>
              <w:pStyle w:val="ListParagraph"/>
              <w:ind w:left="0"/>
              <w:contextualSpacing w:val="0"/>
              <w:rPr>
                <w:u w:val="single"/>
              </w:rPr>
            </w:pPr>
            <w:r>
              <w:t xml:space="preserve">If yes, please describe: </w:t>
            </w:r>
          </w:p>
          <w:p w14:paraId="5A9A43B4" w14:textId="0CE38274" w:rsidR="00744D8F" w:rsidRPr="004011C9" w:rsidRDefault="00744D8F" w:rsidP="004011C9">
            <w:pPr>
              <w:pStyle w:val="ListParagraph"/>
              <w:ind w:left="0"/>
              <w:contextualSpacing w:val="0"/>
              <w:rPr>
                <w:u w:val="single"/>
              </w:rPr>
            </w:pPr>
          </w:p>
        </w:tc>
      </w:tr>
      <w:tr w:rsidR="00DD5F4C" w:rsidRPr="0045692B" w14:paraId="7C439A98" w14:textId="77777777" w:rsidTr="0092291D">
        <w:tc>
          <w:tcPr>
            <w:tcW w:w="3775" w:type="dxa"/>
            <w:tcMar>
              <w:left w:w="58" w:type="dxa"/>
              <w:right w:w="58" w:type="dxa"/>
            </w:tcMar>
          </w:tcPr>
          <w:p w14:paraId="7B7C6758" w14:textId="6CD9983A" w:rsidR="00DD5F4C" w:rsidRPr="0045692B" w:rsidRDefault="00DD5F4C" w:rsidP="00DD5F4C">
            <w:r w:rsidRPr="0045692B">
              <w:t>Hotel Check-in and Check-out Time</w:t>
            </w:r>
            <w:r w:rsidR="004231CB">
              <w:t>:</w:t>
            </w:r>
          </w:p>
        </w:tc>
        <w:tc>
          <w:tcPr>
            <w:tcW w:w="5585" w:type="dxa"/>
            <w:gridSpan w:val="3"/>
          </w:tcPr>
          <w:p w14:paraId="6E959A0B" w14:textId="77777777" w:rsidR="00DD5F4C" w:rsidRPr="0045692B" w:rsidRDefault="00DD5F4C" w:rsidP="00DD5F4C"/>
        </w:tc>
      </w:tr>
      <w:tr w:rsidR="00DD5F4C" w:rsidRPr="0045692B" w14:paraId="40435CD9" w14:textId="77777777" w:rsidTr="0092291D">
        <w:tc>
          <w:tcPr>
            <w:tcW w:w="3775" w:type="dxa"/>
            <w:tcMar>
              <w:left w:w="58" w:type="dxa"/>
              <w:right w:w="58" w:type="dxa"/>
            </w:tcMar>
          </w:tcPr>
          <w:p w14:paraId="488EAA23" w14:textId="72B1E752" w:rsidR="00DD5F4C" w:rsidRPr="0045692B" w:rsidRDefault="00DD5F4C" w:rsidP="00DD5F4C">
            <w:r w:rsidRPr="0045692B">
              <w:t>Guest Room Reservation Cancellation Policy</w:t>
            </w:r>
            <w:r w:rsidR="004231CB">
              <w:t>:</w:t>
            </w:r>
          </w:p>
        </w:tc>
        <w:tc>
          <w:tcPr>
            <w:tcW w:w="5585" w:type="dxa"/>
            <w:gridSpan w:val="3"/>
          </w:tcPr>
          <w:p w14:paraId="2421D05E" w14:textId="77777777" w:rsidR="00DD5F4C" w:rsidRPr="0045692B" w:rsidRDefault="00DD5F4C" w:rsidP="00DD5F4C"/>
        </w:tc>
      </w:tr>
      <w:tr w:rsidR="00DD5F4C" w:rsidRPr="0045692B" w14:paraId="00C7F557" w14:textId="77777777" w:rsidTr="0092291D">
        <w:tc>
          <w:tcPr>
            <w:tcW w:w="3775" w:type="dxa"/>
            <w:tcMar>
              <w:left w:w="58" w:type="dxa"/>
              <w:right w:w="58" w:type="dxa"/>
            </w:tcMar>
          </w:tcPr>
          <w:p w14:paraId="159B7C3F" w14:textId="55B145B1" w:rsidR="00DD5F4C" w:rsidRPr="0045692B" w:rsidRDefault="00DD5F4C" w:rsidP="00DD5F4C">
            <w:r w:rsidRPr="0045692B">
              <w:t>What is the amount held for incidentals upon check-in?</w:t>
            </w:r>
          </w:p>
        </w:tc>
        <w:tc>
          <w:tcPr>
            <w:tcW w:w="5585" w:type="dxa"/>
            <w:gridSpan w:val="3"/>
          </w:tcPr>
          <w:p w14:paraId="08FA2E1E" w14:textId="77777777" w:rsidR="00DD5F4C" w:rsidRPr="0045692B" w:rsidRDefault="00DD5F4C" w:rsidP="00DD5F4C"/>
        </w:tc>
      </w:tr>
      <w:tr w:rsidR="00DD5F4C" w:rsidRPr="0045692B" w14:paraId="4057A275" w14:textId="77777777" w:rsidTr="0092291D">
        <w:tc>
          <w:tcPr>
            <w:tcW w:w="3775" w:type="dxa"/>
            <w:tcMar>
              <w:left w:w="58" w:type="dxa"/>
              <w:right w:w="58" w:type="dxa"/>
            </w:tcMar>
          </w:tcPr>
          <w:p w14:paraId="3F19689D" w14:textId="2E04378A" w:rsidR="00DD5F4C" w:rsidRPr="0045692B" w:rsidRDefault="00DD5F4C" w:rsidP="00DD5F4C">
            <w:r>
              <w:t>T</w:t>
            </w:r>
            <w:r w:rsidRPr="0045692B">
              <w:t>he property accept</w:t>
            </w:r>
            <w:r>
              <w:t>s</w:t>
            </w:r>
            <w:r w:rsidRPr="0045692B">
              <w:t xml:space="preserve"> direct billing (master account)</w:t>
            </w:r>
            <w:r w:rsidR="004231CB">
              <w:t>:</w:t>
            </w:r>
          </w:p>
        </w:tc>
        <w:tc>
          <w:tcPr>
            <w:tcW w:w="5585" w:type="dxa"/>
            <w:gridSpan w:val="3"/>
          </w:tcPr>
          <w:p w14:paraId="4CCF1B50" w14:textId="0331590F" w:rsidR="00DD5F4C" w:rsidRPr="0045692B" w:rsidRDefault="00E976B6" w:rsidP="00DD5F4C">
            <w:pPr>
              <w:pStyle w:val="ListParagraph"/>
              <w:ind w:left="0"/>
              <w:contextualSpacing w:val="0"/>
            </w:pPr>
            <w:sdt>
              <w:sdtPr>
                <w:id w:val="560442456"/>
                <w14:checkbox>
                  <w14:checked w14:val="0"/>
                  <w14:checkedState w14:val="2612" w14:font="MS Gothic"/>
                  <w14:uncheckedState w14:val="2610" w14:font="MS Gothic"/>
                </w14:checkbox>
              </w:sdtPr>
              <w:sdtEndPr/>
              <w:sdtContent>
                <w:r w:rsidR="00DD5F4C" w:rsidRPr="0045692B">
                  <w:rPr>
                    <w:rFonts w:ascii="Segoe UI Symbol" w:eastAsia="MS Gothic" w:hAnsi="Segoe UI Symbol" w:cs="Segoe UI Symbol"/>
                  </w:rPr>
                  <w:t>☐</w:t>
                </w:r>
              </w:sdtContent>
            </w:sdt>
            <w:r w:rsidR="00DD5F4C" w:rsidRPr="0045692B">
              <w:t xml:space="preserve"> Yes</w:t>
            </w:r>
            <w:r w:rsidR="00DD5F4C">
              <w:t xml:space="preserve"> (see RFP section 2.1, </w:t>
            </w:r>
            <w:r w:rsidR="002115D3">
              <w:t>Program, Payment</w:t>
            </w:r>
            <w:r w:rsidR="00DD5F4C">
              <w:t>)</w:t>
            </w:r>
          </w:p>
        </w:tc>
      </w:tr>
      <w:tr w:rsidR="0051002A" w:rsidRPr="0045692B" w14:paraId="15720A50" w14:textId="77777777" w:rsidTr="004F7951">
        <w:tc>
          <w:tcPr>
            <w:tcW w:w="9360" w:type="dxa"/>
            <w:gridSpan w:val="4"/>
            <w:tcMar>
              <w:left w:w="58" w:type="dxa"/>
              <w:right w:w="58" w:type="dxa"/>
            </w:tcMar>
          </w:tcPr>
          <w:p w14:paraId="4C7090DB" w14:textId="5B6CCF27" w:rsidR="0051002A" w:rsidRPr="0045692B" w:rsidRDefault="0051002A" w:rsidP="00DD5F4C">
            <w:pPr>
              <w:pStyle w:val="ListParagraph"/>
              <w:ind w:left="0"/>
              <w:contextualSpacing w:val="0"/>
              <w:rPr>
                <w:b/>
              </w:rPr>
            </w:pPr>
            <w:r w:rsidRPr="0045692B">
              <w:t>Please indicate which date(s) you are offering for the</w:t>
            </w:r>
            <w:r w:rsidRPr="0045692B">
              <w:rPr>
                <w:b/>
              </w:rPr>
              <w:t xml:space="preserve"> </w:t>
            </w:r>
            <w:r w:rsidRPr="0045692B">
              <w:t>program:</w:t>
            </w:r>
          </w:p>
        </w:tc>
      </w:tr>
      <w:tr w:rsidR="0051002A" w:rsidRPr="0045692B" w14:paraId="18D85850" w14:textId="77777777" w:rsidTr="0051002A">
        <w:tc>
          <w:tcPr>
            <w:tcW w:w="7465" w:type="dxa"/>
            <w:gridSpan w:val="2"/>
            <w:tcMar>
              <w:left w:w="58" w:type="dxa"/>
              <w:right w:w="58" w:type="dxa"/>
            </w:tcMar>
          </w:tcPr>
          <w:p w14:paraId="213E225B" w14:textId="2322765A" w:rsidR="0051002A" w:rsidRPr="0045692B" w:rsidRDefault="0051002A" w:rsidP="00DD5F4C">
            <w:pPr>
              <w:pStyle w:val="ListParagraph"/>
              <w:ind w:left="0"/>
              <w:contextualSpacing w:val="0"/>
              <w:rPr>
                <w:rFonts w:eastAsia="MS Gothic"/>
              </w:rPr>
            </w:pPr>
            <w:r w:rsidRPr="0045692B">
              <w:rPr>
                <w:b/>
              </w:rPr>
              <w:t>Dates</w:t>
            </w:r>
          </w:p>
        </w:tc>
        <w:tc>
          <w:tcPr>
            <w:tcW w:w="990" w:type="dxa"/>
          </w:tcPr>
          <w:p w14:paraId="67B8C73C" w14:textId="5158BF8C" w:rsidR="0051002A" w:rsidRPr="0045692B" w:rsidRDefault="0051002A" w:rsidP="00DD5F4C">
            <w:pPr>
              <w:pStyle w:val="ListParagraph"/>
              <w:ind w:left="0"/>
              <w:contextualSpacing w:val="0"/>
              <w:rPr>
                <w:rFonts w:eastAsia="MS Gothic"/>
              </w:rPr>
            </w:pPr>
            <w:r w:rsidRPr="0045692B">
              <w:rPr>
                <w:b/>
              </w:rPr>
              <w:t>Yes</w:t>
            </w:r>
          </w:p>
        </w:tc>
        <w:tc>
          <w:tcPr>
            <w:tcW w:w="905" w:type="dxa"/>
          </w:tcPr>
          <w:p w14:paraId="15167021" w14:textId="73C800D2" w:rsidR="0051002A" w:rsidRPr="0045692B" w:rsidRDefault="0051002A" w:rsidP="00DD5F4C">
            <w:pPr>
              <w:pStyle w:val="ListParagraph"/>
              <w:ind w:left="0"/>
              <w:contextualSpacing w:val="0"/>
              <w:rPr>
                <w:rFonts w:eastAsia="MS Gothic"/>
              </w:rPr>
            </w:pPr>
            <w:r w:rsidRPr="0045692B">
              <w:rPr>
                <w:b/>
              </w:rPr>
              <w:t>No</w:t>
            </w:r>
          </w:p>
        </w:tc>
      </w:tr>
      <w:tr w:rsidR="0051002A" w:rsidRPr="0045692B" w14:paraId="5515D4CB" w14:textId="77777777" w:rsidTr="0051002A">
        <w:tc>
          <w:tcPr>
            <w:tcW w:w="7465" w:type="dxa"/>
            <w:gridSpan w:val="2"/>
          </w:tcPr>
          <w:p w14:paraId="2BACD9FB" w14:textId="3867C3AB" w:rsidR="0051002A" w:rsidRPr="0045692B" w:rsidRDefault="00EB589D" w:rsidP="0051002A">
            <w:pPr>
              <w:pStyle w:val="ListParagraph"/>
              <w:ind w:left="0"/>
              <w:contextualSpacing w:val="0"/>
            </w:pPr>
            <w:r>
              <w:t>June 8 – 11, 2027</w:t>
            </w:r>
          </w:p>
        </w:tc>
        <w:tc>
          <w:tcPr>
            <w:tcW w:w="990" w:type="dxa"/>
          </w:tcPr>
          <w:p w14:paraId="21333433" w14:textId="19973A1E" w:rsidR="0051002A" w:rsidRPr="0045692B" w:rsidRDefault="00E976B6" w:rsidP="0051002A">
            <w:pPr>
              <w:pStyle w:val="ListParagraph"/>
              <w:ind w:left="0"/>
              <w:contextualSpacing w:val="0"/>
            </w:pPr>
            <w:sdt>
              <w:sdtPr>
                <w:id w:val="200130722"/>
                <w14:checkbox>
                  <w14:checked w14:val="0"/>
                  <w14:checkedState w14:val="2612" w14:font="MS Gothic"/>
                  <w14:uncheckedState w14:val="2610" w14:font="MS Gothic"/>
                </w14:checkbox>
              </w:sdtPr>
              <w:sdtEndPr/>
              <w:sdtContent>
                <w:r w:rsidR="0051002A" w:rsidRPr="0045692B">
                  <w:rPr>
                    <w:rFonts w:ascii="Segoe UI Symbol" w:eastAsia="MS Gothic" w:hAnsi="Segoe UI Symbol" w:cs="Segoe UI Symbol"/>
                  </w:rPr>
                  <w:t>☐</w:t>
                </w:r>
              </w:sdtContent>
            </w:sdt>
          </w:p>
        </w:tc>
        <w:tc>
          <w:tcPr>
            <w:tcW w:w="905" w:type="dxa"/>
          </w:tcPr>
          <w:p w14:paraId="14E29FB6" w14:textId="599D5DA0" w:rsidR="0051002A" w:rsidRPr="0045692B" w:rsidRDefault="00E976B6" w:rsidP="0051002A">
            <w:pPr>
              <w:pStyle w:val="ListParagraph"/>
              <w:ind w:left="0"/>
              <w:contextualSpacing w:val="0"/>
            </w:pPr>
            <w:sdt>
              <w:sdtPr>
                <w:id w:val="2087725659"/>
                <w14:checkbox>
                  <w14:checked w14:val="0"/>
                  <w14:checkedState w14:val="2612" w14:font="MS Gothic"/>
                  <w14:uncheckedState w14:val="2610" w14:font="MS Gothic"/>
                </w14:checkbox>
              </w:sdtPr>
              <w:sdtEndPr/>
              <w:sdtContent>
                <w:r w:rsidR="0051002A" w:rsidRPr="0045692B">
                  <w:rPr>
                    <w:rFonts w:ascii="Segoe UI Symbol" w:eastAsia="MS Gothic" w:hAnsi="Segoe UI Symbol" w:cs="Segoe UI Symbol"/>
                  </w:rPr>
                  <w:t>☐</w:t>
                </w:r>
              </w:sdtContent>
            </w:sdt>
          </w:p>
        </w:tc>
      </w:tr>
      <w:tr w:rsidR="0051002A" w:rsidRPr="0045692B" w14:paraId="70B00464" w14:textId="77777777" w:rsidTr="0051002A">
        <w:tc>
          <w:tcPr>
            <w:tcW w:w="7465" w:type="dxa"/>
            <w:gridSpan w:val="2"/>
          </w:tcPr>
          <w:p w14:paraId="1110B3D1" w14:textId="6A885C7E" w:rsidR="0051002A" w:rsidRPr="0045692B" w:rsidRDefault="003E02D3" w:rsidP="0051002A">
            <w:pPr>
              <w:pStyle w:val="ListParagraph"/>
              <w:ind w:left="0"/>
              <w:contextualSpacing w:val="0"/>
            </w:pPr>
            <w:r>
              <w:t xml:space="preserve">June 6 </w:t>
            </w:r>
            <w:r w:rsidR="0085461F">
              <w:t>–</w:t>
            </w:r>
            <w:r>
              <w:t xml:space="preserve"> </w:t>
            </w:r>
            <w:r w:rsidR="0085461F">
              <w:t>9, 2027</w:t>
            </w:r>
          </w:p>
        </w:tc>
        <w:tc>
          <w:tcPr>
            <w:tcW w:w="990" w:type="dxa"/>
          </w:tcPr>
          <w:p w14:paraId="48CF1E76" w14:textId="5C1B8167" w:rsidR="0051002A" w:rsidRDefault="00E976B6" w:rsidP="0051002A">
            <w:pPr>
              <w:pStyle w:val="ListParagraph"/>
              <w:ind w:left="0"/>
              <w:contextualSpacing w:val="0"/>
            </w:pPr>
            <w:sdt>
              <w:sdtPr>
                <w:id w:val="-1559851443"/>
                <w14:checkbox>
                  <w14:checked w14:val="0"/>
                  <w14:checkedState w14:val="2612" w14:font="MS Gothic"/>
                  <w14:uncheckedState w14:val="2610" w14:font="MS Gothic"/>
                </w14:checkbox>
              </w:sdtPr>
              <w:sdtEndPr/>
              <w:sdtContent>
                <w:r w:rsidR="0051002A" w:rsidRPr="0045692B">
                  <w:rPr>
                    <w:rFonts w:ascii="Segoe UI Symbol" w:eastAsia="MS Gothic" w:hAnsi="Segoe UI Symbol" w:cs="Segoe UI Symbol"/>
                  </w:rPr>
                  <w:t>☐</w:t>
                </w:r>
              </w:sdtContent>
            </w:sdt>
          </w:p>
        </w:tc>
        <w:tc>
          <w:tcPr>
            <w:tcW w:w="905" w:type="dxa"/>
          </w:tcPr>
          <w:p w14:paraId="4CD05DEC" w14:textId="264025CF" w:rsidR="0051002A" w:rsidRDefault="00E976B6" w:rsidP="0051002A">
            <w:pPr>
              <w:pStyle w:val="ListParagraph"/>
              <w:ind w:left="0"/>
              <w:contextualSpacing w:val="0"/>
            </w:pPr>
            <w:sdt>
              <w:sdtPr>
                <w:id w:val="288860565"/>
                <w14:checkbox>
                  <w14:checked w14:val="0"/>
                  <w14:checkedState w14:val="2612" w14:font="MS Gothic"/>
                  <w14:uncheckedState w14:val="2610" w14:font="MS Gothic"/>
                </w14:checkbox>
              </w:sdtPr>
              <w:sdtEndPr/>
              <w:sdtContent>
                <w:r w:rsidR="0051002A" w:rsidRPr="0045692B">
                  <w:rPr>
                    <w:rFonts w:ascii="Segoe UI Symbol" w:eastAsia="MS Gothic" w:hAnsi="Segoe UI Symbol" w:cs="Segoe UI Symbol"/>
                  </w:rPr>
                  <w:t>☐</w:t>
                </w:r>
              </w:sdtContent>
            </w:sdt>
          </w:p>
        </w:tc>
      </w:tr>
    </w:tbl>
    <w:p w14:paraId="1F939FAF" w14:textId="09DA0D12" w:rsidR="00FD1456" w:rsidRPr="00FD6602" w:rsidRDefault="00B9580A" w:rsidP="00362D51">
      <w:pPr>
        <w:pStyle w:val="ListParagraph"/>
        <w:keepNext/>
        <w:keepLines/>
        <w:numPr>
          <w:ilvl w:val="0"/>
          <w:numId w:val="6"/>
        </w:numPr>
        <w:spacing w:beforeLines="100" w:before="240" w:afterLines="100" w:after="240" w:line="300" w:lineRule="exact"/>
        <w:ind w:hanging="720"/>
        <w:contextualSpacing w:val="0"/>
      </w:pPr>
      <w:r w:rsidRPr="00C6003A">
        <w:rPr>
          <w:b/>
          <w:bCs/>
        </w:rPr>
        <w:lastRenderedPageBreak/>
        <w:t xml:space="preserve">Propose </w:t>
      </w:r>
      <w:r w:rsidR="00FD1456" w:rsidRPr="00C6003A">
        <w:rPr>
          <w:b/>
          <w:bCs/>
        </w:rPr>
        <w:t>s</w:t>
      </w:r>
      <w:r w:rsidRPr="00C6003A">
        <w:rPr>
          <w:b/>
          <w:bCs/>
        </w:rPr>
        <w:t xml:space="preserve">leeping </w:t>
      </w:r>
      <w:r w:rsidR="00FD1456" w:rsidRPr="00C6003A">
        <w:rPr>
          <w:b/>
          <w:bCs/>
        </w:rPr>
        <w:t>r</w:t>
      </w:r>
      <w:r w:rsidRPr="00C6003A">
        <w:rPr>
          <w:b/>
          <w:bCs/>
        </w:rPr>
        <w:t>oom schedule</w:t>
      </w:r>
      <w:r w:rsidR="00624411" w:rsidRPr="00FD6602">
        <w:t>.</w:t>
      </w:r>
      <w:r w:rsidR="0045692B" w:rsidRPr="00FD6602">
        <w:t xml:space="preserve"> </w:t>
      </w:r>
      <w:r w:rsidRPr="00FD6602">
        <w:t>Enter “n/a” for any items that are not applicable.</w:t>
      </w:r>
      <w:r w:rsidR="0045692B" w:rsidRPr="00FD6602">
        <w:t xml:space="preserve"> </w:t>
      </w:r>
    </w:p>
    <w:p w14:paraId="2C1C1963" w14:textId="6FF5F8CE" w:rsidR="00F65260" w:rsidRPr="00C6003A" w:rsidRDefault="00A00C9F" w:rsidP="00A00C9F">
      <w:pPr>
        <w:keepNext/>
        <w:keepLines/>
        <w:spacing w:beforeLines="100" w:before="240" w:afterLines="100" w:after="240" w:line="300" w:lineRule="exact"/>
        <w:ind w:left="720"/>
      </w:pPr>
      <w:r>
        <w:rPr>
          <w:u w:val="single"/>
        </w:rPr>
        <w:t>Budgeted</w:t>
      </w:r>
      <w:r w:rsidR="00EE252C" w:rsidRPr="00C6003A">
        <w:rPr>
          <w:u w:val="single"/>
        </w:rPr>
        <w:t xml:space="preserve"> Rates and Fees</w:t>
      </w:r>
      <w:r w:rsidR="00EE252C" w:rsidRPr="00167DD9">
        <w:t xml:space="preserve">. </w:t>
      </w:r>
      <w:r w:rsidRPr="00A00C9F">
        <w:t>Please note the Judicial Council’s budgeted sleeping room unit rate as indicated on the RFP in Section 2. Proposers are encouraged to submit rates at or below the budgeted rates. Cost Proposals that exceed the budgeted rates will be considered; however, higher rates may result in lower scores during the cost evaluation.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3"/>
        <w:gridCol w:w="2118"/>
        <w:gridCol w:w="1332"/>
        <w:gridCol w:w="1507"/>
        <w:gridCol w:w="1597"/>
        <w:gridCol w:w="1633"/>
      </w:tblGrid>
      <w:tr w:rsidR="00F65260" w14:paraId="7AAF1941" w14:textId="77777777" w:rsidTr="00075B30">
        <w:trPr>
          <w:trHeight w:val="300"/>
          <w:jc w:val="center"/>
        </w:trPr>
        <w:tc>
          <w:tcPr>
            <w:tcW w:w="1163" w:type="dxa"/>
            <w:shd w:val="clear" w:color="auto" w:fill="E6E6E6"/>
            <w:tcMar>
              <w:left w:w="58" w:type="dxa"/>
              <w:right w:w="58" w:type="dxa"/>
            </w:tcMar>
          </w:tcPr>
          <w:p w14:paraId="4D06C15B" w14:textId="77777777" w:rsidR="00F65260" w:rsidRDefault="00F65260" w:rsidP="0078337E">
            <w:pPr>
              <w:pStyle w:val="Title"/>
              <w:tabs>
                <w:tab w:val="clear" w:pos="480"/>
                <w:tab w:val="clear" w:pos="1080"/>
                <w:tab w:val="clear" w:pos="8010"/>
                <w:tab w:val="clear" w:pos="10710"/>
              </w:tabs>
              <w:rPr>
                <w:b/>
                <w:bCs/>
              </w:rPr>
            </w:pPr>
            <w:r w:rsidRPr="293C284E">
              <w:rPr>
                <w:b/>
                <w:bCs/>
                <w:sz w:val="22"/>
                <w:szCs w:val="22"/>
              </w:rPr>
              <w:t>Date</w:t>
            </w:r>
          </w:p>
        </w:tc>
        <w:tc>
          <w:tcPr>
            <w:tcW w:w="2118" w:type="dxa"/>
            <w:shd w:val="clear" w:color="auto" w:fill="E6E6E6"/>
            <w:tcMar>
              <w:left w:w="58" w:type="dxa"/>
              <w:right w:w="58" w:type="dxa"/>
            </w:tcMar>
          </w:tcPr>
          <w:p w14:paraId="1734AA76" w14:textId="77777777" w:rsidR="00F65260" w:rsidRDefault="00F65260" w:rsidP="0078337E">
            <w:pPr>
              <w:pStyle w:val="Title"/>
              <w:tabs>
                <w:tab w:val="clear" w:pos="480"/>
                <w:tab w:val="clear" w:pos="1080"/>
                <w:tab w:val="clear" w:pos="8010"/>
                <w:tab w:val="clear" w:pos="10710"/>
              </w:tabs>
              <w:rPr>
                <w:b/>
                <w:bCs/>
              </w:rPr>
            </w:pPr>
            <w:r w:rsidRPr="293C284E">
              <w:rPr>
                <w:b/>
                <w:bCs/>
                <w:sz w:val="22"/>
                <w:szCs w:val="22"/>
              </w:rPr>
              <w:t>Type of Sleeping Room</w:t>
            </w:r>
          </w:p>
        </w:tc>
        <w:tc>
          <w:tcPr>
            <w:tcW w:w="1332" w:type="dxa"/>
            <w:shd w:val="clear" w:color="auto" w:fill="E6E6E6"/>
            <w:tcMar>
              <w:left w:w="58" w:type="dxa"/>
              <w:right w:w="58" w:type="dxa"/>
            </w:tcMar>
          </w:tcPr>
          <w:p w14:paraId="5A7C21A5" w14:textId="77777777" w:rsidR="00F65260" w:rsidRDefault="00F65260" w:rsidP="0078337E">
            <w:pPr>
              <w:pStyle w:val="Title"/>
              <w:tabs>
                <w:tab w:val="clear" w:pos="480"/>
                <w:tab w:val="clear" w:pos="1080"/>
                <w:tab w:val="clear" w:pos="8010"/>
                <w:tab w:val="clear" w:pos="10710"/>
              </w:tabs>
              <w:rPr>
                <w:b/>
                <w:bCs/>
              </w:rPr>
            </w:pPr>
            <w:r w:rsidRPr="293C284E">
              <w:rPr>
                <w:b/>
                <w:bCs/>
                <w:sz w:val="22"/>
                <w:szCs w:val="22"/>
              </w:rPr>
              <w:t>Estimated Number of Sleeping Rooms</w:t>
            </w:r>
          </w:p>
        </w:tc>
        <w:tc>
          <w:tcPr>
            <w:tcW w:w="1507" w:type="dxa"/>
            <w:shd w:val="clear" w:color="auto" w:fill="E6E6E6"/>
            <w:tcMar>
              <w:left w:w="58" w:type="dxa"/>
              <w:right w:w="58" w:type="dxa"/>
            </w:tcMar>
          </w:tcPr>
          <w:p w14:paraId="67239A4B" w14:textId="77777777" w:rsidR="00F65260" w:rsidRDefault="00F65260" w:rsidP="0078337E">
            <w:pPr>
              <w:ind w:right="180"/>
              <w:jc w:val="center"/>
              <w:rPr>
                <w:b/>
                <w:bCs/>
              </w:rPr>
            </w:pPr>
            <w:r w:rsidRPr="293C284E">
              <w:rPr>
                <w:b/>
                <w:bCs/>
                <w:sz w:val="22"/>
                <w:szCs w:val="22"/>
              </w:rPr>
              <w:t>Confirm number of rooms able to provide</w:t>
            </w:r>
          </w:p>
        </w:tc>
        <w:tc>
          <w:tcPr>
            <w:tcW w:w="1597" w:type="dxa"/>
            <w:shd w:val="clear" w:color="auto" w:fill="E6E6E6"/>
            <w:tcMar>
              <w:left w:w="58" w:type="dxa"/>
              <w:right w:w="58" w:type="dxa"/>
            </w:tcMar>
          </w:tcPr>
          <w:p w14:paraId="5BE329E7" w14:textId="254CE704" w:rsidR="00F65260" w:rsidRDefault="00784D26" w:rsidP="0078337E">
            <w:pPr>
              <w:ind w:right="180"/>
              <w:jc w:val="center"/>
              <w:rPr>
                <w:b/>
                <w:bCs/>
              </w:rPr>
            </w:pPr>
            <w:r w:rsidRPr="293C284E">
              <w:rPr>
                <w:b/>
                <w:bCs/>
                <w:sz w:val="22"/>
                <w:szCs w:val="22"/>
              </w:rPr>
              <w:t>Confirm daily room rate (</w:t>
            </w:r>
            <w:r>
              <w:rPr>
                <w:b/>
                <w:bCs/>
                <w:sz w:val="22"/>
                <w:szCs w:val="22"/>
              </w:rPr>
              <w:t>without</w:t>
            </w:r>
            <w:r w:rsidRPr="293C284E">
              <w:rPr>
                <w:b/>
                <w:bCs/>
                <w:sz w:val="22"/>
                <w:szCs w:val="22"/>
              </w:rPr>
              <w:t xml:space="preserve"> applicable taxes</w:t>
            </w:r>
            <w:r>
              <w:rPr>
                <w:b/>
                <w:bCs/>
                <w:sz w:val="22"/>
                <w:szCs w:val="22"/>
              </w:rPr>
              <w:t xml:space="preserve"> and surcharges</w:t>
            </w:r>
            <w:r w:rsidRPr="293C284E">
              <w:rPr>
                <w:b/>
                <w:bCs/>
                <w:sz w:val="22"/>
                <w:szCs w:val="22"/>
              </w:rPr>
              <w:t>)</w:t>
            </w:r>
          </w:p>
        </w:tc>
        <w:tc>
          <w:tcPr>
            <w:tcW w:w="1633" w:type="dxa"/>
            <w:shd w:val="clear" w:color="auto" w:fill="E6E6E6"/>
            <w:tcMar>
              <w:left w:w="58" w:type="dxa"/>
              <w:right w:w="58" w:type="dxa"/>
            </w:tcMar>
          </w:tcPr>
          <w:p w14:paraId="34CB6A05" w14:textId="1963D0C5" w:rsidR="00F65260" w:rsidRDefault="00784D26" w:rsidP="0078337E">
            <w:pPr>
              <w:ind w:right="180"/>
              <w:jc w:val="center"/>
              <w:rPr>
                <w:b/>
                <w:bCs/>
              </w:rPr>
            </w:pPr>
            <w:r w:rsidRPr="293C284E">
              <w:rPr>
                <w:b/>
                <w:bCs/>
                <w:sz w:val="22"/>
                <w:szCs w:val="22"/>
              </w:rPr>
              <w:t>Confirm daily room rate (</w:t>
            </w:r>
            <w:r>
              <w:rPr>
                <w:b/>
                <w:bCs/>
                <w:sz w:val="22"/>
                <w:szCs w:val="22"/>
              </w:rPr>
              <w:t xml:space="preserve">with applicable </w:t>
            </w:r>
            <w:r w:rsidRPr="293C284E">
              <w:rPr>
                <w:b/>
                <w:bCs/>
                <w:sz w:val="22"/>
                <w:szCs w:val="22"/>
              </w:rPr>
              <w:t>taxes</w:t>
            </w:r>
            <w:r>
              <w:rPr>
                <w:b/>
                <w:bCs/>
                <w:sz w:val="22"/>
                <w:szCs w:val="22"/>
              </w:rPr>
              <w:t xml:space="preserve"> and surcharges</w:t>
            </w:r>
            <w:r w:rsidRPr="293C284E">
              <w:rPr>
                <w:b/>
                <w:bCs/>
                <w:sz w:val="22"/>
                <w:szCs w:val="22"/>
              </w:rPr>
              <w:t>)</w:t>
            </w:r>
          </w:p>
        </w:tc>
      </w:tr>
      <w:tr w:rsidR="00F65260" w14:paraId="5EAD3289" w14:textId="77777777" w:rsidTr="00075B30">
        <w:trPr>
          <w:trHeight w:val="300"/>
          <w:jc w:val="center"/>
        </w:trPr>
        <w:tc>
          <w:tcPr>
            <w:tcW w:w="1163" w:type="dxa"/>
          </w:tcPr>
          <w:p w14:paraId="2A68D1D8" w14:textId="77777777" w:rsidR="00F65260" w:rsidRDefault="00F65260" w:rsidP="0020680F">
            <w:pPr>
              <w:pStyle w:val="Style4"/>
            </w:pPr>
            <w:r>
              <w:t>Date 1</w:t>
            </w:r>
          </w:p>
        </w:tc>
        <w:tc>
          <w:tcPr>
            <w:tcW w:w="2118" w:type="dxa"/>
          </w:tcPr>
          <w:p w14:paraId="12470F6F" w14:textId="77777777" w:rsidR="00F65260" w:rsidRDefault="00F65260" w:rsidP="0020680F">
            <w:pPr>
              <w:pStyle w:val="Style4"/>
            </w:pPr>
            <w:r>
              <w:t>Single Occupancy</w:t>
            </w:r>
          </w:p>
        </w:tc>
        <w:tc>
          <w:tcPr>
            <w:tcW w:w="1332" w:type="dxa"/>
          </w:tcPr>
          <w:p w14:paraId="4B27BF22" w14:textId="016B03AE" w:rsidR="00F65260" w:rsidRDefault="002A1E57" w:rsidP="0020680F">
            <w:pPr>
              <w:pStyle w:val="Style4"/>
            </w:pPr>
            <w:r>
              <w:t>40</w:t>
            </w:r>
          </w:p>
        </w:tc>
        <w:tc>
          <w:tcPr>
            <w:tcW w:w="1507" w:type="dxa"/>
          </w:tcPr>
          <w:p w14:paraId="4EDC62D4" w14:textId="77777777" w:rsidR="00F65260" w:rsidRDefault="00F65260" w:rsidP="0020680F">
            <w:pPr>
              <w:pStyle w:val="Style4"/>
            </w:pPr>
          </w:p>
        </w:tc>
        <w:tc>
          <w:tcPr>
            <w:tcW w:w="1597" w:type="dxa"/>
          </w:tcPr>
          <w:p w14:paraId="77C832EF" w14:textId="77777777" w:rsidR="00F65260" w:rsidRDefault="00F65260" w:rsidP="0020680F">
            <w:pPr>
              <w:pStyle w:val="Style4"/>
            </w:pPr>
          </w:p>
        </w:tc>
        <w:tc>
          <w:tcPr>
            <w:tcW w:w="1633" w:type="dxa"/>
          </w:tcPr>
          <w:p w14:paraId="5656E572" w14:textId="77777777" w:rsidR="00F65260" w:rsidRDefault="00F65260" w:rsidP="0020680F">
            <w:pPr>
              <w:pStyle w:val="Style4"/>
            </w:pPr>
          </w:p>
        </w:tc>
      </w:tr>
      <w:tr w:rsidR="00F65260" w14:paraId="1F88B2FA" w14:textId="77777777" w:rsidTr="00075B30">
        <w:trPr>
          <w:trHeight w:val="300"/>
          <w:jc w:val="center"/>
        </w:trPr>
        <w:tc>
          <w:tcPr>
            <w:tcW w:w="1163" w:type="dxa"/>
          </w:tcPr>
          <w:p w14:paraId="35788FBB" w14:textId="77777777" w:rsidR="00F65260" w:rsidRDefault="00F65260" w:rsidP="0020680F">
            <w:pPr>
              <w:pStyle w:val="Style4"/>
            </w:pPr>
            <w:r>
              <w:t>Date 2</w:t>
            </w:r>
          </w:p>
        </w:tc>
        <w:tc>
          <w:tcPr>
            <w:tcW w:w="2118" w:type="dxa"/>
          </w:tcPr>
          <w:p w14:paraId="6D2ECA3A" w14:textId="77777777" w:rsidR="00F65260" w:rsidRDefault="00F65260" w:rsidP="0020680F">
            <w:pPr>
              <w:pStyle w:val="Style4"/>
            </w:pPr>
            <w:r>
              <w:t>Single Occupancy</w:t>
            </w:r>
          </w:p>
        </w:tc>
        <w:tc>
          <w:tcPr>
            <w:tcW w:w="1332" w:type="dxa"/>
          </w:tcPr>
          <w:p w14:paraId="37111658" w14:textId="150E586A" w:rsidR="00F65260" w:rsidRDefault="002A1E57" w:rsidP="0020680F">
            <w:pPr>
              <w:pStyle w:val="Style4"/>
            </w:pPr>
            <w:r>
              <w:t>45</w:t>
            </w:r>
          </w:p>
        </w:tc>
        <w:tc>
          <w:tcPr>
            <w:tcW w:w="1507" w:type="dxa"/>
          </w:tcPr>
          <w:p w14:paraId="259310CD" w14:textId="77777777" w:rsidR="00F65260" w:rsidRDefault="00F65260" w:rsidP="0020680F">
            <w:pPr>
              <w:pStyle w:val="Style4"/>
            </w:pPr>
          </w:p>
        </w:tc>
        <w:tc>
          <w:tcPr>
            <w:tcW w:w="1597" w:type="dxa"/>
          </w:tcPr>
          <w:p w14:paraId="15F8525B" w14:textId="77777777" w:rsidR="00F65260" w:rsidRDefault="00F65260" w:rsidP="0020680F">
            <w:pPr>
              <w:pStyle w:val="Style4"/>
            </w:pPr>
          </w:p>
        </w:tc>
        <w:tc>
          <w:tcPr>
            <w:tcW w:w="1633" w:type="dxa"/>
          </w:tcPr>
          <w:p w14:paraId="727C2447" w14:textId="77777777" w:rsidR="00F65260" w:rsidRDefault="00F65260" w:rsidP="0020680F">
            <w:pPr>
              <w:pStyle w:val="Style4"/>
            </w:pPr>
          </w:p>
        </w:tc>
      </w:tr>
      <w:tr w:rsidR="00075B30" w14:paraId="591320F6" w14:textId="77777777" w:rsidTr="00075B30">
        <w:trPr>
          <w:trHeight w:val="300"/>
          <w:jc w:val="center"/>
        </w:trPr>
        <w:tc>
          <w:tcPr>
            <w:tcW w:w="1163" w:type="dxa"/>
          </w:tcPr>
          <w:p w14:paraId="5A46EBF9" w14:textId="77777777" w:rsidR="00075B30" w:rsidRDefault="00075B30" w:rsidP="0020680F">
            <w:pPr>
              <w:pStyle w:val="Style4"/>
            </w:pPr>
            <w:r>
              <w:t>Date 3</w:t>
            </w:r>
          </w:p>
        </w:tc>
        <w:tc>
          <w:tcPr>
            <w:tcW w:w="2118" w:type="dxa"/>
          </w:tcPr>
          <w:p w14:paraId="6DD79069" w14:textId="77777777" w:rsidR="00075B30" w:rsidRDefault="00075B30" w:rsidP="0020680F">
            <w:pPr>
              <w:pStyle w:val="Style4"/>
            </w:pPr>
            <w:r>
              <w:t>Single Occupancy</w:t>
            </w:r>
          </w:p>
        </w:tc>
        <w:tc>
          <w:tcPr>
            <w:tcW w:w="1332" w:type="dxa"/>
          </w:tcPr>
          <w:p w14:paraId="01CC0E00" w14:textId="7C9588A0" w:rsidR="00075B30" w:rsidRDefault="002A1E57" w:rsidP="0020680F">
            <w:pPr>
              <w:pStyle w:val="Style4"/>
            </w:pPr>
            <w:r>
              <w:t>45</w:t>
            </w:r>
          </w:p>
        </w:tc>
        <w:tc>
          <w:tcPr>
            <w:tcW w:w="1507" w:type="dxa"/>
          </w:tcPr>
          <w:p w14:paraId="0C41C13D" w14:textId="77777777" w:rsidR="00075B30" w:rsidRDefault="00075B30" w:rsidP="0020680F">
            <w:pPr>
              <w:pStyle w:val="Style4"/>
            </w:pPr>
          </w:p>
        </w:tc>
        <w:tc>
          <w:tcPr>
            <w:tcW w:w="1597" w:type="dxa"/>
          </w:tcPr>
          <w:p w14:paraId="519EED38" w14:textId="77777777" w:rsidR="00075B30" w:rsidRDefault="00075B30" w:rsidP="0020680F">
            <w:pPr>
              <w:pStyle w:val="Style4"/>
            </w:pPr>
          </w:p>
        </w:tc>
        <w:tc>
          <w:tcPr>
            <w:tcW w:w="1633" w:type="dxa"/>
          </w:tcPr>
          <w:p w14:paraId="58FF66AF" w14:textId="77777777" w:rsidR="00075B30" w:rsidRDefault="00075B30" w:rsidP="0020680F">
            <w:pPr>
              <w:pStyle w:val="Style4"/>
            </w:pPr>
          </w:p>
        </w:tc>
      </w:tr>
      <w:tr w:rsidR="0051055E" w14:paraId="101511F0" w14:textId="77777777" w:rsidTr="00075B30">
        <w:trPr>
          <w:trHeight w:val="300"/>
          <w:jc w:val="center"/>
        </w:trPr>
        <w:tc>
          <w:tcPr>
            <w:tcW w:w="1163" w:type="dxa"/>
          </w:tcPr>
          <w:p w14:paraId="6D48BDC9" w14:textId="5AEABDAF" w:rsidR="0051055E" w:rsidRDefault="0051055E" w:rsidP="0020680F">
            <w:pPr>
              <w:pStyle w:val="Style4"/>
            </w:pPr>
            <w:r>
              <w:t>Date 3</w:t>
            </w:r>
          </w:p>
        </w:tc>
        <w:tc>
          <w:tcPr>
            <w:tcW w:w="2118" w:type="dxa"/>
          </w:tcPr>
          <w:p w14:paraId="1AA5A78E" w14:textId="56315ACC" w:rsidR="0051055E" w:rsidRDefault="0051055E" w:rsidP="0020680F">
            <w:pPr>
              <w:pStyle w:val="Style4"/>
            </w:pPr>
            <w:r>
              <w:t xml:space="preserve">Check out </w:t>
            </w:r>
          </w:p>
        </w:tc>
        <w:tc>
          <w:tcPr>
            <w:tcW w:w="1332" w:type="dxa"/>
          </w:tcPr>
          <w:p w14:paraId="6019BCD7" w14:textId="60E71557" w:rsidR="0051055E" w:rsidRDefault="0051055E" w:rsidP="0020680F">
            <w:pPr>
              <w:pStyle w:val="Style4"/>
            </w:pPr>
            <w:r>
              <w:t>Check out</w:t>
            </w:r>
          </w:p>
        </w:tc>
        <w:tc>
          <w:tcPr>
            <w:tcW w:w="1507" w:type="dxa"/>
          </w:tcPr>
          <w:p w14:paraId="566E5E2B" w14:textId="2F2FF7C2" w:rsidR="0051055E" w:rsidRDefault="0051055E" w:rsidP="0020680F">
            <w:pPr>
              <w:pStyle w:val="Style4"/>
            </w:pPr>
          </w:p>
        </w:tc>
        <w:tc>
          <w:tcPr>
            <w:tcW w:w="1597" w:type="dxa"/>
          </w:tcPr>
          <w:p w14:paraId="631F7E32" w14:textId="77777777" w:rsidR="0051055E" w:rsidRDefault="0051055E" w:rsidP="0020680F">
            <w:pPr>
              <w:pStyle w:val="Style4"/>
            </w:pPr>
          </w:p>
        </w:tc>
        <w:tc>
          <w:tcPr>
            <w:tcW w:w="1633" w:type="dxa"/>
          </w:tcPr>
          <w:p w14:paraId="4A39378E" w14:textId="77777777" w:rsidR="0051055E" w:rsidRDefault="0051055E" w:rsidP="0020680F">
            <w:pPr>
              <w:pStyle w:val="Style4"/>
            </w:pPr>
          </w:p>
        </w:tc>
      </w:tr>
      <w:tr w:rsidR="00075B30" w14:paraId="38372EC4" w14:textId="77777777" w:rsidTr="00075B30">
        <w:trPr>
          <w:trHeight w:val="300"/>
          <w:jc w:val="center"/>
        </w:trPr>
        <w:tc>
          <w:tcPr>
            <w:tcW w:w="1163" w:type="dxa"/>
            <w:shd w:val="clear" w:color="auto" w:fill="000000" w:themeFill="text1"/>
          </w:tcPr>
          <w:p w14:paraId="6FB1A85C" w14:textId="77777777" w:rsidR="00075B30" w:rsidRDefault="00075B30" w:rsidP="0020680F">
            <w:pPr>
              <w:pStyle w:val="Style4"/>
            </w:pPr>
          </w:p>
        </w:tc>
        <w:tc>
          <w:tcPr>
            <w:tcW w:w="2118" w:type="dxa"/>
            <w:shd w:val="clear" w:color="auto" w:fill="000000" w:themeFill="text1"/>
          </w:tcPr>
          <w:p w14:paraId="0D94D706" w14:textId="77777777" w:rsidR="00075B30" w:rsidRDefault="00075B30" w:rsidP="0020680F">
            <w:pPr>
              <w:pStyle w:val="Style4"/>
            </w:pPr>
          </w:p>
        </w:tc>
        <w:tc>
          <w:tcPr>
            <w:tcW w:w="1332" w:type="dxa"/>
            <w:vAlign w:val="center"/>
          </w:tcPr>
          <w:p w14:paraId="2209AF90" w14:textId="77777777" w:rsidR="00075B30" w:rsidRDefault="00075B30" w:rsidP="0020680F">
            <w:pPr>
              <w:pStyle w:val="Style4"/>
            </w:pPr>
          </w:p>
        </w:tc>
        <w:tc>
          <w:tcPr>
            <w:tcW w:w="1507" w:type="dxa"/>
            <w:shd w:val="clear" w:color="auto" w:fill="000000" w:themeFill="text1"/>
          </w:tcPr>
          <w:p w14:paraId="68A0EB7F" w14:textId="77777777" w:rsidR="00075B30" w:rsidRDefault="00075B30" w:rsidP="0020680F">
            <w:pPr>
              <w:pStyle w:val="Style4"/>
            </w:pPr>
          </w:p>
        </w:tc>
        <w:tc>
          <w:tcPr>
            <w:tcW w:w="1597" w:type="dxa"/>
            <w:shd w:val="clear" w:color="auto" w:fill="000000" w:themeFill="text1"/>
          </w:tcPr>
          <w:p w14:paraId="00774C38" w14:textId="77777777" w:rsidR="00075B30" w:rsidRDefault="00075B30" w:rsidP="0020680F">
            <w:pPr>
              <w:pStyle w:val="Style4"/>
            </w:pPr>
          </w:p>
        </w:tc>
        <w:tc>
          <w:tcPr>
            <w:tcW w:w="1633" w:type="dxa"/>
            <w:shd w:val="clear" w:color="auto" w:fill="000000" w:themeFill="text1"/>
          </w:tcPr>
          <w:p w14:paraId="7BB3B517" w14:textId="77777777" w:rsidR="00075B30" w:rsidRDefault="00075B30" w:rsidP="0020680F">
            <w:pPr>
              <w:pStyle w:val="Style4"/>
            </w:pPr>
          </w:p>
        </w:tc>
      </w:tr>
    </w:tbl>
    <w:p w14:paraId="3809DA83" w14:textId="77777777" w:rsidR="00F65260" w:rsidRPr="00C6003A" w:rsidRDefault="00F65260" w:rsidP="00F65260">
      <w:pPr>
        <w:pStyle w:val="ListParagraph"/>
        <w:spacing w:afterLines="100" w:after="240" w:line="300" w:lineRule="exact"/>
        <w:contextualSpacing w:val="0"/>
      </w:pPr>
    </w:p>
    <w:tbl>
      <w:tblPr>
        <w:tblStyle w:val="TableGrid"/>
        <w:tblW w:w="0" w:type="auto"/>
        <w:tblInd w:w="715" w:type="dxa"/>
        <w:tblLook w:val="04A0" w:firstRow="1" w:lastRow="0" w:firstColumn="1" w:lastColumn="0" w:noHBand="0" w:noVBand="1"/>
      </w:tblPr>
      <w:tblGrid>
        <w:gridCol w:w="5130"/>
        <w:gridCol w:w="2790"/>
      </w:tblGrid>
      <w:tr w:rsidR="00F65260" w14:paraId="3382A755" w14:textId="77777777" w:rsidTr="0078337E">
        <w:trPr>
          <w:trHeight w:val="300"/>
        </w:trPr>
        <w:tc>
          <w:tcPr>
            <w:tcW w:w="5130" w:type="dxa"/>
          </w:tcPr>
          <w:p w14:paraId="6D10AE1A" w14:textId="77777777" w:rsidR="00F65260" w:rsidRDefault="00F65260" w:rsidP="0078337E">
            <w:pPr>
              <w:rPr>
                <w:sz w:val="22"/>
                <w:szCs w:val="22"/>
              </w:rPr>
            </w:pPr>
            <w:r>
              <w:t>Propose the cut-off date for reservations:</w:t>
            </w:r>
          </w:p>
        </w:tc>
        <w:tc>
          <w:tcPr>
            <w:tcW w:w="2790" w:type="dxa"/>
          </w:tcPr>
          <w:p w14:paraId="33F40578" w14:textId="77777777" w:rsidR="00F65260" w:rsidRDefault="00F65260" w:rsidP="0078337E">
            <w:pPr>
              <w:rPr>
                <w:sz w:val="22"/>
                <w:szCs w:val="22"/>
              </w:rPr>
            </w:pPr>
          </w:p>
        </w:tc>
      </w:tr>
    </w:tbl>
    <w:p w14:paraId="365A4072" w14:textId="77777777" w:rsidR="00F65260" w:rsidRPr="007412FE" w:rsidRDefault="00F65260" w:rsidP="00F65260">
      <w:pPr>
        <w:pStyle w:val="ListParagraph"/>
        <w:keepNext/>
        <w:numPr>
          <w:ilvl w:val="0"/>
          <w:numId w:val="6"/>
        </w:numPr>
        <w:spacing w:beforeLines="100" w:before="240" w:afterLines="100" w:after="240" w:line="300" w:lineRule="exact"/>
        <w:ind w:hanging="720"/>
        <w:contextualSpacing w:val="0"/>
      </w:pPr>
      <w:r w:rsidRPr="007412FE">
        <w:rPr>
          <w:b/>
          <w:bCs/>
        </w:rPr>
        <w:t>Confirm if hotel accepts the transient occupancy tax waiver.</w:t>
      </w:r>
      <w:r w:rsidRPr="007412FE">
        <w:t xml:space="preserve">  Specify the type/name of tax and the associated dollar amount (do not enter a %).  List all applicable taxes.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
        <w:gridCol w:w="4388"/>
        <w:gridCol w:w="639"/>
        <w:gridCol w:w="603"/>
        <w:gridCol w:w="2749"/>
      </w:tblGrid>
      <w:tr w:rsidR="00F65260" w14:paraId="732797E6"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3F6723B7" w14:textId="77777777" w:rsidR="00F65260" w:rsidRDefault="00F65260" w:rsidP="0020680F">
            <w:pPr>
              <w:pStyle w:val="Style4"/>
            </w:pPr>
            <w:r w:rsidRPr="293C284E">
              <w:t>Item Number</w:t>
            </w:r>
          </w:p>
        </w:tc>
        <w:tc>
          <w:tcPr>
            <w:tcW w:w="4388"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72D1F633" w14:textId="77777777" w:rsidR="00F65260" w:rsidRDefault="00F65260" w:rsidP="0020680F">
            <w:pPr>
              <w:pStyle w:val="Style4"/>
            </w:pPr>
            <w:r w:rsidRPr="293C284E">
              <w:t>Type</w:t>
            </w:r>
          </w:p>
        </w:tc>
        <w:tc>
          <w:tcPr>
            <w:tcW w:w="639"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7BDEF0BE" w14:textId="77777777" w:rsidR="00F65260" w:rsidRDefault="00F65260" w:rsidP="0078337E">
            <w:pPr>
              <w:ind w:right="180"/>
              <w:jc w:val="center"/>
              <w:rPr>
                <w:b/>
                <w:bCs/>
                <w:sz w:val="22"/>
                <w:szCs w:val="22"/>
              </w:rPr>
            </w:pPr>
            <w:r w:rsidRPr="293C284E">
              <w:rPr>
                <w:b/>
                <w:bCs/>
                <w:sz w:val="22"/>
                <w:szCs w:val="22"/>
              </w:rPr>
              <w:t>Yes</w:t>
            </w:r>
          </w:p>
        </w:tc>
        <w:tc>
          <w:tcPr>
            <w:tcW w:w="603"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32C6B0B8" w14:textId="77777777" w:rsidR="00F65260" w:rsidRDefault="00F65260" w:rsidP="0078337E">
            <w:pPr>
              <w:ind w:right="180"/>
              <w:jc w:val="center"/>
              <w:rPr>
                <w:b/>
                <w:bCs/>
                <w:sz w:val="22"/>
                <w:szCs w:val="22"/>
              </w:rPr>
            </w:pPr>
            <w:r w:rsidRPr="293C284E">
              <w:rPr>
                <w:b/>
                <w:bCs/>
                <w:sz w:val="22"/>
                <w:szCs w:val="22"/>
              </w:rPr>
              <w:t>No</w:t>
            </w:r>
          </w:p>
        </w:tc>
        <w:tc>
          <w:tcPr>
            <w:tcW w:w="2749"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0B765AE3" w14:textId="7FFA0581" w:rsidR="00F65260" w:rsidRDefault="00F65260" w:rsidP="0078337E">
            <w:pPr>
              <w:ind w:right="180"/>
              <w:jc w:val="center"/>
              <w:rPr>
                <w:b/>
                <w:bCs/>
                <w:sz w:val="22"/>
                <w:szCs w:val="22"/>
              </w:rPr>
            </w:pPr>
            <w:r w:rsidRPr="293C284E">
              <w:rPr>
                <w:b/>
                <w:bCs/>
                <w:sz w:val="22"/>
                <w:szCs w:val="22"/>
              </w:rPr>
              <w:t>Dollar Amount</w:t>
            </w:r>
            <w:r w:rsidR="005541A5">
              <w:rPr>
                <w:b/>
                <w:bCs/>
                <w:sz w:val="22"/>
                <w:szCs w:val="22"/>
              </w:rPr>
              <w:t xml:space="preserve"> Only</w:t>
            </w:r>
          </w:p>
          <w:p w14:paraId="56897A59" w14:textId="510C05A5" w:rsidR="00F65260" w:rsidRDefault="00F65260" w:rsidP="0078337E">
            <w:pPr>
              <w:ind w:right="180"/>
              <w:jc w:val="center"/>
              <w:rPr>
                <w:b/>
                <w:bCs/>
                <w:sz w:val="22"/>
                <w:szCs w:val="22"/>
              </w:rPr>
            </w:pPr>
            <w:r w:rsidRPr="293C284E">
              <w:rPr>
                <w:b/>
                <w:bCs/>
                <w:sz w:val="22"/>
                <w:szCs w:val="22"/>
              </w:rPr>
              <w:t>(</w:t>
            </w:r>
            <w:r w:rsidRPr="005541A5">
              <w:rPr>
                <w:b/>
                <w:bCs/>
                <w:color w:val="FF0000"/>
                <w:sz w:val="22"/>
                <w:szCs w:val="22"/>
              </w:rPr>
              <w:t>Do not enter percentage</w:t>
            </w:r>
            <w:r w:rsidR="005541A5">
              <w:rPr>
                <w:b/>
                <w:bCs/>
                <w:color w:val="FF0000"/>
                <w:sz w:val="22"/>
                <w:szCs w:val="22"/>
              </w:rPr>
              <w:t xml:space="preserve"> rate</w:t>
            </w:r>
            <w:r w:rsidRPr="005541A5">
              <w:rPr>
                <w:b/>
                <w:bCs/>
                <w:color w:val="FF0000"/>
                <w:sz w:val="22"/>
                <w:szCs w:val="22"/>
              </w:rPr>
              <w:t>)</w:t>
            </w:r>
          </w:p>
        </w:tc>
      </w:tr>
      <w:tr w:rsidR="00F65260" w14:paraId="22D02B56"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50FB3E27" w14:textId="77777777" w:rsidR="00F65260" w:rsidRDefault="00F65260" w:rsidP="0020680F">
            <w:pPr>
              <w:pStyle w:val="Style4"/>
            </w:pPr>
            <w:r>
              <w:t>a.</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518C31B6" w14:textId="77777777" w:rsidR="00F65260" w:rsidRDefault="00F65260" w:rsidP="0020680F">
            <w:pPr>
              <w:pStyle w:val="Style4"/>
            </w:pPr>
            <w:r>
              <w:t>Does hotel/motel accept transient occupancy tax waiver (exemption certificate for state agencies)?</w:t>
            </w:r>
          </w:p>
        </w:tc>
        <w:tc>
          <w:tcPr>
            <w:tcW w:w="639" w:type="dxa"/>
            <w:tcBorders>
              <w:top w:val="single" w:sz="4" w:space="0" w:color="auto"/>
              <w:left w:val="single" w:sz="4" w:space="0" w:color="auto"/>
              <w:bottom w:val="single" w:sz="4" w:space="0" w:color="auto"/>
              <w:right w:val="single" w:sz="4" w:space="0" w:color="auto"/>
            </w:tcBorders>
          </w:tcPr>
          <w:p w14:paraId="0A5C0144" w14:textId="77777777" w:rsidR="00F65260" w:rsidRDefault="00E976B6" w:rsidP="0078337E">
            <w:pPr>
              <w:ind w:right="180"/>
              <w:jc w:val="center"/>
              <w:rPr>
                <w:sz w:val="22"/>
                <w:szCs w:val="22"/>
              </w:rPr>
            </w:pPr>
            <w:sdt>
              <w:sdtPr>
                <w:id w:val="2138103212"/>
                <w14:checkbox>
                  <w14:checked w14:val="0"/>
                  <w14:checkedState w14:val="2612" w14:font="MS Gothic"/>
                  <w14:uncheckedState w14:val="2610" w14:font="MS Gothic"/>
                </w14:checkbox>
              </w:sdtPr>
              <w:sdtEndPr/>
              <w:sdtContent>
                <w:r w:rsidR="00F65260">
                  <w:rPr>
                    <w:rFonts w:ascii="MS Gothic" w:eastAsia="MS Gothic" w:hAnsi="MS Gothic" w:hint="eastAsia"/>
                  </w:rPr>
                  <w:t>☐</w:t>
                </w:r>
              </w:sdtContent>
            </w:sdt>
          </w:p>
        </w:tc>
        <w:tc>
          <w:tcPr>
            <w:tcW w:w="603" w:type="dxa"/>
            <w:tcBorders>
              <w:top w:val="single" w:sz="4" w:space="0" w:color="auto"/>
              <w:left w:val="single" w:sz="4" w:space="0" w:color="auto"/>
              <w:bottom w:val="single" w:sz="4" w:space="0" w:color="auto"/>
              <w:right w:val="single" w:sz="4" w:space="0" w:color="auto"/>
            </w:tcBorders>
          </w:tcPr>
          <w:p w14:paraId="06A941A2" w14:textId="77777777" w:rsidR="00F65260" w:rsidRDefault="00E976B6" w:rsidP="0078337E">
            <w:pPr>
              <w:ind w:right="180"/>
              <w:jc w:val="center"/>
              <w:rPr>
                <w:sz w:val="22"/>
                <w:szCs w:val="22"/>
              </w:rPr>
            </w:pPr>
            <w:sdt>
              <w:sdtPr>
                <w:id w:val="2050085452"/>
                <w14:checkbox>
                  <w14:checked w14:val="0"/>
                  <w14:checkedState w14:val="2612" w14:font="MS Gothic"/>
                  <w14:uncheckedState w14:val="2610" w14:font="MS Gothic"/>
                </w14:checkbox>
              </w:sdtPr>
              <w:sdtEndPr/>
              <w:sdtContent>
                <w:r w:rsidR="00F65260" w:rsidRPr="293C284E">
                  <w:rPr>
                    <w:rFonts w:ascii="Segoe UI Symbol" w:eastAsia="MS Gothic" w:hAnsi="Segoe UI Symbol" w:cs="Segoe UI Symbol"/>
                  </w:rPr>
                  <w:t>☐</w:t>
                </w:r>
              </w:sdtContent>
            </w:sdt>
          </w:p>
        </w:tc>
        <w:tc>
          <w:tcPr>
            <w:tcW w:w="2749" w:type="dxa"/>
            <w:tcBorders>
              <w:top w:val="single" w:sz="4" w:space="0" w:color="auto"/>
              <w:left w:val="single" w:sz="4" w:space="0" w:color="auto"/>
              <w:bottom w:val="single" w:sz="4" w:space="0" w:color="auto"/>
              <w:right w:val="single" w:sz="4" w:space="0" w:color="auto"/>
            </w:tcBorders>
            <w:shd w:val="clear" w:color="auto" w:fill="000000" w:themeFill="text1"/>
          </w:tcPr>
          <w:p w14:paraId="2647929C" w14:textId="77777777" w:rsidR="00F65260" w:rsidRDefault="00F65260" w:rsidP="0078337E">
            <w:pPr>
              <w:ind w:right="180"/>
              <w:jc w:val="center"/>
              <w:rPr>
                <w:sz w:val="22"/>
                <w:szCs w:val="22"/>
              </w:rPr>
            </w:pPr>
          </w:p>
        </w:tc>
      </w:tr>
      <w:tr w:rsidR="00F65260" w14:paraId="3AA7009B"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271B52B8" w14:textId="77777777" w:rsidR="00F65260" w:rsidRDefault="00F65260" w:rsidP="0020680F">
            <w:pPr>
              <w:pStyle w:val="Style4"/>
            </w:pPr>
            <w:r>
              <w:t>b.</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5E411377" w14:textId="02733735" w:rsidR="00F65260" w:rsidRDefault="00F65260" w:rsidP="0020680F">
            <w:pPr>
              <w:pStyle w:val="Style4"/>
            </w:pPr>
            <w:r w:rsidRPr="00CC085A">
              <w:t>Occupancy</w:t>
            </w:r>
            <w:r w:rsidR="005541A5">
              <w:t xml:space="preserve"> Tax (if applicable) </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0194A609" w14:textId="77777777" w:rsidR="00F65260" w:rsidRDefault="00F65260"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3EB246AA" w14:textId="77777777" w:rsidR="00F65260" w:rsidRDefault="00F65260"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584DC5B8" w14:textId="77777777" w:rsidR="00F65260" w:rsidRDefault="00F65260" w:rsidP="0078337E">
            <w:pPr>
              <w:ind w:right="180"/>
              <w:rPr>
                <w:sz w:val="22"/>
                <w:szCs w:val="22"/>
              </w:rPr>
            </w:pPr>
            <w:r w:rsidRPr="293C284E">
              <w:rPr>
                <w:sz w:val="22"/>
                <w:szCs w:val="22"/>
              </w:rPr>
              <w:t>$</w:t>
            </w:r>
          </w:p>
        </w:tc>
      </w:tr>
      <w:tr w:rsidR="00F65260" w14:paraId="1454445D"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33CF0F34" w14:textId="77777777" w:rsidR="00F65260" w:rsidRDefault="00F65260" w:rsidP="0020680F">
            <w:pPr>
              <w:pStyle w:val="Style4"/>
            </w:pPr>
            <w:r>
              <w:t>c.</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29871004" w14:textId="6CC8BA5D" w:rsidR="00F65260" w:rsidRDefault="003F13BB" w:rsidP="0020680F">
            <w:pPr>
              <w:pStyle w:val="Style4"/>
            </w:pPr>
            <w:r>
              <w:t xml:space="preserve">State Tax </w:t>
            </w:r>
            <w:r w:rsidR="005541A5">
              <w:t>(if applicable)</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3D7E1FED" w14:textId="77777777" w:rsidR="00F65260" w:rsidRDefault="00F65260"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2A9BA2F6" w14:textId="77777777" w:rsidR="00F65260" w:rsidRDefault="00F65260"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2FC7855E" w14:textId="77777777" w:rsidR="00F65260" w:rsidRDefault="00F65260" w:rsidP="0078337E">
            <w:pPr>
              <w:ind w:right="180"/>
              <w:rPr>
                <w:sz w:val="22"/>
                <w:szCs w:val="22"/>
              </w:rPr>
            </w:pPr>
            <w:r w:rsidRPr="293C284E">
              <w:rPr>
                <w:sz w:val="22"/>
                <w:szCs w:val="22"/>
              </w:rPr>
              <w:t>$</w:t>
            </w:r>
          </w:p>
        </w:tc>
      </w:tr>
      <w:tr w:rsidR="00F65260" w14:paraId="258A5850"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7FCF55C2" w14:textId="77777777" w:rsidR="00F65260" w:rsidRDefault="00F65260" w:rsidP="0020680F">
            <w:pPr>
              <w:pStyle w:val="Style4"/>
            </w:pPr>
            <w:r>
              <w:t>d.</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5019F999" w14:textId="6BA278BB" w:rsidR="00F65260" w:rsidRDefault="003F13BB" w:rsidP="0020680F">
            <w:pPr>
              <w:pStyle w:val="Style4"/>
            </w:pPr>
            <w:r>
              <w:t xml:space="preserve">City Tax </w:t>
            </w:r>
            <w:r w:rsidR="005541A5">
              <w:t>(if applicable)</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0F8941D2" w14:textId="77777777" w:rsidR="00F65260" w:rsidRDefault="00F65260"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1FAEC399" w14:textId="77777777" w:rsidR="00F65260" w:rsidRDefault="00F65260"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0E9281CD" w14:textId="77777777" w:rsidR="00F65260" w:rsidRDefault="00F65260" w:rsidP="0078337E">
            <w:pPr>
              <w:ind w:right="180"/>
              <w:rPr>
                <w:sz w:val="22"/>
                <w:szCs w:val="22"/>
              </w:rPr>
            </w:pPr>
            <w:r w:rsidRPr="293C284E">
              <w:rPr>
                <w:sz w:val="22"/>
                <w:szCs w:val="22"/>
              </w:rPr>
              <w:t>$</w:t>
            </w:r>
          </w:p>
        </w:tc>
      </w:tr>
      <w:tr w:rsidR="005541A5" w14:paraId="2D33C1B1"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7EC09C9D" w14:textId="4BD362D4" w:rsidR="005541A5" w:rsidRDefault="005541A5" w:rsidP="0020680F">
            <w:pPr>
              <w:pStyle w:val="Style4"/>
            </w:pPr>
            <w:r>
              <w:t>e.</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3E4523A7" w14:textId="0C30C009" w:rsidR="005541A5" w:rsidRPr="00D62EFC" w:rsidRDefault="005541A5" w:rsidP="0020680F">
            <w:pPr>
              <w:pStyle w:val="Style4"/>
            </w:pPr>
            <w:r>
              <w:t>County Tax (if applicable)</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7D7597CE" w14:textId="77777777" w:rsidR="005541A5" w:rsidRDefault="005541A5"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234DA762" w14:textId="77777777" w:rsidR="005541A5" w:rsidRDefault="005541A5"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751B23A7" w14:textId="758F727A" w:rsidR="005541A5" w:rsidRPr="293C284E" w:rsidRDefault="005541A5" w:rsidP="0078337E">
            <w:pPr>
              <w:ind w:right="180"/>
              <w:rPr>
                <w:sz w:val="22"/>
                <w:szCs w:val="22"/>
              </w:rPr>
            </w:pPr>
            <w:r>
              <w:rPr>
                <w:sz w:val="22"/>
                <w:szCs w:val="22"/>
              </w:rPr>
              <w:t>$</w:t>
            </w:r>
          </w:p>
        </w:tc>
      </w:tr>
      <w:tr w:rsidR="005541A5" w14:paraId="126AFBF4"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34D3FD22" w14:textId="4EC48B44" w:rsidR="005541A5" w:rsidRDefault="005541A5" w:rsidP="0020680F">
            <w:pPr>
              <w:pStyle w:val="Style4"/>
            </w:pPr>
            <w:r>
              <w:t>f.</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43A2CB9B" w14:textId="55C1E52B" w:rsidR="005541A5" w:rsidRPr="00D62EFC" w:rsidRDefault="005541A5" w:rsidP="0020680F">
            <w:pPr>
              <w:pStyle w:val="Style4"/>
            </w:pPr>
            <w:r>
              <w:t>Sales Tax (if applicable)</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5769D35F" w14:textId="77777777" w:rsidR="005541A5" w:rsidRDefault="005541A5"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11DECA17" w14:textId="77777777" w:rsidR="005541A5" w:rsidRDefault="005541A5"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2AFBA162" w14:textId="1B27A9E9" w:rsidR="005541A5" w:rsidRPr="293C284E" w:rsidRDefault="005541A5" w:rsidP="0078337E">
            <w:pPr>
              <w:ind w:right="180"/>
              <w:rPr>
                <w:sz w:val="22"/>
                <w:szCs w:val="22"/>
              </w:rPr>
            </w:pPr>
            <w:r>
              <w:rPr>
                <w:sz w:val="22"/>
                <w:szCs w:val="22"/>
              </w:rPr>
              <w:t>$</w:t>
            </w:r>
          </w:p>
        </w:tc>
      </w:tr>
      <w:tr w:rsidR="003F13BB" w14:paraId="25737F33"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5480705C" w14:textId="07B296BD" w:rsidR="003F13BB" w:rsidRDefault="005541A5" w:rsidP="0020680F">
            <w:pPr>
              <w:pStyle w:val="Style4"/>
            </w:pPr>
            <w:r>
              <w:t>g.</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5E63623F" w14:textId="27118FB4" w:rsidR="003F13BB" w:rsidRPr="00CC085A" w:rsidRDefault="003F13BB" w:rsidP="0020680F">
            <w:pPr>
              <w:pStyle w:val="Style4"/>
            </w:pPr>
            <w:r w:rsidRPr="00D62EFC">
              <w:t>Specify surcharge name</w:t>
            </w:r>
            <w:r w:rsidR="005541A5">
              <w:t xml:space="preserve"> (if applicable)</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25BCE926" w14:textId="77777777" w:rsidR="003F13BB" w:rsidRDefault="003F13BB"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5B491D9C" w14:textId="77777777" w:rsidR="003F13BB" w:rsidRDefault="003F13BB"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1F01DC77" w14:textId="5BADFF39" w:rsidR="003F13BB" w:rsidRPr="293C284E" w:rsidRDefault="005541A5" w:rsidP="0078337E">
            <w:pPr>
              <w:ind w:right="180"/>
              <w:rPr>
                <w:sz w:val="22"/>
                <w:szCs w:val="22"/>
              </w:rPr>
            </w:pPr>
            <w:r>
              <w:rPr>
                <w:sz w:val="22"/>
                <w:szCs w:val="22"/>
              </w:rPr>
              <w:t>$</w:t>
            </w:r>
          </w:p>
        </w:tc>
      </w:tr>
      <w:tr w:rsidR="00F65260" w:rsidRPr="007412FE" w14:paraId="4B7677A4"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476AA970" w14:textId="5DEA035A" w:rsidR="00F65260" w:rsidRPr="0078187F" w:rsidRDefault="005541A5" w:rsidP="0020680F">
            <w:pPr>
              <w:pStyle w:val="Style4"/>
            </w:pPr>
            <w:r>
              <w:t>h</w:t>
            </w:r>
            <w:r w:rsidR="00F65260" w:rsidRPr="0078187F">
              <w:t>.</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61F30640" w14:textId="0D8631A6" w:rsidR="00F65260" w:rsidRPr="0078187F" w:rsidRDefault="00F65260" w:rsidP="0020680F">
            <w:pPr>
              <w:pStyle w:val="Style4"/>
            </w:pPr>
            <w:r w:rsidRPr="0078187F">
              <w:t xml:space="preserve">Total </w:t>
            </w:r>
            <w:r>
              <w:t xml:space="preserve">Applicable </w:t>
            </w:r>
            <w:r w:rsidR="005541A5">
              <w:t xml:space="preserve">Surcharge and </w:t>
            </w:r>
            <w:r w:rsidRPr="0078187F">
              <w:t>Tax</w:t>
            </w:r>
            <w:r>
              <w:t>es:</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4343B9EA" w14:textId="77777777" w:rsidR="00F65260" w:rsidRPr="0078187F" w:rsidRDefault="00F65260" w:rsidP="0078337E">
            <w:pPr>
              <w:jc w:val="center"/>
              <w:rPr>
                <w:b/>
                <w:bCs/>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184018BB" w14:textId="77777777" w:rsidR="00F65260" w:rsidRPr="0078187F" w:rsidRDefault="00F65260" w:rsidP="0078337E">
            <w:pPr>
              <w:jc w:val="center"/>
              <w:rPr>
                <w:b/>
                <w:bCs/>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6E0185CA" w14:textId="77777777" w:rsidR="00F65260" w:rsidRPr="007412FE" w:rsidRDefault="00F65260" w:rsidP="0078337E">
            <w:pPr>
              <w:rPr>
                <w:b/>
                <w:bCs/>
                <w:sz w:val="22"/>
                <w:szCs w:val="22"/>
              </w:rPr>
            </w:pPr>
            <w:r w:rsidRPr="007412FE">
              <w:rPr>
                <w:b/>
                <w:bCs/>
                <w:sz w:val="22"/>
                <w:szCs w:val="22"/>
              </w:rPr>
              <w:t>$</w:t>
            </w:r>
          </w:p>
        </w:tc>
      </w:tr>
    </w:tbl>
    <w:p w14:paraId="493C617C" w14:textId="77777777" w:rsidR="001B7F0F" w:rsidRDefault="001B7F0F" w:rsidP="001B7F0F">
      <w:pPr>
        <w:spacing w:beforeLines="100" w:before="240" w:afterLines="100" w:after="240" w:line="300" w:lineRule="exact"/>
        <w:ind w:left="720"/>
      </w:pPr>
    </w:p>
    <w:p w14:paraId="40576AEE" w14:textId="77777777" w:rsidR="007B115F" w:rsidRPr="00BC0DBF" w:rsidRDefault="007B115F" w:rsidP="006D36D0">
      <w:pPr>
        <w:pStyle w:val="ListParagraph"/>
        <w:keepNext/>
        <w:numPr>
          <w:ilvl w:val="0"/>
          <w:numId w:val="6"/>
        </w:numPr>
        <w:spacing w:beforeLines="100" w:before="240" w:afterLines="100" w:after="240" w:line="300" w:lineRule="exact"/>
        <w:ind w:hanging="720"/>
        <w:contextualSpacing w:val="0"/>
        <w:rPr>
          <w:b/>
          <w:bCs/>
        </w:rPr>
      </w:pPr>
      <w:r w:rsidRPr="00BC0DBF">
        <w:rPr>
          <w:b/>
          <w:bCs/>
        </w:rPr>
        <w:lastRenderedPageBreak/>
        <w:t>Other Program Needs</w:t>
      </w:r>
      <w:r>
        <w:rPr>
          <w:b/>
          <w:bCs/>
        </w:rPr>
        <w:t>.</w:t>
      </w:r>
    </w:p>
    <w:p w14:paraId="7C63A4F8" w14:textId="1D6D6257" w:rsidR="006A6CF7" w:rsidRPr="00F23DB2" w:rsidRDefault="006A6CF7" w:rsidP="006D36D0">
      <w:pPr>
        <w:pStyle w:val="ListParagraph"/>
        <w:keepNext/>
        <w:numPr>
          <w:ilvl w:val="1"/>
          <w:numId w:val="21"/>
        </w:numPr>
        <w:spacing w:beforeLines="100" w:before="240" w:afterLines="100" w:after="240" w:line="300" w:lineRule="exact"/>
        <w:ind w:left="1080"/>
        <w:contextualSpacing w:val="0"/>
      </w:pPr>
      <w:r w:rsidRPr="00F23DB2">
        <w:rPr>
          <w:b/>
          <w:bCs/>
        </w:rPr>
        <w:t xml:space="preserve">Propose </w:t>
      </w:r>
      <w:r w:rsidR="00FD1456" w:rsidRPr="00F23DB2">
        <w:rPr>
          <w:b/>
          <w:bCs/>
        </w:rPr>
        <w:t>p</w:t>
      </w:r>
      <w:r w:rsidRPr="00F23DB2">
        <w:rPr>
          <w:b/>
          <w:bCs/>
        </w:rPr>
        <w:t>arking price schedule, number of parking passes, discounted passes and parking</w:t>
      </w:r>
      <w:r w:rsidR="002D7E39" w:rsidRPr="00F23DB2">
        <w:rPr>
          <w:b/>
          <w:bCs/>
        </w:rPr>
        <w:t xml:space="preserve"> </w:t>
      </w:r>
      <w:r w:rsidRPr="00F23DB2">
        <w:rPr>
          <w:b/>
          <w:bCs/>
        </w:rPr>
        <w:t>rate inclusive of any service charges, and/or sales tax</w:t>
      </w:r>
      <w:r w:rsidRPr="00F23DB2">
        <w:t>.</w:t>
      </w:r>
      <w:r w:rsidR="0045692B" w:rsidRPr="00F23DB2">
        <w:t xml:space="preserve"> </w:t>
      </w:r>
      <w:r w:rsidRPr="00F23DB2">
        <w:t>Enter “n/a” for any items</w:t>
      </w:r>
      <w:r w:rsidR="002D7E39" w:rsidRPr="00F23DB2">
        <w:t xml:space="preserve"> </w:t>
      </w:r>
      <w:r w:rsidRPr="00F23DB2">
        <w:t>that are not applicable.</w:t>
      </w:r>
      <w:r w:rsidR="0045692B" w:rsidRPr="00F23DB2">
        <w:t xml:space="preserve"> </w:t>
      </w:r>
    </w:p>
    <w:tbl>
      <w:tblPr>
        <w:tblW w:w="4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0"/>
        <w:gridCol w:w="1333"/>
        <w:gridCol w:w="1367"/>
      </w:tblGrid>
      <w:tr w:rsidR="002A1E57" w14:paraId="4203C192" w14:textId="77777777" w:rsidTr="002A1E57">
        <w:trPr>
          <w:tblHeader/>
          <w:jc w:val="center"/>
        </w:trPr>
        <w:tc>
          <w:tcPr>
            <w:tcW w:w="2200" w:type="dxa"/>
            <w:tcBorders>
              <w:bottom w:val="single" w:sz="4" w:space="0" w:color="auto"/>
            </w:tcBorders>
            <w:tcMar>
              <w:left w:w="58" w:type="dxa"/>
              <w:right w:w="58" w:type="dxa"/>
            </w:tcMar>
          </w:tcPr>
          <w:p w14:paraId="5A0895C7" w14:textId="77777777" w:rsidR="002A1E57" w:rsidRPr="0047588D" w:rsidRDefault="002A1E57" w:rsidP="0020680F">
            <w:pPr>
              <w:pStyle w:val="Style4"/>
            </w:pPr>
            <w:r w:rsidRPr="0047588D">
              <w:t>Parking Rate</w:t>
            </w:r>
          </w:p>
        </w:tc>
        <w:tc>
          <w:tcPr>
            <w:tcW w:w="1333" w:type="dxa"/>
            <w:tcBorders>
              <w:bottom w:val="single" w:sz="4" w:space="0" w:color="auto"/>
            </w:tcBorders>
            <w:tcMar>
              <w:left w:w="58" w:type="dxa"/>
              <w:right w:w="58" w:type="dxa"/>
            </w:tcMar>
          </w:tcPr>
          <w:p w14:paraId="03454718" w14:textId="31008BF6" w:rsidR="002A1E57" w:rsidRPr="0047588D" w:rsidRDefault="002A1E57" w:rsidP="0020680F">
            <w:pPr>
              <w:pStyle w:val="Style4"/>
            </w:pPr>
            <w:r w:rsidRPr="0047588D">
              <w:t>Valet Parking Rate</w:t>
            </w:r>
          </w:p>
        </w:tc>
        <w:tc>
          <w:tcPr>
            <w:tcW w:w="1367" w:type="dxa"/>
            <w:tcBorders>
              <w:bottom w:val="single" w:sz="4" w:space="0" w:color="auto"/>
            </w:tcBorders>
            <w:tcMar>
              <w:left w:w="58" w:type="dxa"/>
              <w:right w:w="58" w:type="dxa"/>
            </w:tcMar>
          </w:tcPr>
          <w:p w14:paraId="13C50EF5" w14:textId="7D062B57" w:rsidR="002A1E57" w:rsidRPr="0047588D" w:rsidRDefault="002A1E57" w:rsidP="0020680F">
            <w:pPr>
              <w:pStyle w:val="Style4"/>
            </w:pPr>
            <w:r w:rsidRPr="0047588D">
              <w:t>Self-Parking Rate</w:t>
            </w:r>
          </w:p>
        </w:tc>
      </w:tr>
      <w:tr w:rsidR="002A1E57" w:rsidRPr="00DB52D4" w14:paraId="739D0D8A" w14:textId="77777777" w:rsidTr="002A1E57">
        <w:trPr>
          <w:jc w:val="center"/>
        </w:trPr>
        <w:tc>
          <w:tcPr>
            <w:tcW w:w="2200" w:type="dxa"/>
            <w:tcMar>
              <w:left w:w="58" w:type="dxa"/>
              <w:right w:w="58" w:type="dxa"/>
            </w:tcMar>
          </w:tcPr>
          <w:p w14:paraId="506288C7" w14:textId="77777777" w:rsidR="002A1E57" w:rsidRPr="00DF22F5" w:rsidRDefault="002A1E57" w:rsidP="00D12FF7">
            <w:pPr>
              <w:keepNext/>
              <w:ind w:right="180"/>
              <w:rPr>
                <w:b/>
                <w:bCs/>
              </w:rPr>
            </w:pPr>
            <w:r w:rsidRPr="00DF22F5">
              <w:rPr>
                <w:b/>
                <w:bCs/>
                <w:sz w:val="22"/>
              </w:rPr>
              <w:t>Discounted Parking Group Rate</w:t>
            </w:r>
          </w:p>
        </w:tc>
        <w:tc>
          <w:tcPr>
            <w:tcW w:w="1333" w:type="dxa"/>
            <w:tcBorders>
              <w:bottom w:val="single" w:sz="4" w:space="0" w:color="auto"/>
            </w:tcBorders>
            <w:vAlign w:val="bottom"/>
          </w:tcPr>
          <w:p w14:paraId="24B698D1" w14:textId="77777777" w:rsidR="002A1E57" w:rsidRPr="00DB52D4" w:rsidRDefault="002A1E57" w:rsidP="00D12FF7">
            <w:pPr>
              <w:keepNext/>
              <w:ind w:right="180"/>
              <w:jc w:val="center"/>
            </w:pPr>
          </w:p>
        </w:tc>
        <w:tc>
          <w:tcPr>
            <w:tcW w:w="1367" w:type="dxa"/>
            <w:vAlign w:val="bottom"/>
          </w:tcPr>
          <w:p w14:paraId="0C114BCB" w14:textId="77777777" w:rsidR="002A1E57" w:rsidRPr="00DB52D4" w:rsidRDefault="002A1E57" w:rsidP="00D12FF7">
            <w:pPr>
              <w:keepNext/>
              <w:ind w:right="180"/>
              <w:jc w:val="center"/>
            </w:pPr>
          </w:p>
        </w:tc>
      </w:tr>
    </w:tbl>
    <w:p w14:paraId="622C568F" w14:textId="03F9A932" w:rsidR="00564897" w:rsidRPr="00CB3B66" w:rsidRDefault="00DC4D7F" w:rsidP="004E3E17">
      <w:pPr>
        <w:pStyle w:val="ListParagraph"/>
        <w:keepNext/>
        <w:numPr>
          <w:ilvl w:val="1"/>
          <w:numId w:val="21"/>
        </w:numPr>
        <w:spacing w:beforeLines="100" w:before="240" w:afterLines="100" w:after="240" w:line="300" w:lineRule="exact"/>
        <w:ind w:left="1080"/>
        <w:contextualSpacing w:val="0"/>
      </w:pPr>
      <w:r>
        <w:rPr>
          <w:b/>
          <w:bCs/>
        </w:rPr>
        <w:t>Propose c</w:t>
      </w:r>
      <w:r w:rsidR="007E46AA">
        <w:rPr>
          <w:b/>
          <w:bCs/>
        </w:rPr>
        <w:t>oncessions</w:t>
      </w:r>
      <w:r w:rsidR="00564897" w:rsidRPr="007E46AA">
        <w:t xml:space="preserve"> (identify if included in other proposed pricing):</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000" w:firstRow="0" w:lastRow="0" w:firstColumn="0" w:lastColumn="0" w:noHBand="0" w:noVBand="0"/>
      </w:tblPr>
      <w:tblGrid>
        <w:gridCol w:w="715"/>
        <w:gridCol w:w="4320"/>
        <w:gridCol w:w="1980"/>
        <w:gridCol w:w="2345"/>
      </w:tblGrid>
      <w:tr w:rsidR="00564897" w:rsidRPr="0047588D" w14:paraId="15A90AAB" w14:textId="77777777" w:rsidTr="0047588D">
        <w:trPr>
          <w:tblHeader/>
          <w:jc w:val="center"/>
        </w:trPr>
        <w:tc>
          <w:tcPr>
            <w:tcW w:w="715" w:type="dxa"/>
            <w:shd w:val="clear" w:color="auto" w:fill="E6E6E6"/>
            <w:tcMar>
              <w:left w:w="58" w:type="dxa"/>
              <w:right w:w="58" w:type="dxa"/>
            </w:tcMar>
          </w:tcPr>
          <w:p w14:paraId="0CC8EAC2" w14:textId="77777777" w:rsidR="00564897" w:rsidRPr="0047588D" w:rsidRDefault="00564897" w:rsidP="0020680F">
            <w:pPr>
              <w:pStyle w:val="Style4"/>
            </w:pPr>
            <w:r w:rsidRPr="0047588D">
              <w:t>Item No.</w:t>
            </w:r>
          </w:p>
        </w:tc>
        <w:tc>
          <w:tcPr>
            <w:tcW w:w="4320" w:type="dxa"/>
            <w:shd w:val="clear" w:color="auto" w:fill="E6E6E6"/>
            <w:tcMar>
              <w:left w:w="58" w:type="dxa"/>
              <w:right w:w="58" w:type="dxa"/>
            </w:tcMar>
          </w:tcPr>
          <w:p w14:paraId="12E2CAA7" w14:textId="77777777" w:rsidR="00564897" w:rsidRPr="0047588D" w:rsidRDefault="00564897" w:rsidP="0047588D">
            <w:pPr>
              <w:ind w:right="252"/>
              <w:jc w:val="center"/>
              <w:rPr>
                <w:b/>
                <w:bCs/>
                <w:sz w:val="22"/>
              </w:rPr>
            </w:pPr>
            <w:r w:rsidRPr="0047588D">
              <w:rPr>
                <w:b/>
                <w:bCs/>
                <w:sz w:val="22"/>
              </w:rPr>
              <w:t>Description</w:t>
            </w:r>
          </w:p>
        </w:tc>
        <w:tc>
          <w:tcPr>
            <w:tcW w:w="1980" w:type="dxa"/>
            <w:shd w:val="clear" w:color="auto" w:fill="E6E6E6"/>
            <w:tcMar>
              <w:left w:w="58" w:type="dxa"/>
              <w:right w:w="58" w:type="dxa"/>
            </w:tcMar>
          </w:tcPr>
          <w:p w14:paraId="218528A9" w14:textId="22BA2D17" w:rsidR="00564897" w:rsidRPr="0047588D" w:rsidRDefault="004D136D" w:rsidP="0047588D">
            <w:pPr>
              <w:ind w:right="180"/>
              <w:jc w:val="center"/>
              <w:rPr>
                <w:b/>
                <w:bCs/>
                <w:sz w:val="22"/>
              </w:rPr>
            </w:pPr>
            <w:r w:rsidRPr="0047588D">
              <w:rPr>
                <w:b/>
                <w:bCs/>
                <w:sz w:val="22"/>
              </w:rPr>
              <w:t>Approved (</w:t>
            </w:r>
            <w:r w:rsidR="00564897" w:rsidRPr="0047588D">
              <w:rPr>
                <w:b/>
                <w:bCs/>
                <w:sz w:val="22"/>
              </w:rPr>
              <w:t>please note if approved)</w:t>
            </w:r>
          </w:p>
        </w:tc>
        <w:tc>
          <w:tcPr>
            <w:tcW w:w="2345" w:type="dxa"/>
            <w:shd w:val="clear" w:color="auto" w:fill="E6E6E6"/>
            <w:tcMar>
              <w:left w:w="58" w:type="dxa"/>
              <w:right w:w="58" w:type="dxa"/>
            </w:tcMar>
          </w:tcPr>
          <w:p w14:paraId="0C759385" w14:textId="4C6248E1" w:rsidR="00564897" w:rsidRPr="0047588D" w:rsidRDefault="00E8377C" w:rsidP="0047588D">
            <w:pPr>
              <w:ind w:right="180"/>
              <w:jc w:val="center"/>
              <w:rPr>
                <w:b/>
                <w:bCs/>
                <w:sz w:val="22"/>
              </w:rPr>
            </w:pPr>
            <w:r w:rsidRPr="0047588D">
              <w:rPr>
                <w:b/>
                <w:bCs/>
                <w:sz w:val="22"/>
              </w:rPr>
              <w:t>Alternative</w:t>
            </w:r>
          </w:p>
        </w:tc>
      </w:tr>
      <w:tr w:rsidR="00362D51" w:rsidRPr="0047588D" w14:paraId="56F10868" w14:textId="77777777" w:rsidTr="0047588D">
        <w:trPr>
          <w:jc w:val="center"/>
        </w:trPr>
        <w:tc>
          <w:tcPr>
            <w:tcW w:w="715" w:type="dxa"/>
          </w:tcPr>
          <w:p w14:paraId="693E01D2" w14:textId="0033886A" w:rsidR="00362D51" w:rsidRPr="0047588D" w:rsidRDefault="00362D51" w:rsidP="00362D51">
            <w:pPr>
              <w:ind w:right="72"/>
              <w:jc w:val="center"/>
              <w:rPr>
                <w:sz w:val="22"/>
              </w:rPr>
            </w:pPr>
            <w:r w:rsidRPr="0047588D">
              <w:rPr>
                <w:sz w:val="22"/>
              </w:rPr>
              <w:t>1.</w:t>
            </w:r>
          </w:p>
        </w:tc>
        <w:tc>
          <w:tcPr>
            <w:tcW w:w="4320" w:type="dxa"/>
          </w:tcPr>
          <w:p w14:paraId="0AD8BE58" w14:textId="63421BC8" w:rsidR="00362D51" w:rsidRPr="0047588D" w:rsidRDefault="00362D51" w:rsidP="00362D51">
            <w:pPr>
              <w:ind w:right="252"/>
              <w:rPr>
                <w:sz w:val="22"/>
              </w:rPr>
            </w:pPr>
            <w:r w:rsidRPr="0047588D">
              <w:rPr>
                <w:sz w:val="22"/>
              </w:rPr>
              <w:t>Complimentary room policy – please indicate how many actualized room nights will earn 1 complimentary room night.</w:t>
            </w:r>
          </w:p>
        </w:tc>
        <w:tc>
          <w:tcPr>
            <w:tcW w:w="1980" w:type="dxa"/>
          </w:tcPr>
          <w:p w14:paraId="380ADC68" w14:textId="77777777" w:rsidR="00362D51" w:rsidRPr="0047588D" w:rsidRDefault="00362D51" w:rsidP="00362D51">
            <w:pPr>
              <w:ind w:right="180"/>
              <w:jc w:val="center"/>
              <w:rPr>
                <w:sz w:val="22"/>
              </w:rPr>
            </w:pPr>
          </w:p>
        </w:tc>
        <w:tc>
          <w:tcPr>
            <w:tcW w:w="2345" w:type="dxa"/>
          </w:tcPr>
          <w:p w14:paraId="13B66297" w14:textId="77777777" w:rsidR="00362D51" w:rsidRPr="0047588D" w:rsidRDefault="00362D51" w:rsidP="00362D51">
            <w:pPr>
              <w:ind w:right="180"/>
              <w:jc w:val="center"/>
              <w:rPr>
                <w:sz w:val="22"/>
              </w:rPr>
            </w:pPr>
          </w:p>
        </w:tc>
      </w:tr>
      <w:tr w:rsidR="00362D51" w:rsidRPr="0047588D" w14:paraId="18A53D22" w14:textId="77777777" w:rsidTr="0047588D">
        <w:trPr>
          <w:jc w:val="center"/>
        </w:trPr>
        <w:tc>
          <w:tcPr>
            <w:tcW w:w="715" w:type="dxa"/>
          </w:tcPr>
          <w:p w14:paraId="4CA9E493" w14:textId="25650F47" w:rsidR="00362D51" w:rsidRPr="0047588D" w:rsidRDefault="002A1E57" w:rsidP="00362D51">
            <w:pPr>
              <w:ind w:right="72"/>
              <w:jc w:val="center"/>
              <w:rPr>
                <w:sz w:val="22"/>
              </w:rPr>
            </w:pPr>
            <w:r>
              <w:rPr>
                <w:sz w:val="22"/>
              </w:rPr>
              <w:t>2</w:t>
            </w:r>
            <w:r w:rsidR="00362D51" w:rsidRPr="0047588D">
              <w:rPr>
                <w:sz w:val="22"/>
              </w:rPr>
              <w:t>.</w:t>
            </w:r>
          </w:p>
        </w:tc>
        <w:tc>
          <w:tcPr>
            <w:tcW w:w="4320" w:type="dxa"/>
          </w:tcPr>
          <w:p w14:paraId="2CB2BDDC" w14:textId="04588063" w:rsidR="00362D51" w:rsidRPr="0047588D" w:rsidRDefault="00362D51" w:rsidP="00362D51">
            <w:pPr>
              <w:ind w:right="252"/>
              <w:rPr>
                <w:sz w:val="22"/>
              </w:rPr>
            </w:pPr>
            <w:r>
              <w:rPr>
                <w:sz w:val="22"/>
              </w:rPr>
              <w:t>2-week cut-off</w:t>
            </w:r>
          </w:p>
        </w:tc>
        <w:tc>
          <w:tcPr>
            <w:tcW w:w="1980" w:type="dxa"/>
          </w:tcPr>
          <w:p w14:paraId="602A6E52" w14:textId="77777777" w:rsidR="00362D51" w:rsidRPr="0047588D" w:rsidRDefault="00362D51" w:rsidP="00362D51">
            <w:pPr>
              <w:ind w:right="180"/>
              <w:jc w:val="center"/>
              <w:rPr>
                <w:sz w:val="22"/>
              </w:rPr>
            </w:pPr>
          </w:p>
        </w:tc>
        <w:tc>
          <w:tcPr>
            <w:tcW w:w="2345" w:type="dxa"/>
          </w:tcPr>
          <w:p w14:paraId="56D731FB" w14:textId="77777777" w:rsidR="00362D51" w:rsidRPr="0047588D" w:rsidRDefault="00362D51" w:rsidP="00362D51">
            <w:pPr>
              <w:ind w:right="180"/>
              <w:jc w:val="center"/>
              <w:rPr>
                <w:sz w:val="22"/>
              </w:rPr>
            </w:pPr>
          </w:p>
        </w:tc>
      </w:tr>
      <w:tr w:rsidR="00DC4D7F" w:rsidRPr="0047588D" w14:paraId="19535670" w14:textId="77777777" w:rsidTr="0047588D">
        <w:trPr>
          <w:jc w:val="center"/>
        </w:trPr>
        <w:tc>
          <w:tcPr>
            <w:tcW w:w="715" w:type="dxa"/>
          </w:tcPr>
          <w:p w14:paraId="4CFCD078" w14:textId="46B164CF" w:rsidR="00DC4D7F" w:rsidRPr="0047588D" w:rsidRDefault="002A1E57" w:rsidP="00362D51">
            <w:pPr>
              <w:ind w:right="72"/>
              <w:jc w:val="center"/>
              <w:rPr>
                <w:sz w:val="22"/>
              </w:rPr>
            </w:pPr>
            <w:r>
              <w:rPr>
                <w:sz w:val="22"/>
              </w:rPr>
              <w:t>3</w:t>
            </w:r>
            <w:r w:rsidR="00DC4D7F">
              <w:rPr>
                <w:sz w:val="22"/>
              </w:rPr>
              <w:t>.</w:t>
            </w:r>
          </w:p>
        </w:tc>
        <w:tc>
          <w:tcPr>
            <w:tcW w:w="4320" w:type="dxa"/>
          </w:tcPr>
          <w:p w14:paraId="19D65C72" w14:textId="295D9DE0" w:rsidR="00DC4D7F" w:rsidRPr="00DC4D7F" w:rsidRDefault="00DC4D7F" w:rsidP="00362D51">
            <w:pPr>
              <w:ind w:right="252"/>
              <w:rPr>
                <w:bCs/>
                <w:sz w:val="22"/>
              </w:rPr>
            </w:pPr>
            <w:r w:rsidRPr="00DC4D7F">
              <w:rPr>
                <w:bCs/>
                <w:sz w:val="22"/>
              </w:rPr>
              <w:t>Waive urban, resort and/or destination fees</w:t>
            </w:r>
          </w:p>
        </w:tc>
        <w:tc>
          <w:tcPr>
            <w:tcW w:w="1980" w:type="dxa"/>
          </w:tcPr>
          <w:p w14:paraId="4FA53484" w14:textId="77777777" w:rsidR="00DC4D7F" w:rsidRPr="0047588D" w:rsidRDefault="00DC4D7F" w:rsidP="00362D51">
            <w:pPr>
              <w:ind w:right="180"/>
              <w:jc w:val="center"/>
              <w:rPr>
                <w:sz w:val="22"/>
              </w:rPr>
            </w:pPr>
          </w:p>
        </w:tc>
        <w:tc>
          <w:tcPr>
            <w:tcW w:w="2345" w:type="dxa"/>
          </w:tcPr>
          <w:p w14:paraId="0FDC8126" w14:textId="77777777" w:rsidR="00DC4D7F" w:rsidRPr="0047588D" w:rsidRDefault="00DC4D7F" w:rsidP="00362D51">
            <w:pPr>
              <w:ind w:right="180"/>
              <w:jc w:val="center"/>
              <w:rPr>
                <w:sz w:val="22"/>
              </w:rPr>
            </w:pPr>
          </w:p>
        </w:tc>
      </w:tr>
      <w:tr w:rsidR="00362D51" w:rsidRPr="0047588D" w14:paraId="7C5B9578" w14:textId="77777777" w:rsidTr="0047588D">
        <w:trPr>
          <w:jc w:val="center"/>
        </w:trPr>
        <w:tc>
          <w:tcPr>
            <w:tcW w:w="715" w:type="dxa"/>
          </w:tcPr>
          <w:p w14:paraId="3EE47EC6" w14:textId="77777777" w:rsidR="00362D51" w:rsidRPr="0047588D" w:rsidRDefault="00362D51" w:rsidP="00362D51">
            <w:pPr>
              <w:ind w:right="72"/>
              <w:jc w:val="center"/>
              <w:rPr>
                <w:sz w:val="22"/>
              </w:rPr>
            </w:pPr>
          </w:p>
        </w:tc>
        <w:tc>
          <w:tcPr>
            <w:tcW w:w="4320" w:type="dxa"/>
          </w:tcPr>
          <w:p w14:paraId="5EE036B6" w14:textId="77777777" w:rsidR="00362D51" w:rsidRPr="0047588D" w:rsidRDefault="00362D51" w:rsidP="00362D51">
            <w:pPr>
              <w:ind w:right="252"/>
              <w:rPr>
                <w:sz w:val="22"/>
              </w:rPr>
            </w:pPr>
            <w:r w:rsidRPr="0047588D">
              <w:rPr>
                <w:b/>
                <w:sz w:val="22"/>
              </w:rPr>
              <w:t>Additional concessions:</w:t>
            </w:r>
          </w:p>
        </w:tc>
        <w:tc>
          <w:tcPr>
            <w:tcW w:w="1980" w:type="dxa"/>
          </w:tcPr>
          <w:p w14:paraId="5A9FDA94" w14:textId="77777777" w:rsidR="00362D51" w:rsidRPr="0047588D" w:rsidRDefault="00362D51" w:rsidP="00362D51">
            <w:pPr>
              <w:ind w:right="180"/>
              <w:jc w:val="center"/>
              <w:rPr>
                <w:sz w:val="22"/>
              </w:rPr>
            </w:pPr>
          </w:p>
        </w:tc>
        <w:tc>
          <w:tcPr>
            <w:tcW w:w="2345" w:type="dxa"/>
          </w:tcPr>
          <w:p w14:paraId="41914046" w14:textId="77777777" w:rsidR="00362D51" w:rsidRPr="0047588D" w:rsidRDefault="00362D51" w:rsidP="00362D51">
            <w:pPr>
              <w:ind w:right="180"/>
              <w:jc w:val="center"/>
              <w:rPr>
                <w:sz w:val="22"/>
              </w:rPr>
            </w:pPr>
          </w:p>
        </w:tc>
      </w:tr>
      <w:tr w:rsidR="00362D51" w:rsidRPr="0047588D" w14:paraId="542BC65A" w14:textId="77777777" w:rsidTr="0047588D">
        <w:trPr>
          <w:jc w:val="center"/>
        </w:trPr>
        <w:tc>
          <w:tcPr>
            <w:tcW w:w="715" w:type="dxa"/>
          </w:tcPr>
          <w:p w14:paraId="608206D7" w14:textId="77777777" w:rsidR="00362D51" w:rsidRPr="0047588D" w:rsidRDefault="00362D51" w:rsidP="00362D51">
            <w:pPr>
              <w:ind w:right="72"/>
              <w:jc w:val="center"/>
              <w:rPr>
                <w:sz w:val="22"/>
              </w:rPr>
            </w:pPr>
          </w:p>
        </w:tc>
        <w:tc>
          <w:tcPr>
            <w:tcW w:w="4320" w:type="dxa"/>
          </w:tcPr>
          <w:p w14:paraId="774D55D2" w14:textId="77777777" w:rsidR="00362D51" w:rsidRPr="0047588D" w:rsidRDefault="00362D51" w:rsidP="00362D51">
            <w:pPr>
              <w:ind w:right="252"/>
              <w:rPr>
                <w:sz w:val="22"/>
              </w:rPr>
            </w:pPr>
          </w:p>
        </w:tc>
        <w:tc>
          <w:tcPr>
            <w:tcW w:w="1980" w:type="dxa"/>
          </w:tcPr>
          <w:p w14:paraId="6CE252D2" w14:textId="77777777" w:rsidR="00362D51" w:rsidRPr="0047588D" w:rsidRDefault="00362D51" w:rsidP="00362D51">
            <w:pPr>
              <w:ind w:right="180"/>
              <w:jc w:val="center"/>
              <w:rPr>
                <w:sz w:val="22"/>
              </w:rPr>
            </w:pPr>
          </w:p>
        </w:tc>
        <w:tc>
          <w:tcPr>
            <w:tcW w:w="2345" w:type="dxa"/>
          </w:tcPr>
          <w:p w14:paraId="4190341B" w14:textId="77777777" w:rsidR="00362D51" w:rsidRPr="0047588D" w:rsidRDefault="00362D51" w:rsidP="00362D51">
            <w:pPr>
              <w:ind w:right="180"/>
              <w:jc w:val="center"/>
              <w:rPr>
                <w:sz w:val="22"/>
              </w:rPr>
            </w:pPr>
          </w:p>
        </w:tc>
      </w:tr>
      <w:tr w:rsidR="00362D51" w:rsidRPr="0047588D" w14:paraId="353C0BCD" w14:textId="77777777" w:rsidTr="0047588D">
        <w:trPr>
          <w:jc w:val="center"/>
        </w:trPr>
        <w:tc>
          <w:tcPr>
            <w:tcW w:w="715" w:type="dxa"/>
          </w:tcPr>
          <w:p w14:paraId="2E653CAB" w14:textId="77777777" w:rsidR="00362D51" w:rsidRPr="0047588D" w:rsidRDefault="00362D51" w:rsidP="00362D51">
            <w:pPr>
              <w:ind w:right="72"/>
              <w:jc w:val="center"/>
              <w:rPr>
                <w:sz w:val="22"/>
              </w:rPr>
            </w:pPr>
          </w:p>
        </w:tc>
        <w:tc>
          <w:tcPr>
            <w:tcW w:w="4320" w:type="dxa"/>
          </w:tcPr>
          <w:p w14:paraId="7CD53B04" w14:textId="77777777" w:rsidR="00362D51" w:rsidRPr="0047588D" w:rsidRDefault="00362D51" w:rsidP="00362D51">
            <w:pPr>
              <w:ind w:right="252"/>
              <w:rPr>
                <w:sz w:val="22"/>
              </w:rPr>
            </w:pPr>
          </w:p>
        </w:tc>
        <w:tc>
          <w:tcPr>
            <w:tcW w:w="1980" w:type="dxa"/>
          </w:tcPr>
          <w:p w14:paraId="1B4612EC" w14:textId="77777777" w:rsidR="00362D51" w:rsidRPr="0047588D" w:rsidRDefault="00362D51" w:rsidP="00362D51">
            <w:pPr>
              <w:ind w:right="180"/>
              <w:jc w:val="center"/>
              <w:rPr>
                <w:sz w:val="22"/>
              </w:rPr>
            </w:pPr>
          </w:p>
        </w:tc>
        <w:tc>
          <w:tcPr>
            <w:tcW w:w="2345" w:type="dxa"/>
          </w:tcPr>
          <w:p w14:paraId="6A50B4FC" w14:textId="77777777" w:rsidR="00362D51" w:rsidRPr="0047588D" w:rsidRDefault="00362D51" w:rsidP="00362D51">
            <w:pPr>
              <w:ind w:right="180"/>
              <w:jc w:val="center"/>
              <w:rPr>
                <w:sz w:val="22"/>
              </w:rPr>
            </w:pPr>
          </w:p>
        </w:tc>
      </w:tr>
      <w:tr w:rsidR="00362D51" w:rsidRPr="0047588D" w14:paraId="1ABE45A8" w14:textId="77777777" w:rsidTr="0047588D">
        <w:trPr>
          <w:jc w:val="center"/>
        </w:trPr>
        <w:tc>
          <w:tcPr>
            <w:tcW w:w="715" w:type="dxa"/>
          </w:tcPr>
          <w:p w14:paraId="5B9D92A9" w14:textId="77777777" w:rsidR="00362D51" w:rsidRPr="0047588D" w:rsidRDefault="00362D51" w:rsidP="00362D51">
            <w:pPr>
              <w:ind w:right="72"/>
              <w:jc w:val="center"/>
              <w:rPr>
                <w:sz w:val="22"/>
              </w:rPr>
            </w:pPr>
          </w:p>
        </w:tc>
        <w:tc>
          <w:tcPr>
            <w:tcW w:w="4320" w:type="dxa"/>
          </w:tcPr>
          <w:p w14:paraId="47103968" w14:textId="77777777" w:rsidR="00362D51" w:rsidRPr="0047588D" w:rsidRDefault="00362D51" w:rsidP="00362D51">
            <w:pPr>
              <w:ind w:right="252"/>
              <w:rPr>
                <w:sz w:val="22"/>
              </w:rPr>
            </w:pPr>
          </w:p>
        </w:tc>
        <w:tc>
          <w:tcPr>
            <w:tcW w:w="1980" w:type="dxa"/>
          </w:tcPr>
          <w:p w14:paraId="547726B8" w14:textId="77777777" w:rsidR="00362D51" w:rsidRPr="0047588D" w:rsidRDefault="00362D51" w:rsidP="00362D51">
            <w:pPr>
              <w:ind w:right="180"/>
              <w:jc w:val="center"/>
              <w:rPr>
                <w:sz w:val="22"/>
              </w:rPr>
            </w:pPr>
          </w:p>
        </w:tc>
        <w:tc>
          <w:tcPr>
            <w:tcW w:w="2345" w:type="dxa"/>
          </w:tcPr>
          <w:p w14:paraId="7A1535CF" w14:textId="77777777" w:rsidR="00362D51" w:rsidRPr="0047588D" w:rsidRDefault="00362D51" w:rsidP="00362D51">
            <w:pPr>
              <w:ind w:right="180"/>
              <w:jc w:val="center"/>
              <w:rPr>
                <w:sz w:val="22"/>
              </w:rPr>
            </w:pPr>
          </w:p>
        </w:tc>
      </w:tr>
    </w:tbl>
    <w:p w14:paraId="24A0AE3D" w14:textId="4CB2BD42" w:rsidR="00DA5F04" w:rsidRPr="00A61C0F" w:rsidRDefault="00DA5F04" w:rsidP="002A1E57">
      <w:pPr>
        <w:pStyle w:val="ListParagraph"/>
        <w:keepNext/>
        <w:numPr>
          <w:ilvl w:val="0"/>
          <w:numId w:val="6"/>
        </w:numPr>
        <w:spacing w:beforeLines="100" w:before="240" w:afterLines="100" w:after="240" w:line="300" w:lineRule="exact"/>
        <w:ind w:hanging="720"/>
        <w:contextualSpacing w:val="0"/>
        <w:rPr>
          <w:b/>
          <w:bCs/>
        </w:rPr>
      </w:pPr>
      <w:r w:rsidRPr="00A61C0F">
        <w:rPr>
          <w:b/>
          <w:bCs/>
        </w:rPr>
        <w:t>OFFER PERIOD</w:t>
      </w:r>
    </w:p>
    <w:p w14:paraId="669CA0DD" w14:textId="7086F2E6" w:rsidR="00DA5F04" w:rsidRPr="00A61C0F" w:rsidRDefault="00A41376" w:rsidP="00362D51">
      <w:pPr>
        <w:spacing w:beforeLines="100" w:before="240" w:afterLines="100" w:after="240" w:line="300" w:lineRule="exact"/>
        <w:ind w:left="720"/>
      </w:pPr>
      <w:r w:rsidRPr="00A61C0F">
        <w:t>A Proposer's submission</w:t>
      </w:r>
      <w:r w:rsidR="00DA5F04" w:rsidRPr="00A61C0F">
        <w:t xml:space="preserve"> is an irrevocable offer for </w:t>
      </w:r>
      <w:r w:rsidR="002A1E57">
        <w:t>sixty</w:t>
      </w:r>
      <w:r w:rsidR="00DA5F04" w:rsidRPr="00A61C0F">
        <w:t xml:space="preserve"> (</w:t>
      </w:r>
      <w:r w:rsidR="002A1E57">
        <w:t>6</w:t>
      </w:r>
      <w:r w:rsidR="00DA5F04" w:rsidRPr="00A61C0F">
        <w:t>0) days following the proposal due date.</w:t>
      </w:r>
      <w:r w:rsidR="0045692B" w:rsidRPr="00A61C0F">
        <w:t xml:space="preserve"> </w:t>
      </w:r>
      <w:r w:rsidR="00DA5F04" w:rsidRPr="00A61C0F">
        <w:t>In the event a final contract has not been awarded within this</w:t>
      </w:r>
      <w:r w:rsidR="00C83483" w:rsidRPr="00A61C0F">
        <w:t xml:space="preserve"> </w:t>
      </w:r>
      <w:r w:rsidR="002A1E57">
        <w:t>sixty</w:t>
      </w:r>
      <w:r w:rsidR="00C83483" w:rsidRPr="00A61C0F">
        <w:t xml:space="preserve"> (</w:t>
      </w:r>
      <w:r w:rsidR="002A1E57">
        <w:t>6</w:t>
      </w:r>
      <w:r w:rsidR="00C83483" w:rsidRPr="00A61C0F">
        <w:t>0) day period, the Judicial Council</w:t>
      </w:r>
      <w:r w:rsidR="00DA5F04" w:rsidRPr="00A61C0F">
        <w:t xml:space="preserve"> </w:t>
      </w:r>
      <w:r w:rsidR="002124F0" w:rsidRPr="00A61C0F">
        <w:t xml:space="preserve">of California </w:t>
      </w:r>
      <w:r w:rsidR="00DA5F04" w:rsidRPr="00A61C0F">
        <w:t>reserves the right to negotiate extensions to this period.</w:t>
      </w:r>
    </w:p>
    <w:p w14:paraId="65AA9BE0" w14:textId="10BBDA55" w:rsidR="00E8377C" w:rsidRDefault="00D43610" w:rsidP="00362D51">
      <w:pPr>
        <w:pStyle w:val="ListParagraph"/>
        <w:keepNext/>
        <w:keepLines/>
        <w:numPr>
          <w:ilvl w:val="0"/>
          <w:numId w:val="6"/>
        </w:numPr>
        <w:spacing w:beforeLines="100" w:before="240" w:afterLines="100" w:after="240" w:line="300" w:lineRule="exact"/>
        <w:ind w:hanging="720"/>
        <w:contextualSpacing w:val="0"/>
        <w:rPr>
          <w:b/>
          <w:bCs/>
        </w:rPr>
      </w:pPr>
      <w:r w:rsidRPr="00A61C0F">
        <w:rPr>
          <w:b/>
          <w:bCs/>
        </w:rPr>
        <w:t>Signature</w:t>
      </w:r>
      <w:r w:rsidR="00E8377C" w:rsidRPr="00A61C0F">
        <w:rPr>
          <w:b/>
          <w:bCs/>
        </w:rPr>
        <w:t xml:space="preserve"> (must be completed by proposer): </w:t>
      </w:r>
    </w:p>
    <w:p w14:paraId="6B0FB69B" w14:textId="54DD3FC9" w:rsidR="001C677A" w:rsidRPr="00A61C0F" w:rsidRDefault="001C677A" w:rsidP="00362D51">
      <w:pPr>
        <w:pStyle w:val="ListParagraph"/>
        <w:keepNext/>
        <w:keepLines/>
        <w:spacing w:beforeLines="100" w:before="240" w:afterLines="100" w:after="240" w:line="300" w:lineRule="exact"/>
        <w:contextualSpacing w:val="0"/>
        <w:rPr>
          <w:b/>
          <w:bCs/>
        </w:rPr>
      </w:pPr>
      <w:r>
        <w:rPr>
          <w:caps/>
        </w:rPr>
        <w:t>Signed</w:t>
      </w:r>
      <w:r>
        <w:t xml:space="preserve"> this _________ day of _______________________, 20________.</w:t>
      </w:r>
    </w:p>
    <w:tbl>
      <w:tblPr>
        <w:tblW w:w="728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7285"/>
      </w:tblGrid>
      <w:tr w:rsidR="00A61C0F" w:rsidRPr="00A61C0F" w14:paraId="1ADE8211"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0215D6CF" w14:textId="77777777" w:rsidR="00A61C0F" w:rsidRPr="00A61C0F" w:rsidRDefault="00A61C0F" w:rsidP="00362D51">
            <w:pPr>
              <w:keepNext/>
              <w:keepLines/>
              <w:autoSpaceDE w:val="0"/>
              <w:autoSpaceDN w:val="0"/>
              <w:adjustRightInd w:val="0"/>
              <w:spacing w:line="276" w:lineRule="auto"/>
              <w:rPr>
                <w:sz w:val="20"/>
                <w:szCs w:val="20"/>
              </w:rPr>
            </w:pPr>
            <w:r w:rsidRPr="00A61C0F">
              <w:rPr>
                <w:sz w:val="20"/>
                <w:szCs w:val="20"/>
              </w:rPr>
              <w:t xml:space="preserve">BY </w:t>
            </w:r>
            <w:r w:rsidRPr="00A61C0F">
              <w:rPr>
                <w:i/>
                <w:sz w:val="20"/>
                <w:szCs w:val="20"/>
              </w:rPr>
              <w:t>(Authorized Signature)</w:t>
            </w:r>
          </w:p>
        </w:tc>
      </w:tr>
      <w:tr w:rsidR="00A61C0F" w:rsidRPr="00A61C0F" w14:paraId="11FF6A18" w14:textId="77777777" w:rsidTr="001C677A">
        <w:trPr>
          <w:trHeight w:val="539"/>
        </w:trPr>
        <w:tc>
          <w:tcPr>
            <w:tcW w:w="7285" w:type="dxa"/>
            <w:tcBorders>
              <w:top w:val="nil"/>
              <w:left w:val="single" w:sz="4" w:space="0" w:color="auto"/>
              <w:bottom w:val="single" w:sz="4" w:space="0" w:color="auto"/>
              <w:right w:val="single" w:sz="4" w:space="0" w:color="auto"/>
            </w:tcBorders>
            <w:vAlign w:val="bottom"/>
            <w:hideMark/>
          </w:tcPr>
          <w:p w14:paraId="653088DD" w14:textId="77777777" w:rsidR="00A61C0F" w:rsidRPr="00A61C0F" w:rsidRDefault="00A61C0F" w:rsidP="00362D51">
            <w:pPr>
              <w:keepNext/>
              <w:keepLines/>
              <w:autoSpaceDE w:val="0"/>
              <w:autoSpaceDN w:val="0"/>
              <w:adjustRightInd w:val="0"/>
              <w:spacing w:line="276" w:lineRule="auto"/>
            </w:pPr>
            <w:r w:rsidRPr="00A61C0F">
              <w:t xml:space="preserve"> </w:t>
            </w:r>
          </w:p>
        </w:tc>
      </w:tr>
      <w:tr w:rsidR="00A61C0F" w:rsidRPr="00A61C0F" w14:paraId="23C3A976"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0E95CC1A" w14:textId="77777777" w:rsidR="00A61C0F" w:rsidRPr="00A61C0F" w:rsidRDefault="00A61C0F" w:rsidP="00362D51">
            <w:pPr>
              <w:keepNext/>
              <w:keepLines/>
              <w:autoSpaceDE w:val="0"/>
              <w:autoSpaceDN w:val="0"/>
              <w:adjustRightInd w:val="0"/>
              <w:spacing w:line="276" w:lineRule="auto"/>
              <w:rPr>
                <w:sz w:val="20"/>
                <w:szCs w:val="20"/>
              </w:rPr>
            </w:pPr>
            <w:r w:rsidRPr="00A61C0F">
              <w:rPr>
                <w:sz w:val="20"/>
                <w:szCs w:val="20"/>
              </w:rPr>
              <w:t xml:space="preserve">PRINTED NAME OF PERSON SIGNING </w:t>
            </w:r>
          </w:p>
        </w:tc>
      </w:tr>
      <w:tr w:rsidR="00A61C0F" w:rsidRPr="00A61C0F" w14:paraId="170E8CE7" w14:textId="77777777" w:rsidTr="001C677A">
        <w:tc>
          <w:tcPr>
            <w:tcW w:w="7285" w:type="dxa"/>
            <w:tcBorders>
              <w:top w:val="nil"/>
              <w:left w:val="single" w:sz="4" w:space="0" w:color="auto"/>
              <w:bottom w:val="single" w:sz="4" w:space="0" w:color="auto"/>
              <w:right w:val="single" w:sz="4" w:space="0" w:color="auto"/>
            </w:tcBorders>
          </w:tcPr>
          <w:p w14:paraId="2448C732" w14:textId="77777777" w:rsidR="00A61C0F" w:rsidRPr="00A61C0F" w:rsidRDefault="00A61C0F" w:rsidP="00362D51">
            <w:pPr>
              <w:keepNext/>
              <w:keepLines/>
              <w:autoSpaceDE w:val="0"/>
              <w:autoSpaceDN w:val="0"/>
              <w:adjustRightInd w:val="0"/>
              <w:spacing w:line="276" w:lineRule="auto"/>
            </w:pPr>
          </w:p>
        </w:tc>
      </w:tr>
      <w:tr w:rsidR="00A61C0F" w:rsidRPr="00A61C0F" w14:paraId="4E453FEA"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24403530" w14:textId="77777777" w:rsidR="00A61C0F" w:rsidRPr="00A61C0F" w:rsidRDefault="00A61C0F" w:rsidP="00362D51">
            <w:pPr>
              <w:keepNext/>
              <w:keepLines/>
              <w:autoSpaceDE w:val="0"/>
              <w:autoSpaceDN w:val="0"/>
              <w:adjustRightInd w:val="0"/>
              <w:spacing w:line="276" w:lineRule="auto"/>
              <w:rPr>
                <w:sz w:val="20"/>
                <w:szCs w:val="20"/>
              </w:rPr>
            </w:pPr>
            <w:r w:rsidRPr="00A61C0F">
              <w:rPr>
                <w:sz w:val="20"/>
                <w:szCs w:val="20"/>
              </w:rPr>
              <w:t>TITLE OF PERSON SIGNING</w:t>
            </w:r>
          </w:p>
        </w:tc>
      </w:tr>
      <w:tr w:rsidR="00A61C0F" w:rsidRPr="00A61C0F" w14:paraId="2C249BA9" w14:textId="77777777" w:rsidTr="001C677A">
        <w:tc>
          <w:tcPr>
            <w:tcW w:w="7285" w:type="dxa"/>
            <w:tcBorders>
              <w:top w:val="nil"/>
              <w:left w:val="single" w:sz="4" w:space="0" w:color="auto"/>
              <w:bottom w:val="single" w:sz="4" w:space="0" w:color="auto"/>
              <w:right w:val="single" w:sz="4" w:space="0" w:color="auto"/>
            </w:tcBorders>
          </w:tcPr>
          <w:p w14:paraId="51B1C6CE" w14:textId="77777777" w:rsidR="00A61C0F" w:rsidRPr="00A61C0F" w:rsidRDefault="00A61C0F" w:rsidP="00362D51">
            <w:pPr>
              <w:keepLines/>
              <w:autoSpaceDE w:val="0"/>
              <w:autoSpaceDN w:val="0"/>
              <w:adjustRightInd w:val="0"/>
              <w:spacing w:line="276" w:lineRule="auto"/>
            </w:pPr>
          </w:p>
        </w:tc>
      </w:tr>
    </w:tbl>
    <w:permEnd w:id="1427536796"/>
    <w:p w14:paraId="13747F89" w14:textId="7C838B69" w:rsidR="00A61C0F" w:rsidRPr="00A61C0F" w:rsidRDefault="00D84884" w:rsidP="00D84884">
      <w:pPr>
        <w:autoSpaceDE w:val="0"/>
        <w:autoSpaceDN w:val="0"/>
        <w:adjustRightInd w:val="0"/>
        <w:spacing w:beforeLines="100" w:before="240" w:afterLines="100" w:after="240" w:line="300" w:lineRule="exact"/>
        <w:jc w:val="center"/>
        <w:rPr>
          <w:b/>
          <w:bCs/>
        </w:rPr>
      </w:pPr>
      <w:r>
        <w:rPr>
          <w:b/>
          <w:bCs/>
        </w:rPr>
        <w:t>END OF ATTACHMENT</w:t>
      </w:r>
    </w:p>
    <w:sectPr w:rsidR="00A61C0F" w:rsidRPr="00A61C0F" w:rsidSect="004A5039">
      <w:headerReference w:type="default" r:id="rId11"/>
      <w:footerReference w:type="default" r:id="rId12"/>
      <w:pgSz w:w="12240" w:h="15840" w:code="1"/>
      <w:pgMar w:top="1152" w:right="1440" w:bottom="864"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0CD3A" w14:textId="77777777" w:rsidR="00E976B6" w:rsidRDefault="00E976B6" w:rsidP="003D4FD3">
      <w:r>
        <w:separator/>
      </w:r>
    </w:p>
  </w:endnote>
  <w:endnote w:type="continuationSeparator" w:id="0">
    <w:p w14:paraId="7FD271D5" w14:textId="77777777" w:rsidR="00E976B6" w:rsidRDefault="00E976B6" w:rsidP="003D4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3FE5" w14:textId="501C3A38" w:rsidR="00286DE8" w:rsidRPr="004A5039" w:rsidRDefault="006541F5" w:rsidP="007C3D32">
    <w:pPr>
      <w:pStyle w:val="Footer"/>
      <w:rPr>
        <w:sz w:val="18"/>
        <w:szCs w:val="20"/>
      </w:rPr>
    </w:pPr>
    <w:r w:rsidRPr="004A5039">
      <w:rPr>
        <w:sz w:val="18"/>
        <w:szCs w:val="20"/>
      </w:rPr>
      <w:t xml:space="preserve">Attachment </w:t>
    </w:r>
    <w:r w:rsidR="00AC2086">
      <w:rPr>
        <w:sz w:val="18"/>
        <w:szCs w:val="20"/>
      </w:rPr>
      <w:t>3</w:t>
    </w:r>
    <w:r w:rsidR="004D4AA8" w:rsidRPr="004A5039">
      <w:rPr>
        <w:sz w:val="18"/>
        <w:szCs w:val="20"/>
      </w:rPr>
      <w:t xml:space="preserve"> (Room Block)</w:t>
    </w:r>
    <w:r w:rsidR="004A5039" w:rsidRPr="004A5039">
      <w:rPr>
        <w:sz w:val="18"/>
        <w:szCs w:val="20"/>
      </w:rPr>
      <w:t xml:space="preserve"> – Rev. </w:t>
    </w:r>
    <w:r w:rsidR="002929F0">
      <w:rPr>
        <w:sz w:val="18"/>
        <w:szCs w:val="20"/>
      </w:rPr>
      <w:t>12</w:t>
    </w:r>
    <w:r w:rsidR="004A5039" w:rsidRPr="004A5039">
      <w:rPr>
        <w:sz w:val="18"/>
        <w:szCs w:val="20"/>
      </w:rPr>
      <w:t>-2025</w:t>
    </w:r>
    <w:r w:rsidR="007C3D32" w:rsidRPr="004A5039">
      <w:rPr>
        <w:sz w:val="18"/>
        <w:szCs w:val="20"/>
      </w:rPr>
      <w:tab/>
    </w:r>
    <w:sdt>
      <w:sdtPr>
        <w:rPr>
          <w:sz w:val="18"/>
          <w:szCs w:val="20"/>
        </w:rPr>
        <w:id w:val="4963471"/>
        <w:docPartObj>
          <w:docPartGallery w:val="Page Numbers (Bottom of Page)"/>
          <w:docPartUnique/>
        </w:docPartObj>
      </w:sdtPr>
      <w:sdtEndPr/>
      <w:sdtContent>
        <w:sdt>
          <w:sdtPr>
            <w:rPr>
              <w:sz w:val="18"/>
              <w:szCs w:val="20"/>
            </w:rPr>
            <w:id w:val="4963501"/>
            <w:docPartObj>
              <w:docPartGallery w:val="Page Numbers (Top of Page)"/>
              <w:docPartUnique/>
            </w:docPartObj>
          </w:sdtPr>
          <w:sdtEndPr/>
          <w:sdtContent>
            <w:r w:rsidR="007C3D32" w:rsidRPr="004A5039">
              <w:rPr>
                <w:sz w:val="18"/>
                <w:szCs w:val="18"/>
              </w:rPr>
              <w:t xml:space="preserve">Page </w:t>
            </w:r>
            <w:r w:rsidR="007C3D32" w:rsidRPr="004A5039">
              <w:rPr>
                <w:sz w:val="18"/>
                <w:szCs w:val="18"/>
              </w:rPr>
              <w:fldChar w:fldCharType="begin"/>
            </w:r>
            <w:r w:rsidR="007C3D32" w:rsidRPr="004A5039">
              <w:rPr>
                <w:sz w:val="18"/>
                <w:szCs w:val="18"/>
              </w:rPr>
              <w:instrText xml:space="preserve"> PAGE   \* MERGEFORMAT </w:instrText>
            </w:r>
            <w:r w:rsidR="007C3D32" w:rsidRPr="004A5039">
              <w:rPr>
                <w:sz w:val="18"/>
                <w:szCs w:val="18"/>
              </w:rPr>
              <w:fldChar w:fldCharType="separate"/>
            </w:r>
            <w:r w:rsidR="007C3D32" w:rsidRPr="004A5039">
              <w:rPr>
                <w:sz w:val="18"/>
                <w:szCs w:val="18"/>
              </w:rPr>
              <w:t>8</w:t>
            </w:r>
            <w:r w:rsidR="007C3D32" w:rsidRPr="004A5039">
              <w:rPr>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99889" w14:textId="77777777" w:rsidR="00E976B6" w:rsidRDefault="00E976B6" w:rsidP="003D4FD3">
      <w:r>
        <w:separator/>
      </w:r>
    </w:p>
  </w:footnote>
  <w:footnote w:type="continuationSeparator" w:id="0">
    <w:p w14:paraId="341A8534" w14:textId="77777777" w:rsidR="00E976B6" w:rsidRDefault="00E976B6" w:rsidP="003D4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39E3A" w14:textId="05F738E1" w:rsidR="00AC2086" w:rsidRPr="0081040B" w:rsidRDefault="00AC2086" w:rsidP="00AC2086">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412635285" w:edGrp="everyone"/>
    <w:r w:rsidR="00A67532">
      <w:rPr>
        <w:rFonts w:ascii="Times New Roman" w:hAnsi="Times New Roman" w:cs="Arial"/>
        <w:iCs/>
        <w:spacing w:val="0"/>
        <w:sz w:val="18"/>
        <w:szCs w:val="18"/>
      </w:rPr>
      <w:t>cow county judge institute</w:t>
    </w:r>
    <w:r w:rsidR="00F506CB">
      <w:rPr>
        <w:rFonts w:ascii="Times New Roman" w:hAnsi="Times New Roman" w:cs="Arial"/>
        <w:iCs/>
        <w:spacing w:val="0"/>
        <w:sz w:val="18"/>
        <w:szCs w:val="18"/>
      </w:rPr>
      <w:t xml:space="preserve"> </w:t>
    </w:r>
    <w:permEnd w:id="412635285"/>
  </w:p>
  <w:p w14:paraId="06A9EB72" w14:textId="6F4BFD4B" w:rsidR="00AC2086" w:rsidRPr="003674AB" w:rsidRDefault="00AC2086" w:rsidP="00AC2086">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1340810197" w:edGrp="everyone"/>
    <w:r w:rsidR="00A67532">
      <w:rPr>
        <w:rFonts w:ascii="Times New Roman" w:hAnsi="Times New Roman" w:cs="Arial"/>
        <w:iCs/>
        <w:spacing w:val="0"/>
        <w:sz w:val="18"/>
        <w:szCs w:val="18"/>
      </w:rPr>
      <w:t>crs eg 501</w:t>
    </w:r>
    <w:r w:rsidR="00C713BD">
      <w:rPr>
        <w:rFonts w:ascii="Times New Roman" w:hAnsi="Times New Roman" w:cs="Arial"/>
        <w:iCs/>
        <w:spacing w:val="0"/>
        <w:sz w:val="18"/>
        <w:szCs w:val="18"/>
      </w:rPr>
      <w:t xml:space="preserve"> </w:t>
    </w:r>
    <w:permEnd w:id="1340810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ED9"/>
    <w:multiLevelType w:val="hybridMultilevel"/>
    <w:tmpl w:val="D532752A"/>
    <w:lvl w:ilvl="0" w:tplc="72E41206">
      <w:start w:val="1"/>
      <w:numFmt w:val="upperLetter"/>
      <w:lvlText w:val="%1."/>
      <w:lvlJc w:val="left"/>
      <w:pPr>
        <w:ind w:left="540" w:hanging="360"/>
      </w:pPr>
      <w:rPr>
        <w:rFonts w:hint="default"/>
        <w:color w:val="0000FF"/>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38D7654"/>
    <w:multiLevelType w:val="hybridMultilevel"/>
    <w:tmpl w:val="3C48E2A4"/>
    <w:lvl w:ilvl="0" w:tplc="463E14E0">
      <w:start w:val="2"/>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8E8562F"/>
    <w:multiLevelType w:val="hybridMultilevel"/>
    <w:tmpl w:val="FB188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D70576"/>
    <w:multiLevelType w:val="hybridMultilevel"/>
    <w:tmpl w:val="51929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337C8C"/>
    <w:multiLevelType w:val="hybridMultilevel"/>
    <w:tmpl w:val="E506A4D2"/>
    <w:lvl w:ilvl="0" w:tplc="1BC6C85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214C93"/>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DE13B9"/>
    <w:multiLevelType w:val="hybridMultilevel"/>
    <w:tmpl w:val="EAF2D48A"/>
    <w:lvl w:ilvl="0" w:tplc="C44AFE42">
      <w:start w:val="8"/>
      <w:numFmt w:val="upperLetter"/>
      <w:lvlText w:val="%1."/>
      <w:lvlJc w:val="left"/>
      <w:pPr>
        <w:tabs>
          <w:tab w:val="num" w:pos="540"/>
        </w:tabs>
        <w:ind w:left="540" w:hanging="360"/>
      </w:pPr>
      <w:rPr>
        <w:rFonts w:hint="default"/>
        <w:color w:val="0000FF"/>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27540623"/>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B13EC4"/>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04C8E"/>
    <w:multiLevelType w:val="hybridMultilevel"/>
    <w:tmpl w:val="2542B9EA"/>
    <w:lvl w:ilvl="0" w:tplc="D4AECD88">
      <w:start w:val="1"/>
      <w:numFmt w:val="upperLetter"/>
      <w:lvlText w:val="%1."/>
      <w:lvlJc w:val="left"/>
      <w:pPr>
        <w:ind w:left="720" w:hanging="360"/>
      </w:pPr>
      <w:rPr>
        <w:rFonts w:hint="default"/>
        <w:b w:val="0"/>
        <w:i w:val="0"/>
        <w:color w:val="auto"/>
      </w:rPr>
    </w:lvl>
    <w:lvl w:ilvl="1" w:tplc="E1C610DE">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E46784"/>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1" w15:restartNumberingAfterBreak="0">
    <w:nsid w:val="35CB7CE1"/>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D82DAD"/>
    <w:multiLevelType w:val="hybridMultilevel"/>
    <w:tmpl w:val="D34A7CC0"/>
    <w:lvl w:ilvl="0" w:tplc="07188E9E">
      <w:start w:val="2"/>
      <w:numFmt w:val="upperLetter"/>
      <w:lvlText w:val="%1."/>
      <w:lvlJc w:val="left"/>
      <w:pPr>
        <w:ind w:left="450" w:hanging="360"/>
      </w:pPr>
      <w:rPr>
        <w:rFonts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40500B12"/>
    <w:multiLevelType w:val="hybridMultilevel"/>
    <w:tmpl w:val="DC1A56EC"/>
    <w:lvl w:ilvl="0" w:tplc="323A4080">
      <w:start w:val="2"/>
      <w:numFmt w:val="upperLetter"/>
      <w:lvlText w:val="%1."/>
      <w:lvlJc w:val="left"/>
      <w:pPr>
        <w:ind w:left="720" w:hanging="360"/>
      </w:pPr>
      <w:rPr>
        <w:rFonts w:hint="default"/>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765B95"/>
    <w:multiLevelType w:val="hybridMultilevel"/>
    <w:tmpl w:val="13DAE7C2"/>
    <w:lvl w:ilvl="0" w:tplc="FFFFFFFF">
      <w:start w:val="1"/>
      <w:numFmt w:val="upperLetter"/>
      <w:lvlText w:val="%1."/>
      <w:lvlJc w:val="left"/>
      <w:pPr>
        <w:ind w:left="720" w:hanging="360"/>
      </w:pPr>
      <w:rPr>
        <w:rFonts w:hint="default"/>
        <w:b w:val="0"/>
        <w:i w:val="0"/>
        <w:color w:val="auto"/>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BD46126"/>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425437"/>
    <w:multiLevelType w:val="hybridMultilevel"/>
    <w:tmpl w:val="0EBA6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846B73"/>
    <w:multiLevelType w:val="hybridMultilevel"/>
    <w:tmpl w:val="37204D5A"/>
    <w:lvl w:ilvl="0" w:tplc="D4AECD88">
      <w:start w:val="1"/>
      <w:numFmt w:val="upperLetter"/>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C81980"/>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2617B4"/>
    <w:multiLevelType w:val="hybridMultilevel"/>
    <w:tmpl w:val="9338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8B314D"/>
    <w:multiLevelType w:val="hybridMultilevel"/>
    <w:tmpl w:val="3A3ED680"/>
    <w:lvl w:ilvl="0" w:tplc="1BC6C8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4788726">
    <w:abstractNumId w:val="6"/>
  </w:num>
  <w:num w:numId="2" w16cid:durableId="1726445285">
    <w:abstractNumId w:val="0"/>
  </w:num>
  <w:num w:numId="3" w16cid:durableId="448596298">
    <w:abstractNumId w:val="13"/>
  </w:num>
  <w:num w:numId="4" w16cid:durableId="926812438">
    <w:abstractNumId w:val="12"/>
  </w:num>
  <w:num w:numId="5" w16cid:durableId="687027096">
    <w:abstractNumId w:val="16"/>
  </w:num>
  <w:num w:numId="6" w16cid:durableId="2005891995">
    <w:abstractNumId w:val="9"/>
  </w:num>
  <w:num w:numId="7" w16cid:durableId="1305624488">
    <w:abstractNumId w:val="1"/>
  </w:num>
  <w:num w:numId="8" w16cid:durableId="3198896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9879795">
    <w:abstractNumId w:val="15"/>
  </w:num>
  <w:num w:numId="10" w16cid:durableId="1900939292">
    <w:abstractNumId w:val="11"/>
  </w:num>
  <w:num w:numId="11" w16cid:durableId="2007592172">
    <w:abstractNumId w:val="5"/>
  </w:num>
  <w:num w:numId="12" w16cid:durableId="1170173175">
    <w:abstractNumId w:val="18"/>
  </w:num>
  <w:num w:numId="13" w16cid:durableId="883055126">
    <w:abstractNumId w:val="7"/>
  </w:num>
  <w:num w:numId="14" w16cid:durableId="666177521">
    <w:abstractNumId w:val="8"/>
  </w:num>
  <w:num w:numId="15" w16cid:durableId="1681658597">
    <w:abstractNumId w:val="19"/>
  </w:num>
  <w:num w:numId="16" w16cid:durableId="2099978120">
    <w:abstractNumId w:val="17"/>
  </w:num>
  <w:num w:numId="17" w16cid:durableId="1496189775">
    <w:abstractNumId w:val="20"/>
  </w:num>
  <w:num w:numId="18" w16cid:durableId="48966619">
    <w:abstractNumId w:val="4"/>
  </w:num>
  <w:num w:numId="19" w16cid:durableId="180243698">
    <w:abstractNumId w:val="3"/>
  </w:num>
  <w:num w:numId="20" w16cid:durableId="1608191123">
    <w:abstractNumId w:val="2"/>
  </w:num>
  <w:num w:numId="21" w16cid:durableId="7545165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LP14/6kZUUiFy021CgjQJV1xB7n6BqjMc29skCsFH+Ccw/rXTxdTwlN8I29SZJoFZs1t7jvHjUqzPwTFZ5DcA==" w:salt="pj7/6kbVXUMnMw8O81yUx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D6A"/>
    <w:rsid w:val="00033D8C"/>
    <w:rsid w:val="0004227D"/>
    <w:rsid w:val="00045E25"/>
    <w:rsid w:val="00045ED3"/>
    <w:rsid w:val="00052B42"/>
    <w:rsid w:val="00054E1B"/>
    <w:rsid w:val="00065FE6"/>
    <w:rsid w:val="00066522"/>
    <w:rsid w:val="00071537"/>
    <w:rsid w:val="00075B30"/>
    <w:rsid w:val="00076EE3"/>
    <w:rsid w:val="00080868"/>
    <w:rsid w:val="00081E8D"/>
    <w:rsid w:val="000A06AA"/>
    <w:rsid w:val="000A1C17"/>
    <w:rsid w:val="000A4E44"/>
    <w:rsid w:val="000B4D91"/>
    <w:rsid w:val="000B73AD"/>
    <w:rsid w:val="00102530"/>
    <w:rsid w:val="00103D32"/>
    <w:rsid w:val="00110DC2"/>
    <w:rsid w:val="00122708"/>
    <w:rsid w:val="00125B5F"/>
    <w:rsid w:val="00127EAB"/>
    <w:rsid w:val="00137FDD"/>
    <w:rsid w:val="0014080C"/>
    <w:rsid w:val="00142166"/>
    <w:rsid w:val="0017448E"/>
    <w:rsid w:val="001831F8"/>
    <w:rsid w:val="001911A6"/>
    <w:rsid w:val="001A284F"/>
    <w:rsid w:val="001A4203"/>
    <w:rsid w:val="001B78EF"/>
    <w:rsid w:val="001B7F0F"/>
    <w:rsid w:val="001C1144"/>
    <w:rsid w:val="001C677A"/>
    <w:rsid w:val="001C6FB1"/>
    <w:rsid w:val="001F165E"/>
    <w:rsid w:val="002035A4"/>
    <w:rsid w:val="0020680F"/>
    <w:rsid w:val="00207249"/>
    <w:rsid w:val="0021051F"/>
    <w:rsid w:val="002115D3"/>
    <w:rsid w:val="0021201A"/>
    <w:rsid w:val="002124F0"/>
    <w:rsid w:val="00214929"/>
    <w:rsid w:val="0023553E"/>
    <w:rsid w:val="002558F9"/>
    <w:rsid w:val="0026758E"/>
    <w:rsid w:val="00271BC4"/>
    <w:rsid w:val="00276BE3"/>
    <w:rsid w:val="00285364"/>
    <w:rsid w:val="00286DE8"/>
    <w:rsid w:val="002929F0"/>
    <w:rsid w:val="002A1E57"/>
    <w:rsid w:val="002A4404"/>
    <w:rsid w:val="002B67D5"/>
    <w:rsid w:val="002C0CDC"/>
    <w:rsid w:val="002C2695"/>
    <w:rsid w:val="002D7E39"/>
    <w:rsid w:val="002E340C"/>
    <w:rsid w:val="002F295A"/>
    <w:rsid w:val="002F33E3"/>
    <w:rsid w:val="00302A35"/>
    <w:rsid w:val="00304EC8"/>
    <w:rsid w:val="00310726"/>
    <w:rsid w:val="0032100D"/>
    <w:rsid w:val="00321904"/>
    <w:rsid w:val="00324878"/>
    <w:rsid w:val="0032558F"/>
    <w:rsid w:val="00350D04"/>
    <w:rsid w:val="0035455A"/>
    <w:rsid w:val="00356EC3"/>
    <w:rsid w:val="00362D51"/>
    <w:rsid w:val="00364FBA"/>
    <w:rsid w:val="00380988"/>
    <w:rsid w:val="00385152"/>
    <w:rsid w:val="00395232"/>
    <w:rsid w:val="003C4471"/>
    <w:rsid w:val="003C59DD"/>
    <w:rsid w:val="003D4FD3"/>
    <w:rsid w:val="003E02D3"/>
    <w:rsid w:val="003F13BB"/>
    <w:rsid w:val="004011C9"/>
    <w:rsid w:val="00402599"/>
    <w:rsid w:val="004231CB"/>
    <w:rsid w:val="0045692B"/>
    <w:rsid w:val="004666D6"/>
    <w:rsid w:val="004722F0"/>
    <w:rsid w:val="004755F2"/>
    <w:rsid w:val="0047588D"/>
    <w:rsid w:val="00483802"/>
    <w:rsid w:val="00490A26"/>
    <w:rsid w:val="004A5039"/>
    <w:rsid w:val="004A542C"/>
    <w:rsid w:val="004A5F61"/>
    <w:rsid w:val="004D05A7"/>
    <w:rsid w:val="004D136D"/>
    <w:rsid w:val="004D4AA8"/>
    <w:rsid w:val="004E3E17"/>
    <w:rsid w:val="00501D6A"/>
    <w:rsid w:val="0051002A"/>
    <w:rsid w:val="0051055E"/>
    <w:rsid w:val="00514802"/>
    <w:rsid w:val="00524305"/>
    <w:rsid w:val="005357C4"/>
    <w:rsid w:val="005449D6"/>
    <w:rsid w:val="005541A5"/>
    <w:rsid w:val="00564897"/>
    <w:rsid w:val="0059186B"/>
    <w:rsid w:val="005A7DE4"/>
    <w:rsid w:val="005C12E4"/>
    <w:rsid w:val="005F367D"/>
    <w:rsid w:val="005F6168"/>
    <w:rsid w:val="0060476E"/>
    <w:rsid w:val="00620144"/>
    <w:rsid w:val="00624411"/>
    <w:rsid w:val="00624D80"/>
    <w:rsid w:val="0062688A"/>
    <w:rsid w:val="006301B8"/>
    <w:rsid w:val="00630447"/>
    <w:rsid w:val="00630EB0"/>
    <w:rsid w:val="00643DE5"/>
    <w:rsid w:val="00646754"/>
    <w:rsid w:val="00646B2F"/>
    <w:rsid w:val="00650036"/>
    <w:rsid w:val="006541F5"/>
    <w:rsid w:val="0065716F"/>
    <w:rsid w:val="0066766B"/>
    <w:rsid w:val="006A6CF7"/>
    <w:rsid w:val="006A6E64"/>
    <w:rsid w:val="006B4419"/>
    <w:rsid w:val="006C2A05"/>
    <w:rsid w:val="006C30B7"/>
    <w:rsid w:val="006D36D0"/>
    <w:rsid w:val="006D7EDC"/>
    <w:rsid w:val="006E48B2"/>
    <w:rsid w:val="006F4F79"/>
    <w:rsid w:val="00714C33"/>
    <w:rsid w:val="007262F8"/>
    <w:rsid w:val="0073328D"/>
    <w:rsid w:val="00744D8F"/>
    <w:rsid w:val="007462B4"/>
    <w:rsid w:val="007750F8"/>
    <w:rsid w:val="00776D6A"/>
    <w:rsid w:val="00784D26"/>
    <w:rsid w:val="007A2A38"/>
    <w:rsid w:val="007B115F"/>
    <w:rsid w:val="007C37BD"/>
    <w:rsid w:val="007C39F0"/>
    <w:rsid w:val="007C3D32"/>
    <w:rsid w:val="007C4BCA"/>
    <w:rsid w:val="007C73C5"/>
    <w:rsid w:val="007D18E6"/>
    <w:rsid w:val="007E46AA"/>
    <w:rsid w:val="007E4F6F"/>
    <w:rsid w:val="007E55AE"/>
    <w:rsid w:val="00800A5F"/>
    <w:rsid w:val="00801ADD"/>
    <w:rsid w:val="008124A1"/>
    <w:rsid w:val="0081344C"/>
    <w:rsid w:val="00824449"/>
    <w:rsid w:val="00843C05"/>
    <w:rsid w:val="00843CAC"/>
    <w:rsid w:val="0085461F"/>
    <w:rsid w:val="008617BF"/>
    <w:rsid w:val="00863100"/>
    <w:rsid w:val="008749C1"/>
    <w:rsid w:val="00874BF3"/>
    <w:rsid w:val="00897DF3"/>
    <w:rsid w:val="008A39B8"/>
    <w:rsid w:val="008B176C"/>
    <w:rsid w:val="008B7B90"/>
    <w:rsid w:val="008D464C"/>
    <w:rsid w:val="008E7195"/>
    <w:rsid w:val="00900756"/>
    <w:rsid w:val="00904BF4"/>
    <w:rsid w:val="00905399"/>
    <w:rsid w:val="009154CE"/>
    <w:rsid w:val="009203D5"/>
    <w:rsid w:val="0092291D"/>
    <w:rsid w:val="00922B8C"/>
    <w:rsid w:val="0093283D"/>
    <w:rsid w:val="009438E5"/>
    <w:rsid w:val="00957757"/>
    <w:rsid w:val="00962759"/>
    <w:rsid w:val="00971ADB"/>
    <w:rsid w:val="00973779"/>
    <w:rsid w:val="0097389F"/>
    <w:rsid w:val="00974C66"/>
    <w:rsid w:val="00974DBE"/>
    <w:rsid w:val="00987EBD"/>
    <w:rsid w:val="009935E4"/>
    <w:rsid w:val="00994263"/>
    <w:rsid w:val="009A34BA"/>
    <w:rsid w:val="009A36F0"/>
    <w:rsid w:val="009A5299"/>
    <w:rsid w:val="009A7284"/>
    <w:rsid w:val="009C20C0"/>
    <w:rsid w:val="009C507F"/>
    <w:rsid w:val="00A00C9F"/>
    <w:rsid w:val="00A3051A"/>
    <w:rsid w:val="00A33EBB"/>
    <w:rsid w:val="00A41376"/>
    <w:rsid w:val="00A46749"/>
    <w:rsid w:val="00A50C5E"/>
    <w:rsid w:val="00A575DD"/>
    <w:rsid w:val="00A61C0F"/>
    <w:rsid w:val="00A665CE"/>
    <w:rsid w:val="00A67532"/>
    <w:rsid w:val="00A71318"/>
    <w:rsid w:val="00A72D23"/>
    <w:rsid w:val="00A82D97"/>
    <w:rsid w:val="00A83BC8"/>
    <w:rsid w:val="00A85786"/>
    <w:rsid w:val="00AA2256"/>
    <w:rsid w:val="00AA37A5"/>
    <w:rsid w:val="00AA7228"/>
    <w:rsid w:val="00AC2086"/>
    <w:rsid w:val="00B06449"/>
    <w:rsid w:val="00B11A4A"/>
    <w:rsid w:val="00B50236"/>
    <w:rsid w:val="00B5713C"/>
    <w:rsid w:val="00B5783F"/>
    <w:rsid w:val="00B62682"/>
    <w:rsid w:val="00B636AA"/>
    <w:rsid w:val="00B87A09"/>
    <w:rsid w:val="00B9068A"/>
    <w:rsid w:val="00B9580A"/>
    <w:rsid w:val="00BB3F4A"/>
    <w:rsid w:val="00BC059F"/>
    <w:rsid w:val="00BC1767"/>
    <w:rsid w:val="00BC24E5"/>
    <w:rsid w:val="00BE58BB"/>
    <w:rsid w:val="00BF4257"/>
    <w:rsid w:val="00BF441F"/>
    <w:rsid w:val="00C10746"/>
    <w:rsid w:val="00C41566"/>
    <w:rsid w:val="00C6003A"/>
    <w:rsid w:val="00C63BBB"/>
    <w:rsid w:val="00C713BD"/>
    <w:rsid w:val="00C83483"/>
    <w:rsid w:val="00C96194"/>
    <w:rsid w:val="00CA402F"/>
    <w:rsid w:val="00CB3B66"/>
    <w:rsid w:val="00CC5395"/>
    <w:rsid w:val="00CE538E"/>
    <w:rsid w:val="00CF18B3"/>
    <w:rsid w:val="00CF2DAB"/>
    <w:rsid w:val="00CF77E1"/>
    <w:rsid w:val="00D05E6E"/>
    <w:rsid w:val="00D069DF"/>
    <w:rsid w:val="00D12FF7"/>
    <w:rsid w:val="00D31240"/>
    <w:rsid w:val="00D34B8D"/>
    <w:rsid w:val="00D43610"/>
    <w:rsid w:val="00D46A0B"/>
    <w:rsid w:val="00D57E2F"/>
    <w:rsid w:val="00D65700"/>
    <w:rsid w:val="00D84884"/>
    <w:rsid w:val="00DA0A2C"/>
    <w:rsid w:val="00DA1F29"/>
    <w:rsid w:val="00DA3018"/>
    <w:rsid w:val="00DA5F04"/>
    <w:rsid w:val="00DB52D4"/>
    <w:rsid w:val="00DC0F4F"/>
    <w:rsid w:val="00DC4D7F"/>
    <w:rsid w:val="00DC5600"/>
    <w:rsid w:val="00DD5F4C"/>
    <w:rsid w:val="00DD679F"/>
    <w:rsid w:val="00DF22F5"/>
    <w:rsid w:val="00DF37DC"/>
    <w:rsid w:val="00E146CF"/>
    <w:rsid w:val="00E33DF4"/>
    <w:rsid w:val="00E425A4"/>
    <w:rsid w:val="00E462A1"/>
    <w:rsid w:val="00E470C7"/>
    <w:rsid w:val="00E54692"/>
    <w:rsid w:val="00E8377C"/>
    <w:rsid w:val="00E85B8A"/>
    <w:rsid w:val="00E94444"/>
    <w:rsid w:val="00E972AD"/>
    <w:rsid w:val="00E976B6"/>
    <w:rsid w:val="00EA430B"/>
    <w:rsid w:val="00EB589D"/>
    <w:rsid w:val="00EB5991"/>
    <w:rsid w:val="00EB6AAF"/>
    <w:rsid w:val="00EC65A1"/>
    <w:rsid w:val="00ED1FFB"/>
    <w:rsid w:val="00ED694F"/>
    <w:rsid w:val="00EE252C"/>
    <w:rsid w:val="00EF3AAC"/>
    <w:rsid w:val="00F03426"/>
    <w:rsid w:val="00F1118E"/>
    <w:rsid w:val="00F23DB2"/>
    <w:rsid w:val="00F24AD7"/>
    <w:rsid w:val="00F35BDE"/>
    <w:rsid w:val="00F47CF5"/>
    <w:rsid w:val="00F506CB"/>
    <w:rsid w:val="00F60759"/>
    <w:rsid w:val="00F65260"/>
    <w:rsid w:val="00F66722"/>
    <w:rsid w:val="00F77C26"/>
    <w:rsid w:val="00F8561D"/>
    <w:rsid w:val="00FB5B8B"/>
    <w:rsid w:val="00FB6E8D"/>
    <w:rsid w:val="00FC733E"/>
    <w:rsid w:val="00FD1456"/>
    <w:rsid w:val="00FD6602"/>
    <w:rsid w:val="00FD7082"/>
    <w:rsid w:val="00FE31D0"/>
    <w:rsid w:val="00FE4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DD261"/>
  <w15:docId w15:val="{92355C7D-B744-4148-AAD7-0B7DD692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FD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0680F"/>
    <w:pPr>
      <w:autoSpaceDE w:val="0"/>
      <w:autoSpaceDN w:val="0"/>
      <w:adjustRightInd w:val="0"/>
      <w:spacing w:afterLines="100" w:after="240"/>
      <w:jc w:val="center"/>
      <w:outlineLvl w:val="0"/>
    </w:pPr>
    <w:rPr>
      <w:b/>
      <w:iCs/>
    </w:rPr>
  </w:style>
  <w:style w:type="paragraph" w:styleId="Heading2">
    <w:name w:val="heading 2"/>
    <w:basedOn w:val="Normal"/>
    <w:next w:val="Normal"/>
    <w:link w:val="Heading2Char"/>
    <w:uiPriority w:val="9"/>
    <w:semiHidden/>
    <w:unhideWhenUsed/>
    <w:qFormat/>
    <w:rsid w:val="009C20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E8377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D4FD3"/>
    <w:pPr>
      <w:tabs>
        <w:tab w:val="center" w:pos="4680"/>
        <w:tab w:val="right" w:pos="9360"/>
      </w:tabs>
    </w:pPr>
  </w:style>
  <w:style w:type="character" w:customStyle="1" w:styleId="HeaderChar">
    <w:name w:val="Header Char"/>
    <w:basedOn w:val="DefaultParagraphFont"/>
    <w:link w:val="Header"/>
    <w:uiPriority w:val="99"/>
    <w:rsid w:val="003D4FD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D4FD3"/>
    <w:pPr>
      <w:tabs>
        <w:tab w:val="center" w:pos="4680"/>
        <w:tab w:val="right" w:pos="9360"/>
      </w:tabs>
    </w:pPr>
  </w:style>
  <w:style w:type="character" w:customStyle="1" w:styleId="FooterChar">
    <w:name w:val="Footer Char"/>
    <w:basedOn w:val="DefaultParagraphFont"/>
    <w:link w:val="Footer"/>
    <w:uiPriority w:val="99"/>
    <w:rsid w:val="003D4FD3"/>
    <w:rPr>
      <w:rFonts w:ascii="Times New Roman" w:eastAsia="Times New Roman" w:hAnsi="Times New Roman" w:cs="Times New Roman"/>
      <w:sz w:val="24"/>
      <w:szCs w:val="24"/>
    </w:rPr>
  </w:style>
  <w:style w:type="paragraph" w:styleId="CommentText">
    <w:name w:val="annotation text"/>
    <w:basedOn w:val="Normal"/>
    <w:link w:val="CommentTextChar"/>
    <w:rsid w:val="003D4FD3"/>
    <w:rPr>
      <w:sz w:val="20"/>
      <w:szCs w:val="20"/>
    </w:rPr>
  </w:style>
  <w:style w:type="character" w:customStyle="1" w:styleId="CommentTextChar">
    <w:name w:val="Comment Text Char"/>
    <w:basedOn w:val="DefaultParagraphFont"/>
    <w:link w:val="CommentText"/>
    <w:rsid w:val="003D4FD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D4FD3"/>
    <w:rPr>
      <w:rFonts w:ascii="Tahoma" w:hAnsi="Tahoma" w:cs="Tahoma"/>
      <w:sz w:val="16"/>
      <w:szCs w:val="16"/>
    </w:rPr>
  </w:style>
  <w:style w:type="character" w:customStyle="1" w:styleId="BalloonTextChar">
    <w:name w:val="Balloon Text Char"/>
    <w:basedOn w:val="DefaultParagraphFont"/>
    <w:link w:val="BalloonText"/>
    <w:uiPriority w:val="99"/>
    <w:semiHidden/>
    <w:rsid w:val="003D4FD3"/>
    <w:rPr>
      <w:rFonts w:ascii="Tahoma" w:eastAsia="Times New Roman" w:hAnsi="Tahoma" w:cs="Tahoma"/>
      <w:sz w:val="16"/>
      <w:szCs w:val="16"/>
    </w:rPr>
  </w:style>
  <w:style w:type="table" w:styleId="TableGrid">
    <w:name w:val="Table Grid"/>
    <w:basedOn w:val="TableNormal"/>
    <w:uiPriority w:val="59"/>
    <w:rsid w:val="00125B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9A7284"/>
    <w:rPr>
      <w:rFonts w:ascii="Arial" w:hAnsi="Arial"/>
      <w:szCs w:val="20"/>
    </w:rPr>
  </w:style>
  <w:style w:type="character" w:customStyle="1" w:styleId="BodyTextChar">
    <w:name w:val="Body Text Char"/>
    <w:basedOn w:val="DefaultParagraphFont"/>
    <w:link w:val="BodyText"/>
    <w:rsid w:val="009A7284"/>
    <w:rPr>
      <w:rFonts w:ascii="Arial" w:eastAsia="Times New Roman" w:hAnsi="Arial" w:cs="Times New Roman"/>
      <w:sz w:val="24"/>
      <w:szCs w:val="20"/>
    </w:rPr>
  </w:style>
  <w:style w:type="paragraph" w:styleId="ListParagraph">
    <w:name w:val="List Paragraph"/>
    <w:basedOn w:val="Normal"/>
    <w:uiPriority w:val="34"/>
    <w:qFormat/>
    <w:rsid w:val="00B9580A"/>
    <w:pPr>
      <w:ind w:left="720"/>
      <w:contextualSpacing/>
    </w:pPr>
  </w:style>
  <w:style w:type="character" w:styleId="CommentReference">
    <w:name w:val="annotation reference"/>
    <w:basedOn w:val="DefaultParagraphFont"/>
    <w:uiPriority w:val="99"/>
    <w:semiHidden/>
    <w:unhideWhenUsed/>
    <w:rsid w:val="00B9580A"/>
    <w:rPr>
      <w:sz w:val="16"/>
      <w:szCs w:val="16"/>
    </w:rPr>
  </w:style>
  <w:style w:type="paragraph" w:styleId="CommentSubject">
    <w:name w:val="annotation subject"/>
    <w:basedOn w:val="CommentText"/>
    <w:next w:val="CommentText"/>
    <w:link w:val="CommentSubjectChar"/>
    <w:uiPriority w:val="99"/>
    <w:semiHidden/>
    <w:unhideWhenUsed/>
    <w:rsid w:val="00B9580A"/>
    <w:rPr>
      <w:b/>
      <w:bCs/>
    </w:rPr>
  </w:style>
  <w:style w:type="character" w:customStyle="1" w:styleId="CommentSubjectChar">
    <w:name w:val="Comment Subject Char"/>
    <w:basedOn w:val="CommentTextChar"/>
    <w:link w:val="CommentSubject"/>
    <w:uiPriority w:val="99"/>
    <w:semiHidden/>
    <w:rsid w:val="00B9580A"/>
    <w:rPr>
      <w:rFonts w:ascii="Times New Roman" w:eastAsia="Times New Roman" w:hAnsi="Times New Roman" w:cs="Times New Roman"/>
      <w:b/>
      <w:bCs/>
      <w:sz w:val="20"/>
      <w:szCs w:val="20"/>
    </w:rPr>
  </w:style>
  <w:style w:type="paragraph" w:customStyle="1" w:styleId="Style4">
    <w:name w:val="Style4"/>
    <w:basedOn w:val="Heading1"/>
    <w:autoRedefine/>
    <w:rsid w:val="00F23DB2"/>
    <w:pPr>
      <w:ind w:right="72"/>
      <w:outlineLvl w:val="9"/>
    </w:pPr>
    <w:rPr>
      <w:b w:val="0"/>
      <w:bCs/>
      <w:color w:val="000000"/>
      <w:sz w:val="22"/>
    </w:rPr>
  </w:style>
  <w:style w:type="paragraph" w:styleId="Title">
    <w:name w:val="Title"/>
    <w:basedOn w:val="Normal"/>
    <w:link w:val="TitleChar"/>
    <w:qFormat/>
    <w:rsid w:val="00B9580A"/>
    <w:pPr>
      <w:tabs>
        <w:tab w:val="left" w:pos="480"/>
        <w:tab w:val="left" w:pos="1080"/>
        <w:tab w:val="left" w:pos="8010"/>
        <w:tab w:val="left" w:pos="10710"/>
      </w:tabs>
      <w:ind w:right="180"/>
      <w:jc w:val="center"/>
    </w:pPr>
    <w:rPr>
      <w:szCs w:val="20"/>
    </w:rPr>
  </w:style>
  <w:style w:type="character" w:customStyle="1" w:styleId="TitleChar">
    <w:name w:val="Title Char"/>
    <w:basedOn w:val="DefaultParagraphFont"/>
    <w:link w:val="Title"/>
    <w:rsid w:val="00B9580A"/>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20680F"/>
    <w:rPr>
      <w:rFonts w:ascii="Times New Roman" w:eastAsia="Times New Roman" w:hAnsi="Times New Roman" w:cs="Times New Roman"/>
      <w:b/>
      <w:iCs/>
      <w:sz w:val="24"/>
      <w:szCs w:val="24"/>
    </w:rPr>
  </w:style>
  <w:style w:type="paragraph" w:styleId="BodyText2">
    <w:name w:val="Body Text 2"/>
    <w:basedOn w:val="Normal"/>
    <w:link w:val="BodyText2Char"/>
    <w:uiPriority w:val="99"/>
    <w:unhideWhenUsed/>
    <w:rsid w:val="00624411"/>
    <w:pPr>
      <w:spacing w:after="120" w:line="480" w:lineRule="auto"/>
    </w:pPr>
  </w:style>
  <w:style w:type="character" w:customStyle="1" w:styleId="BodyText2Char">
    <w:name w:val="Body Text 2 Char"/>
    <w:basedOn w:val="DefaultParagraphFont"/>
    <w:link w:val="BodyText2"/>
    <w:uiPriority w:val="99"/>
    <w:rsid w:val="00624411"/>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624411"/>
    <w:pPr>
      <w:spacing w:after="120"/>
      <w:ind w:left="360"/>
    </w:pPr>
  </w:style>
  <w:style w:type="character" w:customStyle="1" w:styleId="BodyTextIndentChar">
    <w:name w:val="Body Text Indent Char"/>
    <w:basedOn w:val="DefaultParagraphFont"/>
    <w:link w:val="BodyTextIndent"/>
    <w:uiPriority w:val="99"/>
    <w:semiHidden/>
    <w:rsid w:val="00624411"/>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C20C0"/>
    <w:rPr>
      <w:rFonts w:asciiTheme="majorHAnsi" w:eastAsiaTheme="majorEastAsia" w:hAnsiTheme="majorHAnsi" w:cstheme="majorBidi"/>
      <w:b/>
      <w:bCs/>
      <w:color w:val="4F81BD" w:themeColor="accent1"/>
      <w:sz w:val="26"/>
      <w:szCs w:val="26"/>
    </w:rPr>
  </w:style>
  <w:style w:type="paragraph" w:styleId="BodyTextIndent3">
    <w:name w:val="Body Text Indent 3"/>
    <w:basedOn w:val="Normal"/>
    <w:link w:val="BodyTextIndent3Char"/>
    <w:uiPriority w:val="99"/>
    <w:semiHidden/>
    <w:unhideWhenUsed/>
    <w:rsid w:val="009C20C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C20C0"/>
    <w:rPr>
      <w:rFonts w:ascii="Times New Roman" w:eastAsia="Times New Roman" w:hAnsi="Times New Roman" w:cs="Times New Roman"/>
      <w:sz w:val="16"/>
      <w:szCs w:val="16"/>
    </w:rPr>
  </w:style>
  <w:style w:type="character" w:customStyle="1" w:styleId="Heading4Char">
    <w:name w:val="Heading 4 Char"/>
    <w:basedOn w:val="DefaultParagraphFont"/>
    <w:link w:val="Heading4"/>
    <w:uiPriority w:val="9"/>
    <w:rsid w:val="00E8377C"/>
    <w:rPr>
      <w:rFonts w:asciiTheme="majorHAnsi" w:eastAsiaTheme="majorEastAsia" w:hAnsiTheme="majorHAnsi" w:cstheme="majorBidi"/>
      <w:b/>
      <w:bCs/>
      <w:i/>
      <w:iCs/>
      <w:color w:val="4F81BD" w:themeColor="accent1"/>
      <w:sz w:val="24"/>
      <w:szCs w:val="24"/>
    </w:rPr>
  </w:style>
  <w:style w:type="paragraph" w:customStyle="1" w:styleId="centered">
    <w:name w:val="¶ centered"/>
    <w:basedOn w:val="Normal"/>
    <w:rsid w:val="00E8377C"/>
    <w:pPr>
      <w:jc w:val="center"/>
    </w:pPr>
    <w:rPr>
      <w:rFonts w:ascii="Palatino" w:hAnsi="Palatino"/>
      <w:sz w:val="20"/>
      <w:szCs w:val="20"/>
    </w:rPr>
  </w:style>
  <w:style w:type="paragraph" w:customStyle="1" w:styleId="signatureline">
    <w:name w:val="signature line"/>
    <w:basedOn w:val="Normal"/>
    <w:rsid w:val="00E8377C"/>
    <w:pPr>
      <w:tabs>
        <w:tab w:val="left" w:pos="1200"/>
      </w:tabs>
      <w:jc w:val="center"/>
    </w:pPr>
    <w:rPr>
      <w:rFonts w:ascii="Palatino" w:hAnsi="Palatino"/>
      <w:sz w:val="16"/>
      <w:szCs w:val="20"/>
    </w:rPr>
  </w:style>
  <w:style w:type="paragraph" w:customStyle="1" w:styleId="rtjusspbef">
    <w:name w:val="¶ rt jus + sp bef"/>
    <w:basedOn w:val="Normal"/>
    <w:rsid w:val="00E8377C"/>
    <w:pPr>
      <w:spacing w:before="120"/>
      <w:jc w:val="right"/>
    </w:pPr>
    <w:rPr>
      <w:rFonts w:ascii="Palatino" w:hAnsi="Palatino"/>
      <w:sz w:val="20"/>
      <w:szCs w:val="20"/>
    </w:rPr>
  </w:style>
  <w:style w:type="paragraph" w:customStyle="1" w:styleId="ExhibitC1">
    <w:name w:val="ExhibitC1"/>
    <w:basedOn w:val="Normal"/>
    <w:rsid w:val="00DA5F04"/>
    <w:pPr>
      <w:numPr>
        <w:numId w:val="8"/>
      </w:numPr>
    </w:pPr>
    <w:rPr>
      <w:noProof/>
      <w:szCs w:val="20"/>
      <w:u w:val="single"/>
    </w:rPr>
  </w:style>
  <w:style w:type="paragraph" w:customStyle="1" w:styleId="ExhibitC2">
    <w:name w:val="ExhibitC2"/>
    <w:basedOn w:val="Normal"/>
    <w:rsid w:val="00DA5F04"/>
    <w:pPr>
      <w:numPr>
        <w:ilvl w:val="1"/>
        <w:numId w:val="8"/>
      </w:numPr>
    </w:pPr>
    <w:rPr>
      <w:noProof/>
      <w:szCs w:val="20"/>
    </w:rPr>
  </w:style>
  <w:style w:type="paragraph" w:customStyle="1" w:styleId="ExhibitC3">
    <w:name w:val="ExhibitC3"/>
    <w:basedOn w:val="Normal"/>
    <w:rsid w:val="00DA5F04"/>
    <w:pPr>
      <w:keepNext/>
      <w:numPr>
        <w:ilvl w:val="2"/>
        <w:numId w:val="8"/>
      </w:numPr>
      <w:tabs>
        <w:tab w:val="left" w:pos="2592"/>
        <w:tab w:val="left" w:pos="4176"/>
        <w:tab w:val="left" w:pos="10710"/>
      </w:tabs>
      <w:ind w:right="187"/>
      <w:outlineLvl w:val="0"/>
    </w:pPr>
    <w:rPr>
      <w:szCs w:val="20"/>
    </w:rPr>
  </w:style>
  <w:style w:type="paragraph" w:customStyle="1" w:styleId="ExhibitC4">
    <w:name w:val="ExhibitC4"/>
    <w:basedOn w:val="Normal"/>
    <w:rsid w:val="00DA5F04"/>
    <w:pPr>
      <w:numPr>
        <w:ilvl w:val="3"/>
        <w:numId w:val="8"/>
      </w:numPr>
      <w:spacing w:before="120" w:after="120"/>
    </w:pPr>
    <w:rPr>
      <w:szCs w:val="20"/>
    </w:rPr>
  </w:style>
  <w:style w:type="paragraph" w:customStyle="1" w:styleId="ExhibitC5">
    <w:name w:val="ExhibitC5"/>
    <w:basedOn w:val="Normal"/>
    <w:rsid w:val="00DA5F04"/>
    <w:pPr>
      <w:numPr>
        <w:ilvl w:val="4"/>
        <w:numId w:val="8"/>
      </w:numPr>
      <w:spacing w:before="120" w:after="120"/>
    </w:pPr>
    <w:rPr>
      <w:szCs w:val="20"/>
    </w:rPr>
  </w:style>
  <w:style w:type="paragraph" w:customStyle="1" w:styleId="ExhibitC6">
    <w:name w:val="ExhibitC6"/>
    <w:basedOn w:val="Normal"/>
    <w:rsid w:val="00DA5F04"/>
    <w:pPr>
      <w:numPr>
        <w:ilvl w:val="5"/>
        <w:numId w:val="8"/>
      </w:numPr>
      <w:spacing w:before="120" w:after="120"/>
    </w:pPr>
    <w:rPr>
      <w:szCs w:val="20"/>
    </w:rPr>
  </w:style>
  <w:style w:type="paragraph" w:customStyle="1" w:styleId="ExhibitC7">
    <w:name w:val="ExhibitC7"/>
    <w:basedOn w:val="Normal"/>
    <w:rsid w:val="00DA5F04"/>
    <w:pPr>
      <w:numPr>
        <w:ilvl w:val="6"/>
        <w:numId w:val="8"/>
      </w:numPr>
      <w:spacing w:before="120" w:after="120"/>
    </w:pPr>
    <w:rPr>
      <w:szCs w:val="20"/>
    </w:rPr>
  </w:style>
  <w:style w:type="paragraph" w:styleId="Revision">
    <w:name w:val="Revision"/>
    <w:hidden/>
    <w:uiPriority w:val="99"/>
    <w:semiHidden/>
    <w:rsid w:val="0060476E"/>
    <w:pPr>
      <w:spacing w:after="0" w:line="240" w:lineRule="auto"/>
    </w:pPr>
    <w:rPr>
      <w:rFonts w:ascii="Times New Roman" w:eastAsia="Times New Roman" w:hAnsi="Times New Roman" w:cs="Times New Roman"/>
      <w:sz w:val="24"/>
      <w:szCs w:val="24"/>
    </w:rPr>
  </w:style>
  <w:style w:type="paragraph" w:customStyle="1" w:styleId="JCCReportCoverSubhead">
    <w:name w:val="JCC Report Cover Subhead"/>
    <w:basedOn w:val="Normal"/>
    <w:qFormat/>
    <w:rsid w:val="006C30B7"/>
    <w:pPr>
      <w:spacing w:line="400" w:lineRule="atLeast"/>
    </w:pPr>
    <w:rPr>
      <w:rFonts w:ascii="Goudy Old Style" w:eastAsiaTheme="minorHAnsi" w:hAnsi="Goudy Old Style"/>
      <w:caps/>
      <w:spacing w:val="2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7766">
      <w:bodyDiv w:val="1"/>
      <w:marLeft w:val="0"/>
      <w:marRight w:val="0"/>
      <w:marTop w:val="0"/>
      <w:marBottom w:val="0"/>
      <w:divBdr>
        <w:top w:val="none" w:sz="0" w:space="0" w:color="auto"/>
        <w:left w:val="none" w:sz="0" w:space="0" w:color="auto"/>
        <w:bottom w:val="none" w:sz="0" w:space="0" w:color="auto"/>
        <w:right w:val="none" w:sz="0" w:space="0" w:color="auto"/>
      </w:divBdr>
    </w:div>
    <w:div w:id="39869875">
      <w:bodyDiv w:val="1"/>
      <w:marLeft w:val="0"/>
      <w:marRight w:val="0"/>
      <w:marTop w:val="0"/>
      <w:marBottom w:val="0"/>
      <w:divBdr>
        <w:top w:val="none" w:sz="0" w:space="0" w:color="auto"/>
        <w:left w:val="none" w:sz="0" w:space="0" w:color="auto"/>
        <w:bottom w:val="none" w:sz="0" w:space="0" w:color="auto"/>
        <w:right w:val="none" w:sz="0" w:space="0" w:color="auto"/>
      </w:divBdr>
    </w:div>
    <w:div w:id="641663428">
      <w:bodyDiv w:val="1"/>
      <w:marLeft w:val="0"/>
      <w:marRight w:val="0"/>
      <w:marTop w:val="0"/>
      <w:marBottom w:val="0"/>
      <w:divBdr>
        <w:top w:val="none" w:sz="0" w:space="0" w:color="auto"/>
        <w:left w:val="none" w:sz="0" w:space="0" w:color="auto"/>
        <w:bottom w:val="none" w:sz="0" w:space="0" w:color="auto"/>
        <w:right w:val="none" w:sz="0" w:space="0" w:color="auto"/>
      </w:divBdr>
    </w:div>
    <w:div w:id="767583496">
      <w:bodyDiv w:val="1"/>
      <w:marLeft w:val="0"/>
      <w:marRight w:val="0"/>
      <w:marTop w:val="0"/>
      <w:marBottom w:val="0"/>
      <w:divBdr>
        <w:top w:val="none" w:sz="0" w:space="0" w:color="auto"/>
        <w:left w:val="none" w:sz="0" w:space="0" w:color="auto"/>
        <w:bottom w:val="none" w:sz="0" w:space="0" w:color="auto"/>
        <w:right w:val="none" w:sz="0" w:space="0" w:color="auto"/>
      </w:divBdr>
    </w:div>
    <w:div w:id="821198104">
      <w:bodyDiv w:val="1"/>
      <w:marLeft w:val="0"/>
      <w:marRight w:val="0"/>
      <w:marTop w:val="0"/>
      <w:marBottom w:val="0"/>
      <w:divBdr>
        <w:top w:val="none" w:sz="0" w:space="0" w:color="auto"/>
        <w:left w:val="none" w:sz="0" w:space="0" w:color="auto"/>
        <w:bottom w:val="none" w:sz="0" w:space="0" w:color="auto"/>
        <w:right w:val="none" w:sz="0" w:space="0" w:color="auto"/>
      </w:divBdr>
    </w:div>
    <w:div w:id="970862885">
      <w:bodyDiv w:val="1"/>
      <w:marLeft w:val="0"/>
      <w:marRight w:val="0"/>
      <w:marTop w:val="0"/>
      <w:marBottom w:val="0"/>
      <w:divBdr>
        <w:top w:val="none" w:sz="0" w:space="0" w:color="auto"/>
        <w:left w:val="none" w:sz="0" w:space="0" w:color="auto"/>
        <w:bottom w:val="none" w:sz="0" w:space="0" w:color="auto"/>
        <w:right w:val="none" w:sz="0" w:space="0" w:color="auto"/>
      </w:divBdr>
    </w:div>
    <w:div w:id="170520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90DB3E-168B-48C7-8C81-34DB17A9A744}">
  <ds:schemaRefs>
    <ds:schemaRef ds:uri="http://schemas.openxmlformats.org/officeDocument/2006/bibliography"/>
  </ds:schemaRefs>
</ds:datastoreItem>
</file>

<file path=customXml/itemProps2.xml><?xml version="1.0" encoding="utf-8"?>
<ds:datastoreItem xmlns:ds="http://schemas.openxmlformats.org/officeDocument/2006/customXml" ds:itemID="{ECB57ED2-485F-4231-88BE-140474CF0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D2D977-68A8-42E6-8E97-8808BC9E49C1}">
  <ds:schemaRefs>
    <ds:schemaRef ds:uri="http://schemas.microsoft.com/sharepoint/v3/contenttype/forms"/>
  </ds:schemaRefs>
</ds:datastoreItem>
</file>

<file path=customXml/itemProps4.xml><?xml version="1.0" encoding="utf-8"?>
<ds:datastoreItem xmlns:ds="http://schemas.openxmlformats.org/officeDocument/2006/customXml" ds:itemID="{D3FE13AC-0592-4BB9-9907-61D714690FC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529</Words>
  <Characters>3021</Characters>
  <Application>Microsoft Office Word</Application>
  <DocSecurity>8</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Administrative Office of the Courts</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AOC User</dc:creator>
  <cp:lastModifiedBy>Gonzalez, Evelyn</cp:lastModifiedBy>
  <cp:revision>75</cp:revision>
  <cp:lastPrinted>2011-12-05T23:15:00Z</cp:lastPrinted>
  <dcterms:created xsi:type="dcterms:W3CDTF">2025-03-29T22:31:00Z</dcterms:created>
  <dcterms:modified xsi:type="dcterms:W3CDTF">2026-10-15T19:53:00Z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