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2334" w14:textId="2D648BA0" w:rsidR="00490A26" w:rsidRPr="006C30B7" w:rsidRDefault="00490A26" w:rsidP="0045692B">
      <w:pPr>
        <w:pStyle w:val="Header"/>
        <w:tabs>
          <w:tab w:val="clear" w:pos="4680"/>
          <w:tab w:val="clear" w:pos="9360"/>
        </w:tabs>
        <w:rPr>
          <w:b/>
        </w:rPr>
      </w:pPr>
      <w:r w:rsidRPr="006C30B7">
        <w:ptab w:relativeTo="margin" w:alignment="center" w:leader="none"/>
      </w:r>
      <w:r w:rsidR="006C30B7" w:rsidRPr="006C30B7">
        <w:rPr>
          <w:b/>
        </w:rPr>
        <w:t xml:space="preserve">ATTACHMENT </w:t>
      </w:r>
      <w:r w:rsidR="006707DE">
        <w:rPr>
          <w:b/>
        </w:rPr>
        <w:t>3</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1980"/>
        <w:gridCol w:w="990"/>
        <w:gridCol w:w="1530"/>
        <w:gridCol w:w="1990"/>
      </w:tblGrid>
      <w:tr w:rsidR="00654552" w:rsidRPr="0045692B" w14:paraId="4F7C6328" w14:textId="644A1ECC" w:rsidTr="002108D3">
        <w:tc>
          <w:tcPr>
            <w:tcW w:w="3775" w:type="dxa"/>
            <w:tcMar>
              <w:left w:w="58" w:type="dxa"/>
              <w:right w:w="58" w:type="dxa"/>
            </w:tcMar>
          </w:tcPr>
          <w:p w14:paraId="315D2D4D" w14:textId="77777777" w:rsidR="00654552" w:rsidRPr="0045692B" w:rsidRDefault="00654552" w:rsidP="0045692B">
            <w:r w:rsidRPr="0045692B">
              <w:t>Firm (Legal Name):</w:t>
            </w:r>
          </w:p>
        </w:tc>
        <w:tc>
          <w:tcPr>
            <w:tcW w:w="4500" w:type="dxa"/>
            <w:gridSpan w:val="3"/>
          </w:tcPr>
          <w:p w14:paraId="319F8349" w14:textId="77777777" w:rsidR="00654552" w:rsidRPr="0045692B" w:rsidRDefault="00654552" w:rsidP="0045692B"/>
        </w:tc>
        <w:tc>
          <w:tcPr>
            <w:tcW w:w="1990" w:type="dxa"/>
            <w:shd w:val="clear" w:color="auto" w:fill="7F7F7F" w:themeFill="text1" w:themeFillTint="80"/>
          </w:tcPr>
          <w:p w14:paraId="0A8C717F" w14:textId="77777777" w:rsidR="00654552" w:rsidRPr="0045692B" w:rsidRDefault="00654552" w:rsidP="0045692B"/>
        </w:tc>
      </w:tr>
      <w:tr w:rsidR="00654552" w:rsidRPr="0045692B" w14:paraId="28A2DF89" w14:textId="06B992B7" w:rsidTr="002108D3">
        <w:tc>
          <w:tcPr>
            <w:tcW w:w="3775" w:type="dxa"/>
            <w:tcMar>
              <w:left w:w="58" w:type="dxa"/>
              <w:right w:w="58" w:type="dxa"/>
            </w:tcMar>
          </w:tcPr>
          <w:p w14:paraId="71F4D4FD" w14:textId="77777777" w:rsidR="00654552" w:rsidRPr="0045692B" w:rsidRDefault="00654552" w:rsidP="0045692B">
            <w:r w:rsidRPr="0045692B">
              <w:t>Address:</w:t>
            </w:r>
          </w:p>
        </w:tc>
        <w:tc>
          <w:tcPr>
            <w:tcW w:w="4500" w:type="dxa"/>
            <w:gridSpan w:val="3"/>
          </w:tcPr>
          <w:p w14:paraId="6DA68756" w14:textId="77777777" w:rsidR="00654552" w:rsidRPr="0045692B" w:rsidRDefault="00654552" w:rsidP="0045692B"/>
        </w:tc>
        <w:tc>
          <w:tcPr>
            <w:tcW w:w="1990" w:type="dxa"/>
            <w:shd w:val="clear" w:color="auto" w:fill="7F7F7F" w:themeFill="text1" w:themeFillTint="80"/>
          </w:tcPr>
          <w:p w14:paraId="183E2982" w14:textId="77777777" w:rsidR="00654552" w:rsidRPr="0045692B" w:rsidRDefault="00654552" w:rsidP="0045692B"/>
        </w:tc>
      </w:tr>
      <w:tr w:rsidR="00654552" w:rsidRPr="0045692B" w14:paraId="6B816D69" w14:textId="5D50942B" w:rsidTr="002108D3">
        <w:tc>
          <w:tcPr>
            <w:tcW w:w="3775" w:type="dxa"/>
            <w:tcMar>
              <w:left w:w="58" w:type="dxa"/>
              <w:right w:w="58" w:type="dxa"/>
            </w:tcMar>
          </w:tcPr>
          <w:p w14:paraId="0B6656D3" w14:textId="77777777" w:rsidR="00654552" w:rsidRPr="0045692B" w:rsidRDefault="00654552" w:rsidP="0045692B">
            <w:r w:rsidRPr="0045692B">
              <w:t>Address Line 2:</w:t>
            </w:r>
          </w:p>
        </w:tc>
        <w:tc>
          <w:tcPr>
            <w:tcW w:w="4500" w:type="dxa"/>
            <w:gridSpan w:val="3"/>
          </w:tcPr>
          <w:p w14:paraId="3B489B7A" w14:textId="77777777" w:rsidR="00654552" w:rsidRPr="0045692B" w:rsidRDefault="00654552" w:rsidP="0045692B"/>
        </w:tc>
        <w:tc>
          <w:tcPr>
            <w:tcW w:w="1990" w:type="dxa"/>
            <w:shd w:val="clear" w:color="auto" w:fill="7F7F7F" w:themeFill="text1" w:themeFillTint="80"/>
          </w:tcPr>
          <w:p w14:paraId="77511680" w14:textId="77777777" w:rsidR="00654552" w:rsidRPr="0045692B" w:rsidRDefault="00654552" w:rsidP="0045692B"/>
        </w:tc>
      </w:tr>
      <w:tr w:rsidR="00654552" w:rsidRPr="0045692B" w14:paraId="3FBF1FDF" w14:textId="7B1E2C09" w:rsidTr="002108D3">
        <w:tc>
          <w:tcPr>
            <w:tcW w:w="3775" w:type="dxa"/>
            <w:tcMar>
              <w:left w:w="58" w:type="dxa"/>
              <w:right w:w="58" w:type="dxa"/>
            </w:tcMar>
          </w:tcPr>
          <w:p w14:paraId="5F4F4A08" w14:textId="0CE362E0" w:rsidR="00654552" w:rsidRPr="0045692B" w:rsidRDefault="00654552" w:rsidP="0045692B">
            <w:r w:rsidRPr="0045692B">
              <w:t>City, State, Zip Code:</w:t>
            </w:r>
          </w:p>
        </w:tc>
        <w:tc>
          <w:tcPr>
            <w:tcW w:w="4500" w:type="dxa"/>
            <w:gridSpan w:val="3"/>
          </w:tcPr>
          <w:p w14:paraId="1BFFCF44" w14:textId="77777777" w:rsidR="00654552" w:rsidRPr="0045692B" w:rsidRDefault="00654552" w:rsidP="0045692B"/>
        </w:tc>
        <w:tc>
          <w:tcPr>
            <w:tcW w:w="1990" w:type="dxa"/>
            <w:shd w:val="clear" w:color="auto" w:fill="7F7F7F" w:themeFill="text1" w:themeFillTint="80"/>
          </w:tcPr>
          <w:p w14:paraId="4F8C5C97" w14:textId="77777777" w:rsidR="00654552" w:rsidRPr="0045692B" w:rsidRDefault="00654552" w:rsidP="0045692B"/>
        </w:tc>
      </w:tr>
      <w:tr w:rsidR="00654552" w:rsidRPr="0045692B" w14:paraId="5B4B540E" w14:textId="3B4B0602" w:rsidTr="002108D3">
        <w:tc>
          <w:tcPr>
            <w:tcW w:w="3775" w:type="dxa"/>
            <w:tcMar>
              <w:left w:w="58" w:type="dxa"/>
              <w:right w:w="58" w:type="dxa"/>
            </w:tcMar>
          </w:tcPr>
          <w:p w14:paraId="22368262" w14:textId="737E8C6D" w:rsidR="00654552" w:rsidRPr="0045692B" w:rsidRDefault="00654552" w:rsidP="0045692B">
            <w:r>
              <w:t>Sales Contact:</w:t>
            </w:r>
          </w:p>
        </w:tc>
        <w:tc>
          <w:tcPr>
            <w:tcW w:w="4500" w:type="dxa"/>
            <w:gridSpan w:val="3"/>
          </w:tcPr>
          <w:p w14:paraId="2082F706" w14:textId="77777777" w:rsidR="00654552" w:rsidRPr="0045692B" w:rsidRDefault="00654552" w:rsidP="0045692B"/>
        </w:tc>
        <w:tc>
          <w:tcPr>
            <w:tcW w:w="1990" w:type="dxa"/>
            <w:shd w:val="clear" w:color="auto" w:fill="7F7F7F" w:themeFill="text1" w:themeFillTint="80"/>
          </w:tcPr>
          <w:p w14:paraId="48325205" w14:textId="77777777" w:rsidR="00654552" w:rsidRPr="0045692B" w:rsidRDefault="00654552" w:rsidP="0045692B"/>
        </w:tc>
      </w:tr>
      <w:tr w:rsidR="00654552" w:rsidRPr="0045692B" w14:paraId="6BE028C5" w14:textId="209A838A" w:rsidTr="002108D3">
        <w:tc>
          <w:tcPr>
            <w:tcW w:w="3775" w:type="dxa"/>
            <w:tcMar>
              <w:left w:w="58" w:type="dxa"/>
              <w:right w:w="58" w:type="dxa"/>
            </w:tcMar>
          </w:tcPr>
          <w:p w14:paraId="73E483BC" w14:textId="77777777" w:rsidR="00654552" w:rsidRPr="0045692B" w:rsidRDefault="00654552" w:rsidP="0045692B">
            <w:r w:rsidRPr="0045692B">
              <w:t>Title:</w:t>
            </w:r>
          </w:p>
        </w:tc>
        <w:tc>
          <w:tcPr>
            <w:tcW w:w="4500" w:type="dxa"/>
            <w:gridSpan w:val="3"/>
          </w:tcPr>
          <w:p w14:paraId="04DEA157" w14:textId="77777777" w:rsidR="00654552" w:rsidRPr="0045692B" w:rsidRDefault="00654552" w:rsidP="0045692B"/>
        </w:tc>
        <w:tc>
          <w:tcPr>
            <w:tcW w:w="1990" w:type="dxa"/>
            <w:shd w:val="clear" w:color="auto" w:fill="7F7F7F" w:themeFill="text1" w:themeFillTint="80"/>
          </w:tcPr>
          <w:p w14:paraId="62B515AE" w14:textId="77777777" w:rsidR="00654552" w:rsidRPr="0045692B" w:rsidRDefault="00654552" w:rsidP="0045692B"/>
        </w:tc>
      </w:tr>
      <w:tr w:rsidR="00654552" w:rsidRPr="0045692B" w14:paraId="2206407F" w14:textId="5E2D8552" w:rsidTr="002108D3">
        <w:tc>
          <w:tcPr>
            <w:tcW w:w="3775" w:type="dxa"/>
            <w:tcMar>
              <w:left w:w="58" w:type="dxa"/>
              <w:right w:w="58" w:type="dxa"/>
            </w:tcMar>
          </w:tcPr>
          <w:p w14:paraId="1189072E" w14:textId="0A54D484" w:rsidR="00654552" w:rsidRPr="0045692B" w:rsidRDefault="00654552" w:rsidP="0045692B">
            <w:r w:rsidRPr="0045692B">
              <w:t>Phone:</w:t>
            </w:r>
          </w:p>
        </w:tc>
        <w:tc>
          <w:tcPr>
            <w:tcW w:w="4500" w:type="dxa"/>
            <w:gridSpan w:val="3"/>
          </w:tcPr>
          <w:p w14:paraId="0064470C" w14:textId="77777777" w:rsidR="00654552" w:rsidRPr="0045692B" w:rsidRDefault="00654552" w:rsidP="0045692B"/>
        </w:tc>
        <w:tc>
          <w:tcPr>
            <w:tcW w:w="1990" w:type="dxa"/>
            <w:shd w:val="clear" w:color="auto" w:fill="7F7F7F" w:themeFill="text1" w:themeFillTint="80"/>
          </w:tcPr>
          <w:p w14:paraId="1360753B" w14:textId="77777777" w:rsidR="00654552" w:rsidRPr="0045692B" w:rsidRDefault="00654552" w:rsidP="0045692B"/>
        </w:tc>
      </w:tr>
      <w:tr w:rsidR="00654552" w:rsidRPr="0045692B" w14:paraId="676ED37E" w14:textId="5942CC71" w:rsidTr="002108D3">
        <w:tc>
          <w:tcPr>
            <w:tcW w:w="3775" w:type="dxa"/>
            <w:tcMar>
              <w:left w:w="58" w:type="dxa"/>
              <w:right w:w="58" w:type="dxa"/>
            </w:tcMar>
          </w:tcPr>
          <w:p w14:paraId="64E51743" w14:textId="736974B6" w:rsidR="00654552" w:rsidRPr="0045692B" w:rsidRDefault="00654552" w:rsidP="0045692B">
            <w:r w:rsidRPr="0045692B">
              <w:t>Email:</w:t>
            </w:r>
          </w:p>
        </w:tc>
        <w:tc>
          <w:tcPr>
            <w:tcW w:w="4500" w:type="dxa"/>
            <w:gridSpan w:val="3"/>
          </w:tcPr>
          <w:p w14:paraId="5C2A8CF7" w14:textId="77777777" w:rsidR="00654552" w:rsidRPr="0045692B" w:rsidRDefault="00654552" w:rsidP="0045692B"/>
        </w:tc>
        <w:tc>
          <w:tcPr>
            <w:tcW w:w="1990" w:type="dxa"/>
            <w:shd w:val="clear" w:color="auto" w:fill="7F7F7F" w:themeFill="text1" w:themeFillTint="80"/>
          </w:tcPr>
          <w:p w14:paraId="72A9E7F6" w14:textId="77777777" w:rsidR="00654552" w:rsidRPr="0045692B" w:rsidRDefault="00654552" w:rsidP="0045692B"/>
        </w:tc>
      </w:tr>
      <w:tr w:rsidR="00654552" w:rsidRPr="0045692B" w14:paraId="3F06A291" w14:textId="2D788C50" w:rsidTr="002108D3">
        <w:tc>
          <w:tcPr>
            <w:tcW w:w="3775" w:type="dxa"/>
            <w:tcMar>
              <w:left w:w="58" w:type="dxa"/>
              <w:right w:w="58" w:type="dxa"/>
            </w:tcMar>
          </w:tcPr>
          <w:p w14:paraId="21B47AF7" w14:textId="47F448A6" w:rsidR="00654552" w:rsidRPr="0045692B" w:rsidRDefault="00654552" w:rsidP="0045692B">
            <w:r w:rsidRPr="0045692B">
              <w:t>Web</w:t>
            </w:r>
            <w:r>
              <w:t>s</w:t>
            </w:r>
            <w:r w:rsidRPr="0045692B">
              <w:t>ite:</w:t>
            </w:r>
          </w:p>
        </w:tc>
        <w:tc>
          <w:tcPr>
            <w:tcW w:w="4500" w:type="dxa"/>
            <w:gridSpan w:val="3"/>
          </w:tcPr>
          <w:p w14:paraId="1CCB519D" w14:textId="77777777" w:rsidR="00654552" w:rsidRPr="0045692B" w:rsidRDefault="00654552" w:rsidP="0045692B"/>
        </w:tc>
        <w:tc>
          <w:tcPr>
            <w:tcW w:w="1990" w:type="dxa"/>
            <w:shd w:val="clear" w:color="auto" w:fill="7F7F7F" w:themeFill="text1" w:themeFillTint="80"/>
          </w:tcPr>
          <w:p w14:paraId="04ABB0BC" w14:textId="77777777" w:rsidR="00654552" w:rsidRPr="0045692B" w:rsidRDefault="00654552" w:rsidP="0045692B"/>
        </w:tc>
      </w:tr>
      <w:tr w:rsidR="00654552" w:rsidRPr="0045692B" w14:paraId="7D1DD670" w14:textId="7A0C1C3A" w:rsidTr="002108D3">
        <w:tc>
          <w:tcPr>
            <w:tcW w:w="3775" w:type="dxa"/>
            <w:tcMar>
              <w:left w:w="58" w:type="dxa"/>
              <w:right w:w="58" w:type="dxa"/>
            </w:tcMar>
          </w:tcPr>
          <w:p w14:paraId="5C4C4AB8" w14:textId="22EB9934" w:rsidR="00654552" w:rsidRPr="0045692B" w:rsidRDefault="00654552" w:rsidP="0045692B">
            <w:r>
              <w:t>Federal Tax ID Number:</w:t>
            </w:r>
          </w:p>
        </w:tc>
        <w:tc>
          <w:tcPr>
            <w:tcW w:w="4500" w:type="dxa"/>
            <w:gridSpan w:val="3"/>
          </w:tcPr>
          <w:p w14:paraId="75DB677B" w14:textId="77777777" w:rsidR="00654552" w:rsidRPr="0045692B" w:rsidRDefault="00654552" w:rsidP="0045692B"/>
        </w:tc>
        <w:tc>
          <w:tcPr>
            <w:tcW w:w="1990" w:type="dxa"/>
            <w:shd w:val="clear" w:color="auto" w:fill="7F7F7F" w:themeFill="text1" w:themeFillTint="80"/>
          </w:tcPr>
          <w:p w14:paraId="3DA3E896" w14:textId="77777777" w:rsidR="00654552" w:rsidRPr="0045692B" w:rsidRDefault="00654552" w:rsidP="0045692B"/>
        </w:tc>
      </w:tr>
      <w:tr w:rsidR="00654552" w:rsidRPr="0045692B" w14:paraId="41171C18" w14:textId="0681605F" w:rsidTr="002108D3">
        <w:tc>
          <w:tcPr>
            <w:tcW w:w="3775" w:type="dxa"/>
            <w:tcMar>
              <w:left w:w="58" w:type="dxa"/>
              <w:right w:w="58" w:type="dxa"/>
            </w:tcMar>
          </w:tcPr>
          <w:p w14:paraId="2EC99AF3" w14:textId="1517E89F" w:rsidR="00654552" w:rsidRPr="0045692B" w:rsidRDefault="00654552" w:rsidP="0045692B">
            <w:r>
              <w:t>Business License:</w:t>
            </w:r>
          </w:p>
        </w:tc>
        <w:tc>
          <w:tcPr>
            <w:tcW w:w="4500" w:type="dxa"/>
            <w:gridSpan w:val="3"/>
          </w:tcPr>
          <w:p w14:paraId="2411F7B0" w14:textId="77777777" w:rsidR="00654552" w:rsidRDefault="00E66497"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r w:rsidR="00654552" w:rsidRPr="0045692B">
              <w:t xml:space="preserve"> </w:t>
            </w:r>
            <w:r w:rsidR="00654552">
              <w:t>Attached</w:t>
            </w:r>
            <w:r w:rsidR="00654552">
              <w:tab/>
            </w:r>
          </w:p>
          <w:p w14:paraId="074A1BBF" w14:textId="19033905" w:rsidR="00654552" w:rsidRPr="0045692B" w:rsidRDefault="00E66497"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r w:rsidR="00654552" w:rsidRPr="0045692B">
              <w:t xml:space="preserve"> </w:t>
            </w:r>
            <w:r w:rsidR="00654552">
              <w:t>Confirm it is current year 2026</w:t>
            </w:r>
          </w:p>
        </w:tc>
        <w:tc>
          <w:tcPr>
            <w:tcW w:w="1990" w:type="dxa"/>
            <w:shd w:val="clear" w:color="auto" w:fill="7F7F7F" w:themeFill="text1" w:themeFillTint="80"/>
          </w:tcPr>
          <w:p w14:paraId="2C5AC7F9" w14:textId="77777777" w:rsidR="00654552" w:rsidRDefault="00654552" w:rsidP="000730B4">
            <w:pPr>
              <w:pStyle w:val="ListParagraph"/>
              <w:ind w:left="0"/>
              <w:contextualSpacing w:val="0"/>
            </w:pPr>
          </w:p>
        </w:tc>
      </w:tr>
      <w:tr w:rsidR="00654552" w:rsidRPr="0045692B" w14:paraId="1AE8D274" w14:textId="0F126DD9" w:rsidTr="002108D3">
        <w:tc>
          <w:tcPr>
            <w:tcW w:w="3775" w:type="dxa"/>
            <w:tcMar>
              <w:left w:w="58" w:type="dxa"/>
              <w:right w:w="58" w:type="dxa"/>
            </w:tcMar>
          </w:tcPr>
          <w:p w14:paraId="10094205" w14:textId="213280F8" w:rsidR="00654552" w:rsidRDefault="00654552" w:rsidP="002C1934">
            <w:r>
              <w:t xml:space="preserve">Is property </w:t>
            </w:r>
            <w:r w:rsidRPr="0093283D">
              <w:t>compliant with American Disabilities Act (ADA)?</w:t>
            </w:r>
          </w:p>
        </w:tc>
        <w:tc>
          <w:tcPr>
            <w:tcW w:w="4500" w:type="dxa"/>
            <w:gridSpan w:val="3"/>
          </w:tcPr>
          <w:p w14:paraId="4E3679BB" w14:textId="11B0F813" w:rsidR="00654552" w:rsidRPr="0045692B" w:rsidRDefault="00E66497" w:rsidP="002C1934">
            <w:sdt>
              <w:sdtPr>
                <w:id w:val="-1921318645"/>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r w:rsidR="00654552" w:rsidRPr="0045692B">
              <w:t xml:space="preserve"> Yes</w:t>
            </w:r>
            <w:r w:rsidR="00654552">
              <w:t xml:space="preserve"> </w:t>
            </w:r>
            <w:r w:rsidR="00654552">
              <w:tab/>
            </w:r>
            <w:r w:rsidR="00654552">
              <w:tab/>
            </w:r>
            <w:sdt>
              <w:sdtPr>
                <w:id w:val="719025157"/>
                <w14:checkbox>
                  <w14:checked w14:val="0"/>
                  <w14:checkedState w14:val="2612" w14:font="MS Gothic"/>
                  <w14:uncheckedState w14:val="2610" w14:font="MS Gothic"/>
                </w14:checkbox>
              </w:sdtPr>
              <w:sdtEndPr/>
              <w:sdtContent>
                <w:r w:rsidR="007E0A9E">
                  <w:rPr>
                    <w:rFonts w:ascii="MS Gothic" w:eastAsia="MS Gothic" w:hAnsi="MS Gothic" w:hint="eastAsia"/>
                  </w:rPr>
                  <w:t>☐</w:t>
                </w:r>
              </w:sdtContent>
            </w:sdt>
            <w:r w:rsidR="00654552" w:rsidRPr="0045692B">
              <w:t xml:space="preserve"> No</w:t>
            </w:r>
            <w:r w:rsidR="00654552">
              <w:t xml:space="preserve"> </w:t>
            </w:r>
          </w:p>
        </w:tc>
        <w:tc>
          <w:tcPr>
            <w:tcW w:w="1990" w:type="dxa"/>
            <w:shd w:val="clear" w:color="auto" w:fill="7F7F7F" w:themeFill="text1" w:themeFillTint="80"/>
          </w:tcPr>
          <w:p w14:paraId="510CE2C4" w14:textId="77777777" w:rsidR="00654552" w:rsidRDefault="00654552" w:rsidP="002C1934"/>
        </w:tc>
      </w:tr>
      <w:tr w:rsidR="00654552" w:rsidRPr="0045692B" w14:paraId="264DC3F4" w14:textId="2785098A" w:rsidTr="002108D3">
        <w:tc>
          <w:tcPr>
            <w:tcW w:w="3775" w:type="dxa"/>
            <w:tcMar>
              <w:left w:w="58" w:type="dxa"/>
              <w:right w:w="58" w:type="dxa"/>
            </w:tcMar>
          </w:tcPr>
          <w:p w14:paraId="784BDF57" w14:textId="40F46502" w:rsidR="00654552" w:rsidRDefault="00654552" w:rsidP="002C1934">
            <w:r>
              <w:t>Is construction/renovation anticipated during the program dates?</w:t>
            </w:r>
          </w:p>
        </w:tc>
        <w:tc>
          <w:tcPr>
            <w:tcW w:w="4500" w:type="dxa"/>
            <w:gridSpan w:val="3"/>
          </w:tcPr>
          <w:p w14:paraId="7AD3C641" w14:textId="77777777" w:rsidR="00654552" w:rsidRDefault="00E66497"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r w:rsidR="00654552" w:rsidRPr="0045692B">
              <w:t xml:space="preserve"> Yes</w:t>
            </w:r>
            <w:r w:rsidR="00654552">
              <w:tab/>
            </w:r>
            <w:r w:rsidR="00654552">
              <w:tab/>
            </w:r>
            <w:sdt>
              <w:sdtPr>
                <w:id w:val="1568844141"/>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r w:rsidR="00654552" w:rsidRPr="0045692B">
              <w:t xml:space="preserve"> No</w:t>
            </w:r>
            <w:r w:rsidR="00654552">
              <w:t xml:space="preserve"> </w:t>
            </w:r>
          </w:p>
          <w:p w14:paraId="2969A539" w14:textId="77777777" w:rsidR="00654552" w:rsidRDefault="00654552" w:rsidP="002C1934">
            <w:pPr>
              <w:pStyle w:val="ListParagraph"/>
              <w:ind w:left="0"/>
              <w:contextualSpacing w:val="0"/>
              <w:rPr>
                <w:u w:val="single"/>
              </w:rPr>
            </w:pPr>
            <w:r>
              <w:t xml:space="preserve">If yes, please describe: </w:t>
            </w:r>
          </w:p>
          <w:p w14:paraId="11C3F9AB" w14:textId="77777777" w:rsidR="00654552" w:rsidRPr="0045692B" w:rsidRDefault="00654552" w:rsidP="002C1934"/>
        </w:tc>
        <w:tc>
          <w:tcPr>
            <w:tcW w:w="1990" w:type="dxa"/>
            <w:shd w:val="clear" w:color="auto" w:fill="7F7F7F" w:themeFill="text1" w:themeFillTint="80"/>
          </w:tcPr>
          <w:p w14:paraId="35CBBDEA" w14:textId="77777777" w:rsidR="00654552" w:rsidRDefault="00654552" w:rsidP="002C1934">
            <w:pPr>
              <w:pStyle w:val="ListParagraph"/>
              <w:ind w:left="0"/>
              <w:contextualSpacing w:val="0"/>
            </w:pPr>
          </w:p>
        </w:tc>
      </w:tr>
      <w:tr w:rsidR="00654552" w:rsidRPr="0045692B" w14:paraId="7C439A98" w14:textId="600BC824" w:rsidTr="002108D3">
        <w:tc>
          <w:tcPr>
            <w:tcW w:w="3775" w:type="dxa"/>
            <w:tcMar>
              <w:left w:w="58" w:type="dxa"/>
              <w:right w:w="58" w:type="dxa"/>
            </w:tcMar>
          </w:tcPr>
          <w:p w14:paraId="7B7C6758" w14:textId="23F0B976" w:rsidR="00654552" w:rsidRPr="0045692B" w:rsidRDefault="00654552" w:rsidP="00933C9E">
            <w:r>
              <w:t>Hotel Check-in and Check-out Time:</w:t>
            </w:r>
          </w:p>
        </w:tc>
        <w:tc>
          <w:tcPr>
            <w:tcW w:w="4500" w:type="dxa"/>
            <w:gridSpan w:val="3"/>
            <w:vAlign w:val="bottom"/>
          </w:tcPr>
          <w:p w14:paraId="6E959A0B" w14:textId="77777777" w:rsidR="00654552" w:rsidRPr="0045692B" w:rsidRDefault="00654552" w:rsidP="0027599F"/>
        </w:tc>
        <w:tc>
          <w:tcPr>
            <w:tcW w:w="1990" w:type="dxa"/>
            <w:shd w:val="clear" w:color="auto" w:fill="7F7F7F" w:themeFill="text1" w:themeFillTint="80"/>
          </w:tcPr>
          <w:p w14:paraId="3F09EA11" w14:textId="77777777" w:rsidR="00654552" w:rsidRPr="0045692B" w:rsidRDefault="00654552" w:rsidP="0027599F"/>
        </w:tc>
      </w:tr>
      <w:tr w:rsidR="00654552" w:rsidRPr="0045692B" w14:paraId="40435CD9" w14:textId="2FFC7EC8" w:rsidTr="002108D3">
        <w:tc>
          <w:tcPr>
            <w:tcW w:w="3775" w:type="dxa"/>
            <w:tcMar>
              <w:left w:w="58" w:type="dxa"/>
              <w:right w:w="58" w:type="dxa"/>
            </w:tcMar>
          </w:tcPr>
          <w:p w14:paraId="488EAA23" w14:textId="0100DD43" w:rsidR="00654552" w:rsidRPr="0045692B" w:rsidRDefault="00654552" w:rsidP="0045692B">
            <w:r w:rsidRPr="0045692B">
              <w:t>Guest Room Reservation Cancellation Policy</w:t>
            </w:r>
            <w:r>
              <w:t>:</w:t>
            </w:r>
          </w:p>
        </w:tc>
        <w:tc>
          <w:tcPr>
            <w:tcW w:w="4500" w:type="dxa"/>
            <w:gridSpan w:val="3"/>
            <w:vAlign w:val="bottom"/>
          </w:tcPr>
          <w:p w14:paraId="2421D05E" w14:textId="77777777" w:rsidR="00654552" w:rsidRPr="0045692B" w:rsidRDefault="00654552" w:rsidP="0027599F"/>
        </w:tc>
        <w:tc>
          <w:tcPr>
            <w:tcW w:w="1990" w:type="dxa"/>
            <w:shd w:val="clear" w:color="auto" w:fill="7F7F7F" w:themeFill="text1" w:themeFillTint="80"/>
          </w:tcPr>
          <w:p w14:paraId="049896ED" w14:textId="77777777" w:rsidR="00654552" w:rsidRPr="0045692B" w:rsidRDefault="00654552" w:rsidP="0027599F"/>
        </w:tc>
      </w:tr>
      <w:tr w:rsidR="00654552" w:rsidRPr="0045692B" w14:paraId="00C7F557" w14:textId="03B5D9D4" w:rsidTr="002108D3">
        <w:tc>
          <w:tcPr>
            <w:tcW w:w="3775" w:type="dxa"/>
            <w:tcMar>
              <w:left w:w="58" w:type="dxa"/>
              <w:right w:w="58" w:type="dxa"/>
            </w:tcMar>
          </w:tcPr>
          <w:p w14:paraId="159B7C3F" w14:textId="55B145B1" w:rsidR="00654552" w:rsidRPr="0045692B" w:rsidRDefault="00654552" w:rsidP="0045692B">
            <w:r w:rsidRPr="0045692B">
              <w:t>What is the amount held for incidentals upon check-in?</w:t>
            </w:r>
          </w:p>
        </w:tc>
        <w:tc>
          <w:tcPr>
            <w:tcW w:w="4500" w:type="dxa"/>
            <w:gridSpan w:val="3"/>
            <w:vAlign w:val="bottom"/>
          </w:tcPr>
          <w:p w14:paraId="08FA2E1E" w14:textId="77777777" w:rsidR="00654552" w:rsidRPr="0045692B" w:rsidRDefault="00654552" w:rsidP="0027599F"/>
        </w:tc>
        <w:tc>
          <w:tcPr>
            <w:tcW w:w="1990" w:type="dxa"/>
            <w:shd w:val="clear" w:color="auto" w:fill="7F7F7F" w:themeFill="text1" w:themeFillTint="80"/>
          </w:tcPr>
          <w:p w14:paraId="72723CA1" w14:textId="77777777" w:rsidR="00654552" w:rsidRPr="0045692B" w:rsidRDefault="00654552" w:rsidP="0027599F"/>
        </w:tc>
      </w:tr>
      <w:tr w:rsidR="00654552" w:rsidRPr="0045692B" w14:paraId="4057A275" w14:textId="3FBD914F" w:rsidTr="002108D3">
        <w:tc>
          <w:tcPr>
            <w:tcW w:w="3775" w:type="dxa"/>
            <w:tcMar>
              <w:left w:w="58" w:type="dxa"/>
              <w:right w:w="58" w:type="dxa"/>
            </w:tcMar>
          </w:tcPr>
          <w:p w14:paraId="3F19689D" w14:textId="3095E1B6" w:rsidR="00654552" w:rsidRPr="0045692B" w:rsidRDefault="00654552" w:rsidP="0045692B">
            <w:r>
              <w:t>The property accepts direct billing (master account):</w:t>
            </w:r>
          </w:p>
        </w:tc>
        <w:tc>
          <w:tcPr>
            <w:tcW w:w="4500" w:type="dxa"/>
            <w:gridSpan w:val="3"/>
          </w:tcPr>
          <w:p w14:paraId="4CCF1B50" w14:textId="2A1B8933" w:rsidR="00654552" w:rsidRPr="0045692B" w:rsidRDefault="00E66497" w:rsidP="293C284E">
            <w:pPr>
              <w:pStyle w:val="ListParagraph"/>
              <w:ind w:left="0"/>
            </w:pPr>
            <w:sdt>
              <w:sdtPr>
                <w:id w:val="560442456"/>
                <w14:checkbox>
                  <w14:checked w14:val="0"/>
                  <w14:checkedState w14:val="2612" w14:font="MS Gothic"/>
                  <w14:uncheckedState w14:val="2610" w14:font="MS Gothic"/>
                </w14:checkbox>
              </w:sdtPr>
              <w:sdtEndPr/>
              <w:sdtContent>
                <w:r w:rsidR="00654552" w:rsidRPr="293C284E">
                  <w:rPr>
                    <w:rFonts w:ascii="Segoe UI Symbol" w:eastAsia="MS Gothic" w:hAnsi="Segoe UI Symbol" w:cs="Segoe UI Symbol"/>
                  </w:rPr>
                  <w:t>☐</w:t>
                </w:r>
              </w:sdtContent>
            </w:sdt>
            <w:r w:rsidR="00654552">
              <w:t xml:space="preserve"> Yes (see RFP section 2.1, Program, Payment)</w:t>
            </w:r>
          </w:p>
        </w:tc>
        <w:tc>
          <w:tcPr>
            <w:tcW w:w="1990" w:type="dxa"/>
            <w:shd w:val="clear" w:color="auto" w:fill="7F7F7F" w:themeFill="text1" w:themeFillTint="80"/>
          </w:tcPr>
          <w:p w14:paraId="667C646E" w14:textId="77777777" w:rsidR="00654552" w:rsidRDefault="00654552" w:rsidP="293C284E">
            <w:pPr>
              <w:pStyle w:val="ListParagraph"/>
              <w:ind w:left="0"/>
            </w:pPr>
          </w:p>
        </w:tc>
      </w:tr>
      <w:tr w:rsidR="00654552" w:rsidRPr="0045692B" w14:paraId="612E8F24" w14:textId="3FD9B1F3" w:rsidTr="002108D3">
        <w:tc>
          <w:tcPr>
            <w:tcW w:w="8275" w:type="dxa"/>
            <w:gridSpan w:val="4"/>
            <w:tcMar>
              <w:left w:w="58" w:type="dxa"/>
              <w:right w:w="58" w:type="dxa"/>
            </w:tcMar>
          </w:tcPr>
          <w:p w14:paraId="3F4F52F6" w14:textId="14E54B5A" w:rsidR="00654552" w:rsidRPr="0045692B" w:rsidRDefault="00654552"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c>
          <w:tcPr>
            <w:tcW w:w="1990" w:type="dxa"/>
            <w:shd w:val="clear" w:color="auto" w:fill="7F7F7F" w:themeFill="text1" w:themeFillTint="80"/>
          </w:tcPr>
          <w:p w14:paraId="1D8C9850" w14:textId="77777777" w:rsidR="00654552" w:rsidRPr="0045692B" w:rsidRDefault="00654552" w:rsidP="0045692B">
            <w:pPr>
              <w:pStyle w:val="ListParagraph"/>
              <w:ind w:left="0"/>
              <w:contextualSpacing w:val="0"/>
            </w:pPr>
          </w:p>
        </w:tc>
      </w:tr>
      <w:tr w:rsidR="00654552" w:rsidRPr="0045692B" w14:paraId="18D85850" w14:textId="7BA394A6" w:rsidTr="00654552">
        <w:tc>
          <w:tcPr>
            <w:tcW w:w="5755" w:type="dxa"/>
            <w:gridSpan w:val="2"/>
            <w:tcMar>
              <w:left w:w="58" w:type="dxa"/>
              <w:right w:w="58" w:type="dxa"/>
            </w:tcMar>
          </w:tcPr>
          <w:p w14:paraId="213E225B" w14:textId="135BB49B" w:rsidR="00654552" w:rsidRPr="0045692B" w:rsidRDefault="00654552" w:rsidP="0045692B">
            <w:pPr>
              <w:pStyle w:val="ListParagraph"/>
              <w:ind w:left="0"/>
              <w:contextualSpacing w:val="0"/>
              <w:rPr>
                <w:rFonts w:eastAsia="MS Gothic"/>
              </w:rPr>
            </w:pPr>
            <w:r w:rsidRPr="0045692B">
              <w:rPr>
                <w:b/>
              </w:rPr>
              <w:t>Dates</w:t>
            </w:r>
            <w:r>
              <w:rPr>
                <w:b/>
              </w:rPr>
              <w:t xml:space="preserve"> are listed in order of preference </w:t>
            </w:r>
          </w:p>
        </w:tc>
        <w:tc>
          <w:tcPr>
            <w:tcW w:w="990" w:type="dxa"/>
          </w:tcPr>
          <w:p w14:paraId="67B8C73C" w14:textId="5158BF8C" w:rsidR="00654552" w:rsidRPr="0045692B" w:rsidRDefault="00654552" w:rsidP="0045692B">
            <w:pPr>
              <w:pStyle w:val="ListParagraph"/>
              <w:ind w:left="0"/>
              <w:contextualSpacing w:val="0"/>
              <w:rPr>
                <w:rFonts w:eastAsia="MS Gothic"/>
              </w:rPr>
            </w:pPr>
            <w:r w:rsidRPr="0045692B">
              <w:rPr>
                <w:b/>
              </w:rPr>
              <w:t>Yes</w:t>
            </w:r>
          </w:p>
        </w:tc>
        <w:tc>
          <w:tcPr>
            <w:tcW w:w="1530" w:type="dxa"/>
          </w:tcPr>
          <w:p w14:paraId="15167021" w14:textId="0506F7CA" w:rsidR="00654552" w:rsidRPr="0045692B" w:rsidRDefault="00654552" w:rsidP="0045692B">
            <w:pPr>
              <w:pStyle w:val="ListParagraph"/>
              <w:ind w:left="0"/>
              <w:contextualSpacing w:val="0"/>
              <w:rPr>
                <w:rFonts w:eastAsia="MS Gothic"/>
              </w:rPr>
            </w:pPr>
            <w:r w:rsidRPr="0045692B">
              <w:rPr>
                <w:b/>
              </w:rPr>
              <w:t>No</w:t>
            </w:r>
          </w:p>
        </w:tc>
        <w:tc>
          <w:tcPr>
            <w:tcW w:w="1990" w:type="dxa"/>
          </w:tcPr>
          <w:p w14:paraId="4D8A9D9D" w14:textId="0F783014" w:rsidR="00654552" w:rsidRPr="0045692B" w:rsidRDefault="002108D3" w:rsidP="0045692B">
            <w:pPr>
              <w:pStyle w:val="ListParagraph"/>
              <w:ind w:left="0"/>
              <w:contextualSpacing w:val="0"/>
              <w:rPr>
                <w:b/>
              </w:rPr>
            </w:pPr>
            <w:r w:rsidRPr="00EF3C4C">
              <w:rPr>
                <w:b/>
                <w:i/>
                <w:iCs/>
                <w:color w:val="FF0000"/>
              </w:rPr>
              <w:t>Are the dates on first option?</w:t>
            </w:r>
          </w:p>
        </w:tc>
      </w:tr>
      <w:tr w:rsidR="00654552" w:rsidRPr="0045692B" w14:paraId="5515D4CB" w14:textId="18679961" w:rsidTr="00654552">
        <w:tc>
          <w:tcPr>
            <w:tcW w:w="5755" w:type="dxa"/>
            <w:gridSpan w:val="2"/>
          </w:tcPr>
          <w:p w14:paraId="2BACD9FB" w14:textId="59EF46B6" w:rsidR="00654552" w:rsidRPr="0045692B" w:rsidRDefault="00754584" w:rsidP="0045692B">
            <w:pPr>
              <w:pStyle w:val="ListParagraph"/>
              <w:ind w:left="0"/>
              <w:contextualSpacing w:val="0"/>
            </w:pPr>
            <w:r>
              <w:t xml:space="preserve">June 6 – 11, 2027 </w:t>
            </w:r>
          </w:p>
        </w:tc>
        <w:tc>
          <w:tcPr>
            <w:tcW w:w="990" w:type="dxa"/>
          </w:tcPr>
          <w:p w14:paraId="21333433" w14:textId="375475CF" w:rsidR="00654552" w:rsidRPr="0045692B" w:rsidRDefault="00E66497"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p>
        </w:tc>
        <w:tc>
          <w:tcPr>
            <w:tcW w:w="1530" w:type="dxa"/>
          </w:tcPr>
          <w:p w14:paraId="14E29FB6" w14:textId="1290A12C" w:rsidR="00654552" w:rsidRPr="0045692B" w:rsidRDefault="00E66497"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p>
        </w:tc>
        <w:tc>
          <w:tcPr>
            <w:tcW w:w="1990" w:type="dxa"/>
          </w:tcPr>
          <w:p w14:paraId="5973D516" w14:textId="77777777" w:rsidR="00654552" w:rsidRDefault="00654552" w:rsidP="0045692B">
            <w:pPr>
              <w:pStyle w:val="ListParagraph"/>
              <w:ind w:left="0"/>
              <w:contextualSpacing w:val="0"/>
            </w:pPr>
          </w:p>
        </w:tc>
      </w:tr>
      <w:tr w:rsidR="00654552" w:rsidRPr="0045692B" w14:paraId="3951A6E4" w14:textId="1386654D" w:rsidTr="00654552">
        <w:tc>
          <w:tcPr>
            <w:tcW w:w="5755" w:type="dxa"/>
            <w:gridSpan w:val="2"/>
          </w:tcPr>
          <w:p w14:paraId="4E3A43D2" w14:textId="6B33A6BD" w:rsidR="00654552" w:rsidRPr="0045692B" w:rsidRDefault="000D4FA3" w:rsidP="0045692B">
            <w:pPr>
              <w:pStyle w:val="ListParagraph"/>
              <w:ind w:left="0"/>
              <w:contextualSpacing w:val="0"/>
            </w:pPr>
            <w:r>
              <w:t>June 20 – 25, 2027</w:t>
            </w:r>
          </w:p>
        </w:tc>
        <w:tc>
          <w:tcPr>
            <w:tcW w:w="990" w:type="dxa"/>
          </w:tcPr>
          <w:p w14:paraId="2C48B604" w14:textId="40689EA9" w:rsidR="00654552" w:rsidRPr="0045692B" w:rsidRDefault="00E66497" w:rsidP="0045692B">
            <w:pPr>
              <w:pStyle w:val="ListParagraph"/>
              <w:ind w:left="0"/>
              <w:contextualSpacing w:val="0"/>
            </w:pPr>
            <w:sdt>
              <w:sdtPr>
                <w:id w:val="-1559851443"/>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p>
        </w:tc>
        <w:tc>
          <w:tcPr>
            <w:tcW w:w="1530" w:type="dxa"/>
          </w:tcPr>
          <w:p w14:paraId="51E42AFA" w14:textId="0700E9A6" w:rsidR="00654552" w:rsidRPr="0045692B" w:rsidRDefault="00E66497" w:rsidP="0045692B">
            <w:pPr>
              <w:pStyle w:val="ListParagraph"/>
              <w:ind w:left="0"/>
              <w:contextualSpacing w:val="0"/>
            </w:pPr>
            <w:sdt>
              <w:sdtPr>
                <w:id w:val="288860565"/>
                <w14:checkbox>
                  <w14:checked w14:val="0"/>
                  <w14:checkedState w14:val="2612" w14:font="MS Gothic"/>
                  <w14:uncheckedState w14:val="2610" w14:font="MS Gothic"/>
                </w14:checkbox>
              </w:sdtPr>
              <w:sdtEndPr/>
              <w:sdtContent>
                <w:r w:rsidR="00654552" w:rsidRPr="0045692B">
                  <w:rPr>
                    <w:rFonts w:ascii="Segoe UI Symbol" w:eastAsia="MS Gothic" w:hAnsi="Segoe UI Symbol" w:cs="Segoe UI Symbol"/>
                  </w:rPr>
                  <w:t>☐</w:t>
                </w:r>
              </w:sdtContent>
            </w:sdt>
          </w:p>
        </w:tc>
        <w:tc>
          <w:tcPr>
            <w:tcW w:w="1990" w:type="dxa"/>
          </w:tcPr>
          <w:p w14:paraId="25E901B5" w14:textId="77777777" w:rsidR="00654552" w:rsidRDefault="00654552" w:rsidP="0045692B">
            <w:pPr>
              <w:pStyle w:val="ListParagraph"/>
              <w:ind w:left="0"/>
              <w:contextualSpacing w:val="0"/>
            </w:pPr>
          </w:p>
        </w:tc>
      </w:tr>
    </w:tbl>
    <w:p w14:paraId="4F007C71" w14:textId="10088B7C"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w:t>
      </w:r>
      <w:proofErr w:type="gramStart"/>
      <w:r>
        <w:t>Enter “n/a” for</w:t>
      </w:r>
      <w:proofErr w:type="gramEnd"/>
      <w:r>
        <w:t xml:space="preserve"> any items that are not applicable. </w:t>
      </w:r>
    </w:p>
    <w:p w14:paraId="731804AB" w14:textId="672DE290" w:rsidR="009A7284" w:rsidRDefault="00187E58" w:rsidP="00B33E7A">
      <w:pPr>
        <w:pStyle w:val="ListParagraph"/>
        <w:keepNext/>
        <w:keepLines/>
        <w:spacing w:beforeLines="100" w:before="240" w:afterLines="100" w:after="240" w:line="300" w:lineRule="exact"/>
        <w:contextualSpacing w:val="0"/>
      </w:pPr>
      <w:r>
        <w:rPr>
          <w:u w:val="single"/>
        </w:rPr>
        <w:t xml:space="preserve">Budgeted </w:t>
      </w:r>
      <w:r w:rsidR="22823C24" w:rsidRPr="293C284E">
        <w:rPr>
          <w:u w:val="single"/>
        </w:rPr>
        <w:t>Rates and Fees</w:t>
      </w:r>
      <w:r w:rsidR="22823C24">
        <w:t xml:space="preserve">. </w:t>
      </w:r>
      <w:r>
        <w:t xml:space="preserve">Please note the Judicial Council’s budgeted sleeping room unit rate as indicated on the RFP in Section 2. </w:t>
      </w:r>
      <w:r w:rsidRPr="00187E58">
        <w:t xml:space="preserve">Proposers are encouraged to submit rates at or below the budgeted rates. </w:t>
      </w:r>
      <w:r w:rsidR="00AC283F" w:rsidRPr="00AC283F">
        <w:t>Submit Proposer’s best available rate if the budgeted room unit rate listed cannot be accommodated.</w:t>
      </w:r>
      <w:r w:rsidR="00AC283F">
        <w:t xml:space="preserve"> </w:t>
      </w:r>
      <w:r w:rsidRPr="00187E58">
        <w:t>Cost Proposals that exceed the budgeted rates will be considered; however, higher rates may result in lower scores during the cost evaluation.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2045"/>
        <w:gridCol w:w="1325"/>
        <w:gridCol w:w="1472"/>
        <w:gridCol w:w="1580"/>
        <w:gridCol w:w="1613"/>
      </w:tblGrid>
      <w:tr w:rsidR="293C284E" w14:paraId="0965748C" w14:textId="77777777" w:rsidTr="000D1E7F">
        <w:trPr>
          <w:trHeight w:val="300"/>
          <w:jc w:val="center"/>
        </w:trPr>
        <w:tc>
          <w:tcPr>
            <w:tcW w:w="1315"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Date</w:t>
            </w:r>
          </w:p>
        </w:tc>
        <w:tc>
          <w:tcPr>
            <w:tcW w:w="2045"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325"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472"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80" w:type="dxa"/>
            <w:shd w:val="clear" w:color="auto" w:fill="E6E6E6"/>
            <w:tcMar>
              <w:left w:w="58" w:type="dxa"/>
              <w:right w:w="58" w:type="dxa"/>
            </w:tcMar>
          </w:tcPr>
          <w:p w14:paraId="7A23DA1E" w14:textId="2EFCD20D" w:rsidR="293C284E" w:rsidRDefault="008013D0" w:rsidP="293C284E">
            <w:pPr>
              <w:ind w:right="180"/>
              <w:jc w:val="center"/>
              <w:rPr>
                <w:b/>
                <w:bCs/>
              </w:rPr>
            </w:pPr>
            <w:r w:rsidRPr="293C284E">
              <w:rPr>
                <w:b/>
                <w:bCs/>
                <w:sz w:val="22"/>
                <w:szCs w:val="22"/>
              </w:rPr>
              <w:t>Confirm daily room rate (</w:t>
            </w:r>
            <w:r w:rsidRPr="00671FF3">
              <w:rPr>
                <w:b/>
                <w:bCs/>
                <w:color w:val="FF0000"/>
                <w:sz w:val="22"/>
                <w:szCs w:val="22"/>
              </w:rPr>
              <w:t xml:space="preserve">without </w:t>
            </w:r>
            <w:r w:rsidRPr="293C284E">
              <w:rPr>
                <w:b/>
                <w:bCs/>
                <w:sz w:val="22"/>
                <w:szCs w:val="22"/>
              </w:rPr>
              <w:t>applicable taxes</w:t>
            </w:r>
            <w:r>
              <w:rPr>
                <w:b/>
                <w:bCs/>
                <w:sz w:val="22"/>
                <w:szCs w:val="22"/>
              </w:rPr>
              <w:t xml:space="preserve"> and surcharges</w:t>
            </w:r>
            <w:r w:rsidRPr="293C284E">
              <w:rPr>
                <w:b/>
                <w:bCs/>
                <w:sz w:val="22"/>
                <w:szCs w:val="22"/>
              </w:rPr>
              <w:t>)</w:t>
            </w:r>
          </w:p>
        </w:tc>
        <w:tc>
          <w:tcPr>
            <w:tcW w:w="1613" w:type="dxa"/>
            <w:shd w:val="clear" w:color="auto" w:fill="E6E6E6"/>
            <w:tcMar>
              <w:left w:w="58" w:type="dxa"/>
              <w:right w:w="58" w:type="dxa"/>
            </w:tcMar>
          </w:tcPr>
          <w:p w14:paraId="46BFB9C3" w14:textId="12F7296C" w:rsidR="293C284E" w:rsidRDefault="008013D0"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000D1E7F" w14:paraId="0B21D9C2" w14:textId="77777777" w:rsidTr="000D1E7F">
        <w:trPr>
          <w:trHeight w:val="300"/>
          <w:jc w:val="center"/>
        </w:trPr>
        <w:tc>
          <w:tcPr>
            <w:tcW w:w="1315" w:type="dxa"/>
          </w:tcPr>
          <w:p w14:paraId="73B0196E" w14:textId="4B9B93BA" w:rsidR="000D1E7F" w:rsidRDefault="000D1E7F" w:rsidP="00E17773">
            <w:pPr>
              <w:pStyle w:val="Style4"/>
            </w:pPr>
            <w:r>
              <w:t>Saturday</w:t>
            </w:r>
          </w:p>
        </w:tc>
        <w:tc>
          <w:tcPr>
            <w:tcW w:w="2045" w:type="dxa"/>
          </w:tcPr>
          <w:p w14:paraId="45CC8FF7" w14:textId="23F3E280" w:rsidR="000D1E7F" w:rsidRDefault="000D1E7F" w:rsidP="00E17773">
            <w:pPr>
              <w:pStyle w:val="Style4"/>
            </w:pPr>
            <w:r>
              <w:t>Single Occupancy</w:t>
            </w:r>
          </w:p>
        </w:tc>
        <w:tc>
          <w:tcPr>
            <w:tcW w:w="1325" w:type="dxa"/>
          </w:tcPr>
          <w:p w14:paraId="53BBCC13" w14:textId="0D761FFD" w:rsidR="000D1E7F" w:rsidRDefault="000D1E7F" w:rsidP="00E17773">
            <w:pPr>
              <w:pStyle w:val="Style4"/>
            </w:pPr>
            <w:r>
              <w:t>3</w:t>
            </w:r>
          </w:p>
        </w:tc>
        <w:tc>
          <w:tcPr>
            <w:tcW w:w="1472" w:type="dxa"/>
          </w:tcPr>
          <w:p w14:paraId="6690CA78" w14:textId="77777777" w:rsidR="000D1E7F" w:rsidRDefault="000D1E7F" w:rsidP="00E17773">
            <w:pPr>
              <w:pStyle w:val="Style4"/>
            </w:pPr>
          </w:p>
        </w:tc>
        <w:tc>
          <w:tcPr>
            <w:tcW w:w="1580" w:type="dxa"/>
          </w:tcPr>
          <w:p w14:paraId="5BB44811" w14:textId="77777777" w:rsidR="000D1E7F" w:rsidRDefault="000D1E7F" w:rsidP="00E17773">
            <w:pPr>
              <w:pStyle w:val="Style4"/>
            </w:pPr>
          </w:p>
        </w:tc>
        <w:tc>
          <w:tcPr>
            <w:tcW w:w="1613" w:type="dxa"/>
          </w:tcPr>
          <w:p w14:paraId="2E3D924A" w14:textId="77777777" w:rsidR="000D1E7F" w:rsidRDefault="000D1E7F" w:rsidP="00E17773">
            <w:pPr>
              <w:pStyle w:val="Style4"/>
            </w:pPr>
          </w:p>
        </w:tc>
      </w:tr>
      <w:tr w:rsidR="293C284E" w14:paraId="0C2FF874" w14:textId="77777777" w:rsidTr="000D1E7F">
        <w:trPr>
          <w:trHeight w:val="300"/>
          <w:jc w:val="center"/>
        </w:trPr>
        <w:tc>
          <w:tcPr>
            <w:tcW w:w="1315" w:type="dxa"/>
          </w:tcPr>
          <w:p w14:paraId="688820E9" w14:textId="1C4554CA" w:rsidR="293C284E" w:rsidRDefault="00423233" w:rsidP="00E17773">
            <w:pPr>
              <w:pStyle w:val="Style4"/>
            </w:pPr>
            <w:r>
              <w:t xml:space="preserve">Sunday </w:t>
            </w:r>
          </w:p>
        </w:tc>
        <w:tc>
          <w:tcPr>
            <w:tcW w:w="2045" w:type="dxa"/>
          </w:tcPr>
          <w:p w14:paraId="5BA6CC7B" w14:textId="77777777" w:rsidR="293C284E" w:rsidRDefault="293C284E" w:rsidP="00E17773">
            <w:pPr>
              <w:pStyle w:val="Style4"/>
            </w:pPr>
            <w:r>
              <w:t>Single Occupancy</w:t>
            </w:r>
          </w:p>
        </w:tc>
        <w:tc>
          <w:tcPr>
            <w:tcW w:w="1325" w:type="dxa"/>
          </w:tcPr>
          <w:p w14:paraId="75D8529D" w14:textId="5582990D" w:rsidR="293C284E" w:rsidRDefault="004015EF" w:rsidP="00E17773">
            <w:pPr>
              <w:pStyle w:val="Style4"/>
            </w:pPr>
            <w:r>
              <w:t>118</w:t>
            </w:r>
          </w:p>
        </w:tc>
        <w:tc>
          <w:tcPr>
            <w:tcW w:w="1472" w:type="dxa"/>
          </w:tcPr>
          <w:p w14:paraId="4D25A0E3" w14:textId="77777777" w:rsidR="293C284E" w:rsidRDefault="293C284E" w:rsidP="00E17773">
            <w:pPr>
              <w:pStyle w:val="Style4"/>
            </w:pPr>
          </w:p>
        </w:tc>
        <w:tc>
          <w:tcPr>
            <w:tcW w:w="1580" w:type="dxa"/>
          </w:tcPr>
          <w:p w14:paraId="0532DB73" w14:textId="77777777" w:rsidR="293C284E" w:rsidRDefault="293C284E" w:rsidP="00E17773">
            <w:pPr>
              <w:pStyle w:val="Style4"/>
            </w:pPr>
          </w:p>
        </w:tc>
        <w:tc>
          <w:tcPr>
            <w:tcW w:w="1613" w:type="dxa"/>
          </w:tcPr>
          <w:p w14:paraId="5412D7C4" w14:textId="77777777" w:rsidR="293C284E" w:rsidRDefault="293C284E" w:rsidP="00E17773">
            <w:pPr>
              <w:pStyle w:val="Style4"/>
            </w:pPr>
          </w:p>
        </w:tc>
      </w:tr>
      <w:tr w:rsidR="293C284E" w14:paraId="233F4451" w14:textId="77777777" w:rsidTr="000D1E7F">
        <w:trPr>
          <w:trHeight w:val="300"/>
          <w:jc w:val="center"/>
        </w:trPr>
        <w:tc>
          <w:tcPr>
            <w:tcW w:w="1315" w:type="dxa"/>
          </w:tcPr>
          <w:p w14:paraId="757C00C6" w14:textId="23443DB4" w:rsidR="293C284E" w:rsidRDefault="00423233" w:rsidP="00E17773">
            <w:pPr>
              <w:pStyle w:val="Style4"/>
            </w:pPr>
            <w:r>
              <w:t xml:space="preserve">Monday </w:t>
            </w:r>
          </w:p>
        </w:tc>
        <w:tc>
          <w:tcPr>
            <w:tcW w:w="2045" w:type="dxa"/>
          </w:tcPr>
          <w:p w14:paraId="7461E71C" w14:textId="77777777" w:rsidR="293C284E" w:rsidRDefault="293C284E" w:rsidP="00E17773">
            <w:pPr>
              <w:pStyle w:val="Style4"/>
            </w:pPr>
            <w:r>
              <w:t>Single Occupancy</w:t>
            </w:r>
          </w:p>
        </w:tc>
        <w:tc>
          <w:tcPr>
            <w:tcW w:w="1325" w:type="dxa"/>
          </w:tcPr>
          <w:p w14:paraId="6F465F57" w14:textId="1E55EAF0" w:rsidR="293C284E" w:rsidRDefault="006D0020" w:rsidP="00E17773">
            <w:pPr>
              <w:pStyle w:val="Style4"/>
            </w:pPr>
            <w:r>
              <w:t>119</w:t>
            </w:r>
          </w:p>
        </w:tc>
        <w:tc>
          <w:tcPr>
            <w:tcW w:w="1472" w:type="dxa"/>
          </w:tcPr>
          <w:p w14:paraId="7D6669FB" w14:textId="77777777" w:rsidR="293C284E" w:rsidRDefault="293C284E" w:rsidP="00E17773">
            <w:pPr>
              <w:pStyle w:val="Style4"/>
            </w:pPr>
          </w:p>
        </w:tc>
        <w:tc>
          <w:tcPr>
            <w:tcW w:w="1580" w:type="dxa"/>
          </w:tcPr>
          <w:p w14:paraId="13D68684" w14:textId="77777777" w:rsidR="293C284E" w:rsidRDefault="293C284E" w:rsidP="00E17773">
            <w:pPr>
              <w:pStyle w:val="Style4"/>
            </w:pPr>
          </w:p>
        </w:tc>
        <w:tc>
          <w:tcPr>
            <w:tcW w:w="1613" w:type="dxa"/>
          </w:tcPr>
          <w:p w14:paraId="597B1F51" w14:textId="77777777" w:rsidR="293C284E" w:rsidRDefault="293C284E" w:rsidP="00E17773">
            <w:pPr>
              <w:pStyle w:val="Style4"/>
            </w:pPr>
          </w:p>
        </w:tc>
      </w:tr>
      <w:tr w:rsidR="293C284E" w14:paraId="6F4B4C06" w14:textId="77777777" w:rsidTr="000D1E7F">
        <w:trPr>
          <w:trHeight w:val="300"/>
          <w:jc w:val="center"/>
        </w:trPr>
        <w:tc>
          <w:tcPr>
            <w:tcW w:w="1315" w:type="dxa"/>
          </w:tcPr>
          <w:p w14:paraId="08E81279" w14:textId="03D12960" w:rsidR="293C284E" w:rsidRDefault="00423233" w:rsidP="00E17773">
            <w:pPr>
              <w:pStyle w:val="Style4"/>
            </w:pPr>
            <w:r>
              <w:t>Tuesday</w:t>
            </w:r>
          </w:p>
        </w:tc>
        <w:tc>
          <w:tcPr>
            <w:tcW w:w="2045" w:type="dxa"/>
          </w:tcPr>
          <w:p w14:paraId="125791F6" w14:textId="77777777" w:rsidR="293C284E" w:rsidRDefault="293C284E" w:rsidP="00E17773">
            <w:pPr>
              <w:pStyle w:val="Style4"/>
            </w:pPr>
            <w:r>
              <w:t>Single Occupancy</w:t>
            </w:r>
          </w:p>
        </w:tc>
        <w:tc>
          <w:tcPr>
            <w:tcW w:w="1325" w:type="dxa"/>
          </w:tcPr>
          <w:p w14:paraId="5E27CE99" w14:textId="4A71D25E" w:rsidR="293C284E" w:rsidRDefault="006D0020" w:rsidP="00E17773">
            <w:pPr>
              <w:pStyle w:val="Style4"/>
            </w:pPr>
            <w:r>
              <w:t>119</w:t>
            </w:r>
          </w:p>
        </w:tc>
        <w:tc>
          <w:tcPr>
            <w:tcW w:w="1472" w:type="dxa"/>
          </w:tcPr>
          <w:p w14:paraId="11D819A3" w14:textId="77777777" w:rsidR="293C284E" w:rsidRDefault="293C284E" w:rsidP="00E17773">
            <w:pPr>
              <w:pStyle w:val="Style4"/>
            </w:pPr>
          </w:p>
        </w:tc>
        <w:tc>
          <w:tcPr>
            <w:tcW w:w="1580" w:type="dxa"/>
          </w:tcPr>
          <w:p w14:paraId="581E8E58" w14:textId="77777777" w:rsidR="293C284E" w:rsidRDefault="293C284E" w:rsidP="00E17773">
            <w:pPr>
              <w:pStyle w:val="Style4"/>
            </w:pPr>
          </w:p>
        </w:tc>
        <w:tc>
          <w:tcPr>
            <w:tcW w:w="1613" w:type="dxa"/>
          </w:tcPr>
          <w:p w14:paraId="0FAB5247" w14:textId="77777777" w:rsidR="293C284E" w:rsidRDefault="293C284E" w:rsidP="00E17773">
            <w:pPr>
              <w:pStyle w:val="Style4"/>
            </w:pPr>
          </w:p>
        </w:tc>
      </w:tr>
      <w:tr w:rsidR="293C284E" w14:paraId="521113C3" w14:textId="77777777" w:rsidTr="000D1E7F">
        <w:trPr>
          <w:trHeight w:val="300"/>
          <w:jc w:val="center"/>
        </w:trPr>
        <w:tc>
          <w:tcPr>
            <w:tcW w:w="1315" w:type="dxa"/>
          </w:tcPr>
          <w:p w14:paraId="008C0545" w14:textId="1DA71364" w:rsidR="293C284E" w:rsidRDefault="00423233" w:rsidP="00E17773">
            <w:pPr>
              <w:pStyle w:val="Style4"/>
            </w:pPr>
            <w:r>
              <w:t>Wednesday</w:t>
            </w:r>
          </w:p>
        </w:tc>
        <w:tc>
          <w:tcPr>
            <w:tcW w:w="2045" w:type="dxa"/>
          </w:tcPr>
          <w:p w14:paraId="0D976C7E" w14:textId="404386C9" w:rsidR="293C284E" w:rsidRDefault="293C284E" w:rsidP="00E17773">
            <w:pPr>
              <w:pStyle w:val="Style4"/>
            </w:pPr>
            <w:r>
              <w:t>Single Occupancy</w:t>
            </w:r>
          </w:p>
        </w:tc>
        <w:tc>
          <w:tcPr>
            <w:tcW w:w="1325" w:type="dxa"/>
          </w:tcPr>
          <w:p w14:paraId="34A899E3" w14:textId="232D4513" w:rsidR="293C284E" w:rsidRDefault="00DA3C5E" w:rsidP="00E17773">
            <w:pPr>
              <w:pStyle w:val="Style4"/>
            </w:pPr>
            <w:r>
              <w:t>90</w:t>
            </w:r>
          </w:p>
        </w:tc>
        <w:tc>
          <w:tcPr>
            <w:tcW w:w="1472" w:type="dxa"/>
          </w:tcPr>
          <w:p w14:paraId="5F5BACB3" w14:textId="77777777" w:rsidR="293C284E" w:rsidRDefault="293C284E" w:rsidP="00E17773">
            <w:pPr>
              <w:pStyle w:val="Style4"/>
            </w:pPr>
          </w:p>
        </w:tc>
        <w:tc>
          <w:tcPr>
            <w:tcW w:w="1580" w:type="dxa"/>
          </w:tcPr>
          <w:p w14:paraId="71971F9B" w14:textId="77777777" w:rsidR="293C284E" w:rsidRDefault="293C284E" w:rsidP="00E17773">
            <w:pPr>
              <w:pStyle w:val="Style4"/>
            </w:pPr>
          </w:p>
        </w:tc>
        <w:tc>
          <w:tcPr>
            <w:tcW w:w="1613" w:type="dxa"/>
          </w:tcPr>
          <w:p w14:paraId="5BAE4CB7" w14:textId="77777777" w:rsidR="293C284E" w:rsidRDefault="293C284E" w:rsidP="00E17773">
            <w:pPr>
              <w:pStyle w:val="Style4"/>
            </w:pPr>
          </w:p>
        </w:tc>
      </w:tr>
      <w:tr w:rsidR="00423233" w14:paraId="657F9CFB" w14:textId="77777777" w:rsidTr="000D1E7F">
        <w:trPr>
          <w:trHeight w:val="300"/>
          <w:jc w:val="center"/>
        </w:trPr>
        <w:tc>
          <w:tcPr>
            <w:tcW w:w="1315" w:type="dxa"/>
          </w:tcPr>
          <w:p w14:paraId="1E1948FB" w14:textId="2779D8C9" w:rsidR="00423233" w:rsidRDefault="00423233" w:rsidP="00E17773">
            <w:pPr>
              <w:pStyle w:val="Style4"/>
            </w:pPr>
            <w:r>
              <w:t>Thursday</w:t>
            </w:r>
          </w:p>
        </w:tc>
        <w:tc>
          <w:tcPr>
            <w:tcW w:w="2045" w:type="dxa"/>
          </w:tcPr>
          <w:p w14:paraId="4B119296" w14:textId="3F44E981" w:rsidR="00423233" w:rsidRDefault="00423233" w:rsidP="00E17773">
            <w:pPr>
              <w:pStyle w:val="Style4"/>
            </w:pPr>
            <w:r>
              <w:t>Single Occupancy</w:t>
            </w:r>
          </w:p>
        </w:tc>
        <w:tc>
          <w:tcPr>
            <w:tcW w:w="1325" w:type="dxa"/>
          </w:tcPr>
          <w:p w14:paraId="7C315051" w14:textId="4425027D" w:rsidR="00423233" w:rsidRDefault="00DA3C5E" w:rsidP="00E17773">
            <w:pPr>
              <w:pStyle w:val="Style4"/>
            </w:pPr>
            <w:r>
              <w:t>90</w:t>
            </w:r>
          </w:p>
        </w:tc>
        <w:tc>
          <w:tcPr>
            <w:tcW w:w="1472" w:type="dxa"/>
          </w:tcPr>
          <w:p w14:paraId="0AE32CBD" w14:textId="77777777" w:rsidR="00423233" w:rsidRDefault="00423233" w:rsidP="00E17773">
            <w:pPr>
              <w:pStyle w:val="Style4"/>
            </w:pPr>
          </w:p>
        </w:tc>
        <w:tc>
          <w:tcPr>
            <w:tcW w:w="1580" w:type="dxa"/>
          </w:tcPr>
          <w:p w14:paraId="48380522" w14:textId="77777777" w:rsidR="00423233" w:rsidRDefault="00423233" w:rsidP="00E17773">
            <w:pPr>
              <w:pStyle w:val="Style4"/>
            </w:pPr>
          </w:p>
        </w:tc>
        <w:tc>
          <w:tcPr>
            <w:tcW w:w="1613" w:type="dxa"/>
          </w:tcPr>
          <w:p w14:paraId="2829C537" w14:textId="77777777" w:rsidR="00423233" w:rsidRDefault="00423233" w:rsidP="00E17773">
            <w:pPr>
              <w:pStyle w:val="Style4"/>
            </w:pPr>
          </w:p>
        </w:tc>
      </w:tr>
      <w:tr w:rsidR="00423233" w14:paraId="52337E1B" w14:textId="77777777" w:rsidTr="000D1E7F">
        <w:trPr>
          <w:trHeight w:val="300"/>
          <w:jc w:val="center"/>
        </w:trPr>
        <w:tc>
          <w:tcPr>
            <w:tcW w:w="1315" w:type="dxa"/>
          </w:tcPr>
          <w:p w14:paraId="6BB62664" w14:textId="61632BF0" w:rsidR="00423233" w:rsidRDefault="00423233" w:rsidP="00E17773">
            <w:pPr>
              <w:pStyle w:val="Style4"/>
            </w:pPr>
            <w:r>
              <w:t xml:space="preserve">Friday </w:t>
            </w:r>
          </w:p>
        </w:tc>
        <w:tc>
          <w:tcPr>
            <w:tcW w:w="2045" w:type="dxa"/>
          </w:tcPr>
          <w:p w14:paraId="45EBC908" w14:textId="51BEDB32" w:rsidR="00423233" w:rsidRDefault="00423233" w:rsidP="00E17773">
            <w:pPr>
              <w:pStyle w:val="Style4"/>
            </w:pPr>
            <w:r>
              <w:t>Single Occupancy</w:t>
            </w:r>
          </w:p>
        </w:tc>
        <w:tc>
          <w:tcPr>
            <w:tcW w:w="1325" w:type="dxa"/>
          </w:tcPr>
          <w:p w14:paraId="018C17BE" w14:textId="5ADD47D4" w:rsidR="00423233" w:rsidRDefault="00DA3C5E" w:rsidP="00E17773">
            <w:pPr>
              <w:pStyle w:val="Style4"/>
            </w:pPr>
            <w:r>
              <w:t>3</w:t>
            </w:r>
          </w:p>
        </w:tc>
        <w:tc>
          <w:tcPr>
            <w:tcW w:w="1472" w:type="dxa"/>
          </w:tcPr>
          <w:p w14:paraId="767793B6" w14:textId="77777777" w:rsidR="00423233" w:rsidRDefault="00423233" w:rsidP="00E17773">
            <w:pPr>
              <w:pStyle w:val="Style4"/>
            </w:pPr>
          </w:p>
        </w:tc>
        <w:tc>
          <w:tcPr>
            <w:tcW w:w="1580" w:type="dxa"/>
          </w:tcPr>
          <w:p w14:paraId="646A9617" w14:textId="77777777" w:rsidR="00423233" w:rsidRDefault="00423233" w:rsidP="00E17773">
            <w:pPr>
              <w:pStyle w:val="Style4"/>
            </w:pPr>
          </w:p>
        </w:tc>
        <w:tc>
          <w:tcPr>
            <w:tcW w:w="1613" w:type="dxa"/>
          </w:tcPr>
          <w:p w14:paraId="680CE82A" w14:textId="77777777" w:rsidR="00423233" w:rsidRDefault="00423233" w:rsidP="00E17773">
            <w:pPr>
              <w:pStyle w:val="Style4"/>
            </w:pPr>
          </w:p>
        </w:tc>
      </w:tr>
      <w:tr w:rsidR="293C284E" w14:paraId="649ADCA6" w14:textId="77777777" w:rsidTr="000D1E7F">
        <w:trPr>
          <w:trHeight w:val="300"/>
          <w:jc w:val="center"/>
        </w:trPr>
        <w:tc>
          <w:tcPr>
            <w:tcW w:w="1315" w:type="dxa"/>
          </w:tcPr>
          <w:p w14:paraId="1AC3E52F" w14:textId="7D7D2BBE" w:rsidR="293C284E" w:rsidRDefault="00423233" w:rsidP="00E17773">
            <w:pPr>
              <w:pStyle w:val="Style4"/>
            </w:pPr>
            <w:r>
              <w:t>Saturday</w:t>
            </w:r>
          </w:p>
        </w:tc>
        <w:tc>
          <w:tcPr>
            <w:tcW w:w="2045" w:type="dxa"/>
          </w:tcPr>
          <w:p w14:paraId="7C2BCCC5" w14:textId="77777777" w:rsidR="293C284E" w:rsidRDefault="293C284E" w:rsidP="00E17773">
            <w:pPr>
              <w:pStyle w:val="Style4"/>
            </w:pPr>
            <w:r>
              <w:t>Check-out</w:t>
            </w:r>
          </w:p>
        </w:tc>
        <w:tc>
          <w:tcPr>
            <w:tcW w:w="1325" w:type="dxa"/>
          </w:tcPr>
          <w:p w14:paraId="648D81A8" w14:textId="77777777" w:rsidR="293C284E" w:rsidRDefault="293C284E" w:rsidP="00E17773">
            <w:pPr>
              <w:pStyle w:val="Style4"/>
            </w:pPr>
            <w:r>
              <w:t>Check out</w:t>
            </w:r>
          </w:p>
        </w:tc>
        <w:tc>
          <w:tcPr>
            <w:tcW w:w="1472" w:type="dxa"/>
          </w:tcPr>
          <w:p w14:paraId="2C6730F1" w14:textId="77777777" w:rsidR="293C284E" w:rsidRDefault="293C284E" w:rsidP="00E17773">
            <w:pPr>
              <w:pStyle w:val="Style4"/>
            </w:pPr>
          </w:p>
        </w:tc>
        <w:tc>
          <w:tcPr>
            <w:tcW w:w="1580" w:type="dxa"/>
          </w:tcPr>
          <w:p w14:paraId="66773FB2" w14:textId="77777777" w:rsidR="293C284E" w:rsidRDefault="293C284E" w:rsidP="00E17773">
            <w:pPr>
              <w:pStyle w:val="Style4"/>
            </w:pPr>
          </w:p>
        </w:tc>
        <w:tc>
          <w:tcPr>
            <w:tcW w:w="1613" w:type="dxa"/>
          </w:tcPr>
          <w:p w14:paraId="1C904CEF" w14:textId="77777777" w:rsidR="293C284E" w:rsidRDefault="293C284E" w:rsidP="00E17773">
            <w:pPr>
              <w:pStyle w:val="Style4"/>
            </w:pPr>
          </w:p>
        </w:tc>
      </w:tr>
      <w:tr w:rsidR="293C284E" w14:paraId="3FBEE42C" w14:textId="77777777" w:rsidTr="000D1E7F">
        <w:trPr>
          <w:trHeight w:val="300"/>
          <w:jc w:val="center"/>
        </w:trPr>
        <w:tc>
          <w:tcPr>
            <w:tcW w:w="1315" w:type="dxa"/>
            <w:shd w:val="clear" w:color="auto" w:fill="000000" w:themeFill="text1"/>
          </w:tcPr>
          <w:p w14:paraId="23A4D39C" w14:textId="77777777" w:rsidR="293C284E" w:rsidRDefault="293C284E" w:rsidP="00E17773">
            <w:pPr>
              <w:pStyle w:val="Style4"/>
            </w:pPr>
          </w:p>
        </w:tc>
        <w:tc>
          <w:tcPr>
            <w:tcW w:w="2045" w:type="dxa"/>
            <w:shd w:val="clear" w:color="auto" w:fill="000000" w:themeFill="text1"/>
          </w:tcPr>
          <w:p w14:paraId="3DF28774" w14:textId="77777777" w:rsidR="293C284E" w:rsidRDefault="293C284E" w:rsidP="00E17773">
            <w:pPr>
              <w:pStyle w:val="Style4"/>
            </w:pPr>
          </w:p>
        </w:tc>
        <w:tc>
          <w:tcPr>
            <w:tcW w:w="1325" w:type="dxa"/>
            <w:vAlign w:val="center"/>
          </w:tcPr>
          <w:p w14:paraId="67C62695" w14:textId="0DA6C3EE" w:rsidR="293C284E" w:rsidRDefault="00DA3C5E" w:rsidP="00E17773">
            <w:pPr>
              <w:pStyle w:val="Style4"/>
            </w:pPr>
            <w:r>
              <w:t>542</w:t>
            </w:r>
          </w:p>
        </w:tc>
        <w:tc>
          <w:tcPr>
            <w:tcW w:w="1472" w:type="dxa"/>
            <w:shd w:val="clear" w:color="auto" w:fill="000000" w:themeFill="text1"/>
          </w:tcPr>
          <w:p w14:paraId="2DEC7CE7" w14:textId="77777777" w:rsidR="293C284E" w:rsidRDefault="293C284E" w:rsidP="00E17773">
            <w:pPr>
              <w:pStyle w:val="Style4"/>
            </w:pPr>
          </w:p>
        </w:tc>
        <w:tc>
          <w:tcPr>
            <w:tcW w:w="1580" w:type="dxa"/>
            <w:shd w:val="clear" w:color="auto" w:fill="000000" w:themeFill="text1"/>
          </w:tcPr>
          <w:p w14:paraId="2433F895" w14:textId="77777777" w:rsidR="293C284E" w:rsidRDefault="293C284E" w:rsidP="00E17773">
            <w:pPr>
              <w:pStyle w:val="Style4"/>
            </w:pPr>
          </w:p>
        </w:tc>
        <w:tc>
          <w:tcPr>
            <w:tcW w:w="1613" w:type="dxa"/>
            <w:shd w:val="clear" w:color="auto" w:fill="000000" w:themeFill="text1"/>
          </w:tcPr>
          <w:p w14:paraId="73B86E86" w14:textId="77777777" w:rsidR="293C284E" w:rsidRDefault="293C284E" w:rsidP="00E17773">
            <w:pPr>
              <w:pStyle w:val="Style4"/>
            </w:pPr>
          </w:p>
        </w:tc>
      </w:tr>
    </w:tbl>
    <w:p w14:paraId="332BD8E9" w14:textId="081754B6" w:rsidR="009A7284" w:rsidRDefault="009A7284" w:rsidP="001E0F7E">
      <w:pPr>
        <w:pStyle w:val="ListParagraph"/>
        <w:spacing w:afterLines="100" w:after="240" w:line="300" w:lineRule="exact"/>
        <w:contextualSpacing w:val="0"/>
      </w:pPr>
    </w:p>
    <w:tbl>
      <w:tblPr>
        <w:tblStyle w:val="TableGrid"/>
        <w:tblW w:w="0" w:type="auto"/>
        <w:tblLook w:val="04A0" w:firstRow="1" w:lastRow="0" w:firstColumn="1" w:lastColumn="0" w:noHBand="0" w:noVBand="1"/>
      </w:tblPr>
      <w:tblGrid>
        <w:gridCol w:w="2157"/>
        <w:gridCol w:w="1708"/>
        <w:gridCol w:w="1800"/>
        <w:gridCol w:w="1980"/>
      </w:tblGrid>
      <w:tr w:rsidR="006D07BB" w:rsidRPr="00B267D8" w14:paraId="168E07D4" w14:textId="77777777" w:rsidTr="006D07BB">
        <w:tc>
          <w:tcPr>
            <w:tcW w:w="2157" w:type="dxa"/>
          </w:tcPr>
          <w:p w14:paraId="0E0A4C84" w14:textId="77777777" w:rsidR="006D07BB" w:rsidRPr="00B267D8" w:rsidRDefault="006D07BB" w:rsidP="00471BF8">
            <w:pPr>
              <w:spacing w:after="200" w:line="276" w:lineRule="auto"/>
              <w:rPr>
                <w:b/>
                <w:bCs/>
                <w:sz w:val="22"/>
                <w:szCs w:val="22"/>
              </w:rPr>
            </w:pPr>
            <w:r w:rsidRPr="00B267D8">
              <w:rPr>
                <w:b/>
                <w:bCs/>
                <w:sz w:val="22"/>
                <w:szCs w:val="22"/>
              </w:rPr>
              <w:t xml:space="preserve">Room Block Date </w:t>
            </w:r>
          </w:p>
        </w:tc>
        <w:tc>
          <w:tcPr>
            <w:tcW w:w="1708" w:type="dxa"/>
          </w:tcPr>
          <w:p w14:paraId="3C261D0D" w14:textId="77777777" w:rsidR="006D07BB" w:rsidRPr="00B267D8" w:rsidRDefault="006D07BB" w:rsidP="00471BF8">
            <w:pPr>
              <w:spacing w:after="200" w:line="276" w:lineRule="auto"/>
              <w:jc w:val="center"/>
              <w:rPr>
                <w:b/>
                <w:bCs/>
                <w:sz w:val="22"/>
                <w:szCs w:val="22"/>
              </w:rPr>
            </w:pPr>
            <w:r w:rsidRPr="00B267D8">
              <w:rPr>
                <w:b/>
                <w:bCs/>
                <w:sz w:val="22"/>
                <w:szCs w:val="22"/>
              </w:rPr>
              <w:t>2-week cut-off:</w:t>
            </w:r>
          </w:p>
          <w:p w14:paraId="1D353EF0" w14:textId="77777777" w:rsidR="006D07BB" w:rsidRPr="00B267D8" w:rsidRDefault="006D07BB" w:rsidP="00471BF8">
            <w:pPr>
              <w:spacing w:after="200" w:line="276" w:lineRule="auto"/>
              <w:jc w:val="center"/>
              <w:rPr>
                <w:b/>
                <w:bCs/>
                <w:sz w:val="22"/>
                <w:szCs w:val="22"/>
              </w:rPr>
            </w:pPr>
            <w:r w:rsidRPr="00B267D8">
              <w:rPr>
                <w:b/>
                <w:bCs/>
                <w:sz w:val="22"/>
                <w:szCs w:val="22"/>
              </w:rPr>
              <w:t>Yes, or no?</w:t>
            </w:r>
          </w:p>
        </w:tc>
        <w:tc>
          <w:tcPr>
            <w:tcW w:w="1800" w:type="dxa"/>
          </w:tcPr>
          <w:p w14:paraId="1EBC2E0B" w14:textId="77777777" w:rsidR="006D07BB" w:rsidRPr="00B267D8" w:rsidRDefault="006D07BB" w:rsidP="00471BF8">
            <w:pPr>
              <w:spacing w:after="200" w:line="276" w:lineRule="auto"/>
              <w:jc w:val="center"/>
              <w:rPr>
                <w:b/>
                <w:bCs/>
                <w:sz w:val="22"/>
                <w:szCs w:val="22"/>
              </w:rPr>
            </w:pPr>
            <w:r w:rsidRPr="00B267D8">
              <w:rPr>
                <w:b/>
                <w:bCs/>
                <w:sz w:val="22"/>
                <w:szCs w:val="22"/>
              </w:rPr>
              <w:t>3-week cut-off:</w:t>
            </w:r>
          </w:p>
          <w:p w14:paraId="343F1FF5" w14:textId="77777777" w:rsidR="006D07BB" w:rsidRPr="00B267D8" w:rsidRDefault="006D07BB" w:rsidP="00471BF8">
            <w:pPr>
              <w:spacing w:after="200" w:line="276" w:lineRule="auto"/>
              <w:rPr>
                <w:b/>
                <w:bCs/>
                <w:sz w:val="22"/>
                <w:szCs w:val="22"/>
              </w:rPr>
            </w:pPr>
            <w:r w:rsidRPr="00B267D8">
              <w:rPr>
                <w:b/>
                <w:bCs/>
                <w:sz w:val="22"/>
                <w:szCs w:val="22"/>
              </w:rPr>
              <w:t>Yes, or no?</w:t>
            </w:r>
          </w:p>
        </w:tc>
        <w:tc>
          <w:tcPr>
            <w:tcW w:w="1980" w:type="dxa"/>
          </w:tcPr>
          <w:p w14:paraId="74B9CA2D" w14:textId="77777777" w:rsidR="006D07BB" w:rsidRPr="00B267D8" w:rsidRDefault="006D07BB" w:rsidP="00471BF8">
            <w:pPr>
              <w:spacing w:after="200" w:line="276" w:lineRule="auto"/>
              <w:jc w:val="center"/>
              <w:rPr>
                <w:b/>
                <w:bCs/>
                <w:sz w:val="22"/>
                <w:szCs w:val="22"/>
              </w:rPr>
            </w:pPr>
            <w:r w:rsidRPr="00B267D8">
              <w:rPr>
                <w:b/>
                <w:bCs/>
                <w:sz w:val="22"/>
                <w:szCs w:val="22"/>
              </w:rPr>
              <w:t xml:space="preserve">Cut-Off Date </w:t>
            </w:r>
            <w:r w:rsidRPr="00F31575">
              <w:rPr>
                <w:i/>
                <w:iCs/>
                <w:color w:val="00B050"/>
                <w:sz w:val="22"/>
                <w:szCs w:val="22"/>
              </w:rPr>
              <w:t>(preferably not on Sunday)</w:t>
            </w:r>
          </w:p>
        </w:tc>
      </w:tr>
      <w:tr w:rsidR="006D07BB" w:rsidRPr="00B267D8" w14:paraId="3E7C3BEF" w14:textId="77777777" w:rsidTr="006D07BB">
        <w:tc>
          <w:tcPr>
            <w:tcW w:w="2157" w:type="dxa"/>
          </w:tcPr>
          <w:p w14:paraId="61CEFDA5" w14:textId="6EE0DB60" w:rsidR="006D07BB" w:rsidRPr="00B267D8" w:rsidRDefault="006D07BB" w:rsidP="006D07BB">
            <w:pPr>
              <w:spacing w:after="200" w:line="276" w:lineRule="auto"/>
              <w:rPr>
                <w:sz w:val="22"/>
                <w:szCs w:val="22"/>
              </w:rPr>
            </w:pPr>
            <w:r>
              <w:t xml:space="preserve">June 6 – 11, 2027 </w:t>
            </w:r>
          </w:p>
        </w:tc>
        <w:tc>
          <w:tcPr>
            <w:tcW w:w="1708" w:type="dxa"/>
          </w:tcPr>
          <w:p w14:paraId="5CE59488" w14:textId="77777777" w:rsidR="006D07BB" w:rsidRPr="00B267D8" w:rsidRDefault="006D07BB" w:rsidP="006D07BB">
            <w:pPr>
              <w:spacing w:after="200" w:line="276" w:lineRule="auto"/>
              <w:rPr>
                <w:sz w:val="22"/>
                <w:szCs w:val="22"/>
              </w:rPr>
            </w:pPr>
          </w:p>
        </w:tc>
        <w:tc>
          <w:tcPr>
            <w:tcW w:w="1800" w:type="dxa"/>
          </w:tcPr>
          <w:p w14:paraId="6E800D54" w14:textId="77777777" w:rsidR="006D07BB" w:rsidRPr="00B267D8" w:rsidRDefault="006D07BB" w:rsidP="006D07BB">
            <w:pPr>
              <w:spacing w:after="200" w:line="276" w:lineRule="auto"/>
              <w:rPr>
                <w:sz w:val="22"/>
                <w:szCs w:val="22"/>
              </w:rPr>
            </w:pPr>
          </w:p>
        </w:tc>
        <w:tc>
          <w:tcPr>
            <w:tcW w:w="1980" w:type="dxa"/>
          </w:tcPr>
          <w:p w14:paraId="418C4D3F" w14:textId="77777777" w:rsidR="006D07BB" w:rsidRPr="00B267D8" w:rsidRDefault="006D07BB" w:rsidP="006D07BB">
            <w:pPr>
              <w:spacing w:after="200" w:line="276" w:lineRule="auto"/>
              <w:rPr>
                <w:sz w:val="22"/>
                <w:szCs w:val="22"/>
              </w:rPr>
            </w:pPr>
          </w:p>
        </w:tc>
      </w:tr>
      <w:tr w:rsidR="006D07BB" w:rsidRPr="00B267D8" w14:paraId="51041D65" w14:textId="77777777" w:rsidTr="006D07BB">
        <w:tc>
          <w:tcPr>
            <w:tcW w:w="2157" w:type="dxa"/>
          </w:tcPr>
          <w:p w14:paraId="3F1415B1" w14:textId="77381A4E" w:rsidR="006D07BB" w:rsidRPr="00B267D8" w:rsidRDefault="006D07BB" w:rsidP="006D07BB">
            <w:pPr>
              <w:spacing w:after="200" w:line="276" w:lineRule="auto"/>
              <w:rPr>
                <w:sz w:val="22"/>
                <w:szCs w:val="22"/>
              </w:rPr>
            </w:pPr>
            <w:r>
              <w:t>June 20 – 25, 2027</w:t>
            </w:r>
          </w:p>
        </w:tc>
        <w:tc>
          <w:tcPr>
            <w:tcW w:w="1708" w:type="dxa"/>
          </w:tcPr>
          <w:p w14:paraId="0091074A" w14:textId="77777777" w:rsidR="006D07BB" w:rsidRPr="00B267D8" w:rsidRDefault="006D07BB" w:rsidP="006D07BB">
            <w:pPr>
              <w:spacing w:after="200" w:line="276" w:lineRule="auto"/>
              <w:rPr>
                <w:sz w:val="22"/>
                <w:szCs w:val="22"/>
              </w:rPr>
            </w:pPr>
          </w:p>
        </w:tc>
        <w:tc>
          <w:tcPr>
            <w:tcW w:w="1800" w:type="dxa"/>
          </w:tcPr>
          <w:p w14:paraId="56D14925" w14:textId="77777777" w:rsidR="006D07BB" w:rsidRPr="00B267D8" w:rsidRDefault="006D07BB" w:rsidP="006D07BB">
            <w:pPr>
              <w:spacing w:after="200" w:line="276" w:lineRule="auto"/>
              <w:rPr>
                <w:sz w:val="22"/>
                <w:szCs w:val="22"/>
              </w:rPr>
            </w:pPr>
          </w:p>
        </w:tc>
        <w:tc>
          <w:tcPr>
            <w:tcW w:w="1980" w:type="dxa"/>
          </w:tcPr>
          <w:p w14:paraId="35EFF12D" w14:textId="77777777" w:rsidR="006D07BB" w:rsidRPr="00B267D8" w:rsidRDefault="006D07BB" w:rsidP="006D07BB">
            <w:pPr>
              <w:spacing w:after="200" w:line="276" w:lineRule="auto"/>
              <w:rPr>
                <w:sz w:val="22"/>
                <w:szCs w:val="22"/>
              </w:rPr>
            </w:pPr>
          </w:p>
        </w:tc>
      </w:tr>
    </w:tbl>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CB2783" w:rsidRPr="00B267D8" w14:paraId="22C8236E" w14:textId="77777777" w:rsidTr="00471BF8">
        <w:trPr>
          <w:trHeight w:val="335"/>
        </w:trPr>
        <w:tc>
          <w:tcPr>
            <w:tcW w:w="5360" w:type="dxa"/>
            <w:gridSpan w:val="2"/>
          </w:tcPr>
          <w:p w14:paraId="48A95253" w14:textId="77777777" w:rsidR="00CB2783" w:rsidRPr="00B267D8" w:rsidRDefault="00CB2783" w:rsidP="00471BF8">
            <w:pPr>
              <w:jc w:val="center"/>
              <w:rPr>
                <w:sz w:val="22"/>
                <w:szCs w:val="22"/>
              </w:rPr>
            </w:pPr>
            <w:r w:rsidRPr="00B267D8">
              <w:rPr>
                <w:b/>
                <w:sz w:val="22"/>
                <w:szCs w:val="22"/>
                <w:highlight w:val="yellow"/>
              </w:rPr>
              <w:lastRenderedPageBreak/>
              <w:t>Room Block Cut-Off Time</w:t>
            </w:r>
          </w:p>
        </w:tc>
      </w:tr>
      <w:tr w:rsidR="00CB2783" w:rsidRPr="00B267D8" w14:paraId="5D769968" w14:textId="77777777" w:rsidTr="00471BF8">
        <w:trPr>
          <w:trHeight w:val="335"/>
        </w:trPr>
        <w:tc>
          <w:tcPr>
            <w:tcW w:w="2838" w:type="dxa"/>
          </w:tcPr>
          <w:p w14:paraId="7303EE4D" w14:textId="77777777" w:rsidR="00CB2783" w:rsidRPr="00B267D8" w:rsidRDefault="00CB2783" w:rsidP="00471BF8">
            <w:pPr>
              <w:rPr>
                <w:b/>
                <w:sz w:val="22"/>
                <w:szCs w:val="22"/>
              </w:rPr>
            </w:pPr>
            <w:r w:rsidRPr="00B267D8">
              <w:rPr>
                <w:b/>
                <w:sz w:val="22"/>
                <w:szCs w:val="22"/>
              </w:rPr>
              <w:t xml:space="preserve">What time is the room block cut off?  </w:t>
            </w:r>
          </w:p>
        </w:tc>
        <w:tc>
          <w:tcPr>
            <w:tcW w:w="2522" w:type="dxa"/>
          </w:tcPr>
          <w:p w14:paraId="78D9FAC7" w14:textId="77777777" w:rsidR="00CB2783" w:rsidRPr="00B267D8" w:rsidRDefault="00CB2783" w:rsidP="00471BF8">
            <w:pPr>
              <w:rPr>
                <w:sz w:val="22"/>
                <w:szCs w:val="22"/>
              </w:rPr>
            </w:pPr>
          </w:p>
        </w:tc>
      </w:tr>
      <w:tr w:rsidR="00CB2783" w:rsidRPr="00B267D8" w14:paraId="68D6B5F6" w14:textId="77777777" w:rsidTr="00471BF8">
        <w:trPr>
          <w:trHeight w:val="335"/>
        </w:trPr>
        <w:tc>
          <w:tcPr>
            <w:tcW w:w="2838" w:type="dxa"/>
          </w:tcPr>
          <w:p w14:paraId="29E80106" w14:textId="77777777" w:rsidR="00CB2783" w:rsidRPr="00B267D8" w:rsidRDefault="00CB2783" w:rsidP="00471BF8">
            <w:pPr>
              <w:rPr>
                <w:b/>
                <w:sz w:val="22"/>
                <w:szCs w:val="22"/>
              </w:rPr>
            </w:pPr>
            <w:r w:rsidRPr="00B267D8">
              <w:rPr>
                <w:b/>
                <w:sz w:val="22"/>
                <w:szCs w:val="22"/>
              </w:rPr>
              <w:t>Does the cut-off time fall on the actual cut-off date, or does it occur at midnight the day before?</w:t>
            </w:r>
          </w:p>
        </w:tc>
        <w:tc>
          <w:tcPr>
            <w:tcW w:w="2522" w:type="dxa"/>
          </w:tcPr>
          <w:p w14:paraId="447C1FA4" w14:textId="77777777" w:rsidR="00CB2783" w:rsidRPr="00B267D8" w:rsidRDefault="00CB2783" w:rsidP="00471BF8">
            <w:pPr>
              <w:rPr>
                <w:sz w:val="22"/>
                <w:szCs w:val="22"/>
              </w:rPr>
            </w:pPr>
          </w:p>
        </w:tc>
      </w:tr>
      <w:tr w:rsidR="00CB2783" w:rsidRPr="00B267D8" w14:paraId="3DD3ABCC" w14:textId="77777777" w:rsidTr="00471BF8">
        <w:trPr>
          <w:trHeight w:val="335"/>
        </w:trPr>
        <w:tc>
          <w:tcPr>
            <w:tcW w:w="5360" w:type="dxa"/>
            <w:gridSpan w:val="2"/>
          </w:tcPr>
          <w:p w14:paraId="100F80FA" w14:textId="1A7B7A96" w:rsidR="00CB2783" w:rsidRPr="00B267D8" w:rsidRDefault="00CB2783" w:rsidP="00471BF8">
            <w:pPr>
              <w:rPr>
                <w:b/>
                <w:bCs/>
                <w:i/>
                <w:iCs/>
                <w:sz w:val="22"/>
                <w:szCs w:val="22"/>
              </w:rPr>
            </w:pPr>
            <w:r w:rsidRPr="00B267D8">
              <w:rPr>
                <w:b/>
                <w:bCs/>
                <w:i/>
                <w:iCs/>
                <w:color w:val="FF0000"/>
                <w:sz w:val="22"/>
                <w:szCs w:val="22"/>
              </w:rPr>
              <w:t>We prefer the cut-off time to be on the actual date, rather than at midnight the day before.</w:t>
            </w:r>
          </w:p>
        </w:tc>
      </w:tr>
    </w:tbl>
    <w:p w14:paraId="15436226" w14:textId="77777777" w:rsidR="00CB2783" w:rsidRDefault="00CB2783" w:rsidP="00CB2783">
      <w:pPr>
        <w:pStyle w:val="ListParagraph"/>
        <w:keepNext/>
        <w:spacing w:beforeLines="100" w:before="240" w:afterLines="100" w:after="240" w:line="300" w:lineRule="exact"/>
        <w:contextualSpacing w:val="0"/>
      </w:pPr>
    </w:p>
    <w:p w14:paraId="5B824448" w14:textId="77777777" w:rsidR="00CB2783" w:rsidRDefault="00CB2783" w:rsidP="00CB2783">
      <w:pPr>
        <w:pStyle w:val="ListParagraph"/>
        <w:keepNext/>
        <w:spacing w:beforeLines="100" w:before="240" w:afterLines="100" w:after="240" w:line="300" w:lineRule="exact"/>
        <w:contextualSpacing w:val="0"/>
      </w:pPr>
    </w:p>
    <w:p w14:paraId="3AD4D100" w14:textId="77777777" w:rsidR="00CB2783" w:rsidRDefault="00CB2783" w:rsidP="00CB2783">
      <w:pPr>
        <w:pStyle w:val="ListParagraph"/>
        <w:keepNext/>
        <w:spacing w:beforeLines="100" w:before="240" w:afterLines="100" w:after="240" w:line="300" w:lineRule="exact"/>
        <w:contextualSpacing w:val="0"/>
      </w:pPr>
    </w:p>
    <w:p w14:paraId="169B0A76" w14:textId="125FBECE" w:rsidR="00CB2783" w:rsidRDefault="00CB2783" w:rsidP="00CB2783">
      <w:pPr>
        <w:pStyle w:val="ListParagraph"/>
        <w:keepNext/>
        <w:spacing w:beforeLines="100" w:before="240" w:afterLines="100" w:after="240" w:line="300" w:lineRule="exact"/>
        <w:contextualSpacing w:val="0"/>
      </w:pPr>
    </w:p>
    <w:p w14:paraId="2D2939D3" w14:textId="08286960" w:rsidR="00CB2783" w:rsidRDefault="00CB2783" w:rsidP="00CB2783">
      <w:pPr>
        <w:pStyle w:val="ListParagraph"/>
        <w:keepNext/>
        <w:spacing w:beforeLines="100" w:before="240" w:afterLines="100" w:after="240" w:line="300" w:lineRule="exact"/>
        <w:contextualSpacing w:val="0"/>
      </w:pPr>
    </w:p>
    <w:p w14:paraId="1859D0BB" w14:textId="77777777" w:rsidR="00CB2783" w:rsidRDefault="00CB2783" w:rsidP="00CB2783">
      <w:pPr>
        <w:keepNext/>
        <w:spacing w:beforeLines="100" w:before="240" w:afterLines="100" w:after="240" w:line="300" w:lineRule="exact"/>
      </w:pPr>
    </w:p>
    <w:p w14:paraId="0CDE0A7E" w14:textId="77777777" w:rsidR="00D969B5" w:rsidRPr="00CB2783" w:rsidRDefault="00D969B5" w:rsidP="00CB2783">
      <w:pPr>
        <w:keepNext/>
        <w:spacing w:beforeLines="100" w:before="240" w:afterLines="100" w:after="240" w:line="300" w:lineRule="exact"/>
      </w:pPr>
    </w:p>
    <w:p w14:paraId="3931CE68" w14:textId="45220C70"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E17773">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E17773">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E17773">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E17773">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E66497"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E66497"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9A211A"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9A211A" w:rsidRDefault="009A211A" w:rsidP="00E17773">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1D24C8CB" w:rsidR="009A211A" w:rsidRDefault="009A211A" w:rsidP="00E17773">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9A211A" w:rsidRDefault="009A211A" w:rsidP="009A211A">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9A211A" w:rsidRDefault="009A211A" w:rsidP="009A211A">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009A211A" w:rsidRDefault="009A211A" w:rsidP="009A211A">
            <w:pPr>
              <w:ind w:right="180"/>
              <w:rPr>
                <w:sz w:val="22"/>
                <w:szCs w:val="22"/>
              </w:rPr>
            </w:pPr>
            <w:r w:rsidRPr="293C284E">
              <w:rPr>
                <w:sz w:val="22"/>
                <w:szCs w:val="22"/>
              </w:rPr>
              <w:t>$</w:t>
            </w:r>
          </w:p>
        </w:tc>
      </w:tr>
      <w:tr w:rsidR="009A211A"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9A211A" w:rsidRDefault="009A211A" w:rsidP="00E17773">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2316398B" w:rsidR="009A211A" w:rsidRDefault="009A211A" w:rsidP="00E17773">
            <w:pPr>
              <w:pStyle w:val="Style4"/>
            </w:pPr>
            <w:r>
              <w:t>Tourism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9A211A" w:rsidRDefault="009A211A" w:rsidP="009A211A">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9A211A" w:rsidRDefault="009A211A" w:rsidP="009A211A">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009A211A" w:rsidRDefault="009A211A" w:rsidP="009A211A">
            <w:pPr>
              <w:ind w:right="180"/>
              <w:rPr>
                <w:sz w:val="22"/>
                <w:szCs w:val="22"/>
              </w:rPr>
            </w:pPr>
            <w:r w:rsidRPr="293C284E">
              <w:rPr>
                <w:sz w:val="22"/>
                <w:szCs w:val="22"/>
              </w:rPr>
              <w:t>$</w:t>
            </w:r>
          </w:p>
        </w:tc>
      </w:tr>
      <w:tr w:rsidR="009A211A"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9A211A" w:rsidRDefault="009A211A" w:rsidP="00E17773">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6EC92D68" w:rsidR="009A211A" w:rsidRDefault="009A211A" w:rsidP="00E17773">
            <w:pPr>
              <w:pStyle w:val="Style4"/>
            </w:pPr>
            <w:r>
              <w:t>CA Assessment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9A211A" w:rsidRDefault="009A211A" w:rsidP="009A211A">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9A211A" w:rsidRDefault="009A211A" w:rsidP="009A211A">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009A211A" w:rsidRDefault="009A211A" w:rsidP="009A211A">
            <w:pPr>
              <w:ind w:right="180"/>
              <w:rPr>
                <w:sz w:val="22"/>
                <w:szCs w:val="22"/>
              </w:rPr>
            </w:pPr>
            <w:r w:rsidRPr="293C284E">
              <w:rPr>
                <w:sz w:val="22"/>
                <w:szCs w:val="22"/>
              </w:rPr>
              <w:t>$</w:t>
            </w:r>
          </w:p>
        </w:tc>
      </w:tr>
      <w:tr w:rsidR="009A211A"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009A211A" w:rsidRPr="00B73FF2" w:rsidRDefault="009A211A" w:rsidP="00E17773">
            <w:pPr>
              <w:pStyle w:val="Style4"/>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46C937EA" w:rsidR="009A211A" w:rsidRPr="00B73FF2" w:rsidRDefault="009A211A" w:rsidP="00E17773">
            <w:pPr>
              <w:pStyle w:val="Style4"/>
            </w:pPr>
            <w:proofErr w:type="gramStart"/>
            <w:r>
              <w:t>Other</w:t>
            </w:r>
            <w:proofErr w:type="gramEnd"/>
            <w:r>
              <w:t xml:space="preserve"> surcharge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009A211A" w:rsidRPr="0078187F" w:rsidRDefault="009A211A" w:rsidP="009A211A">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009A211A" w:rsidRPr="0078187F" w:rsidRDefault="009A211A" w:rsidP="009A211A">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009A211A" w:rsidRPr="007412FE" w:rsidRDefault="009A211A" w:rsidP="009A211A">
            <w:pPr>
              <w:rPr>
                <w:b/>
                <w:bCs/>
                <w:sz w:val="22"/>
                <w:szCs w:val="22"/>
              </w:rPr>
            </w:pPr>
            <w:r w:rsidRPr="007412FE">
              <w:rPr>
                <w:b/>
                <w:bCs/>
                <w:sz w:val="22"/>
                <w:szCs w:val="22"/>
              </w:rPr>
              <w:t>$</w:t>
            </w:r>
          </w:p>
        </w:tc>
      </w:tr>
      <w:tr w:rsidR="009A211A" w:rsidRPr="007412FE" w14:paraId="6E481783"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E8950B6" w14:textId="0145459E" w:rsidR="009A211A" w:rsidRPr="00B73FF2" w:rsidRDefault="00B21F7E" w:rsidP="00E17773">
            <w:pPr>
              <w:pStyle w:val="Style4"/>
            </w:pPr>
            <w:r>
              <w:t>f.</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4EA12A9" w14:textId="3072DD15" w:rsidR="009A211A" w:rsidRPr="00B73FF2" w:rsidRDefault="009A211A" w:rsidP="00E17773">
            <w:pPr>
              <w:pStyle w:val="Style4"/>
            </w:pPr>
            <w:proofErr w:type="gramStart"/>
            <w:r>
              <w:t>Other</w:t>
            </w:r>
            <w:proofErr w:type="gramEnd"/>
            <w:r>
              <w:t xml:space="preserve"> surcharge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62DAAE3E" w14:textId="77777777" w:rsidR="009A211A" w:rsidRPr="0078187F" w:rsidRDefault="009A211A" w:rsidP="009A211A">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A5B59FC" w14:textId="77777777" w:rsidR="009A211A" w:rsidRPr="0078187F" w:rsidRDefault="009A211A" w:rsidP="009A211A">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D98141B" w14:textId="77777777" w:rsidR="009A211A" w:rsidRPr="007412FE" w:rsidRDefault="009A211A" w:rsidP="009A211A">
            <w:pPr>
              <w:rPr>
                <w:b/>
                <w:bCs/>
                <w:sz w:val="22"/>
                <w:szCs w:val="22"/>
              </w:rPr>
            </w:pPr>
          </w:p>
        </w:tc>
      </w:tr>
      <w:tr w:rsidR="009A211A" w:rsidRPr="007412FE" w14:paraId="1EFF42EF"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24565414" w14:textId="7910F18A" w:rsidR="009A211A" w:rsidRPr="00B73FF2" w:rsidRDefault="00B21F7E" w:rsidP="00E17773">
            <w:pPr>
              <w:pStyle w:val="Style4"/>
            </w:pPr>
            <w:r>
              <w:t>g.</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45AB6" w14:textId="419836A3" w:rsidR="009A211A" w:rsidRPr="00B73FF2" w:rsidRDefault="009A211A" w:rsidP="00E17773">
            <w:pPr>
              <w:pStyle w:val="Style4"/>
            </w:pPr>
            <w:r w:rsidRPr="00534527">
              <w:t>Total</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3978AA9F" w14:textId="77777777" w:rsidR="009A211A" w:rsidRPr="0078187F" w:rsidRDefault="009A211A" w:rsidP="009A211A">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5365992" w14:textId="77777777" w:rsidR="009A211A" w:rsidRPr="0078187F" w:rsidRDefault="009A211A" w:rsidP="009A211A">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71171EA3" w14:textId="77777777" w:rsidR="009A211A" w:rsidRPr="007412FE" w:rsidRDefault="009A211A" w:rsidP="009A211A">
            <w:pPr>
              <w:rPr>
                <w:b/>
                <w:bCs/>
                <w:sz w:val="22"/>
                <w:szCs w:val="22"/>
              </w:rPr>
            </w:pPr>
          </w:p>
        </w:tc>
      </w:tr>
    </w:tbl>
    <w:p w14:paraId="3594AB51" w14:textId="77777777" w:rsidR="00E11D72" w:rsidRDefault="00E11D72" w:rsidP="00E11D72">
      <w:pPr>
        <w:rPr>
          <w:b/>
          <w:bCs/>
          <w:sz w:val="22"/>
          <w:szCs w:val="22"/>
          <w:highlight w:val="yellow"/>
        </w:rPr>
      </w:pPr>
    </w:p>
    <w:p w14:paraId="432F6272" w14:textId="77777777" w:rsidR="00D969B5" w:rsidRDefault="00D969B5" w:rsidP="00E11D72">
      <w:pPr>
        <w:rPr>
          <w:b/>
          <w:bCs/>
          <w:sz w:val="22"/>
          <w:szCs w:val="22"/>
          <w:highlight w:val="yellow"/>
        </w:rPr>
      </w:pPr>
    </w:p>
    <w:p w14:paraId="2265D148" w14:textId="77777777" w:rsidR="00D969B5" w:rsidRDefault="00D969B5" w:rsidP="00E11D72">
      <w:pPr>
        <w:rPr>
          <w:b/>
          <w:bCs/>
          <w:sz w:val="22"/>
          <w:szCs w:val="22"/>
          <w:highlight w:val="yellow"/>
        </w:rPr>
      </w:pPr>
    </w:p>
    <w:p w14:paraId="75FC4035" w14:textId="237D0FAE" w:rsidR="00E11D72" w:rsidRDefault="00E11D72" w:rsidP="00E11D72">
      <w:pPr>
        <w:rPr>
          <w:b/>
          <w:bCs/>
          <w:sz w:val="22"/>
          <w:szCs w:val="22"/>
        </w:rPr>
      </w:pPr>
      <w:r w:rsidRPr="00B35FC0">
        <w:rPr>
          <w:b/>
          <w:bCs/>
          <w:sz w:val="22"/>
          <w:szCs w:val="22"/>
          <w:highlight w:val="yellow"/>
        </w:rPr>
        <w:t>If you answered yes to item A: Hotel/motel transient occupancy tax, please answer the questions below.</w:t>
      </w:r>
      <w:r w:rsidRPr="00B35FC0">
        <w:rPr>
          <w:b/>
          <w:bCs/>
          <w:sz w:val="22"/>
          <w:szCs w:val="22"/>
        </w:rPr>
        <w:t xml:space="preserve"> </w:t>
      </w:r>
    </w:p>
    <w:p w14:paraId="291748BD" w14:textId="77777777" w:rsidR="007C5499" w:rsidRDefault="007C5499" w:rsidP="00E11D72">
      <w:pPr>
        <w:rPr>
          <w:b/>
          <w:bCs/>
          <w:sz w:val="22"/>
          <w:szCs w:val="22"/>
        </w:rPr>
      </w:pPr>
    </w:p>
    <w:tbl>
      <w:tblPr>
        <w:tblW w:w="8995" w:type="dxa"/>
        <w:tblInd w:w="360" w:type="dxa"/>
        <w:tblCellMar>
          <w:left w:w="0" w:type="dxa"/>
          <w:right w:w="0" w:type="dxa"/>
        </w:tblCellMar>
        <w:tblLook w:val="04A0" w:firstRow="1" w:lastRow="0" w:firstColumn="1" w:lastColumn="0" w:noHBand="0" w:noVBand="1"/>
      </w:tblPr>
      <w:tblGrid>
        <w:gridCol w:w="7105"/>
        <w:gridCol w:w="900"/>
        <w:gridCol w:w="990"/>
      </w:tblGrid>
      <w:tr w:rsidR="007C5499" w:rsidRPr="00B35FC0" w14:paraId="63587337" w14:textId="77777777" w:rsidTr="00471BF8">
        <w:tc>
          <w:tcPr>
            <w:tcW w:w="71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446A53" w14:textId="77777777" w:rsidR="007C5499" w:rsidRPr="00B35FC0" w:rsidRDefault="007C5499" w:rsidP="00471BF8">
            <w:pPr>
              <w:rPr>
                <w:sz w:val="22"/>
                <w:szCs w:val="22"/>
              </w:rPr>
            </w:pPr>
          </w:p>
        </w:tc>
        <w:tc>
          <w:tcPr>
            <w:tcW w:w="9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AAFE086" w14:textId="77777777" w:rsidR="007C5499" w:rsidRPr="00B35FC0" w:rsidRDefault="007C5499" w:rsidP="00471BF8">
            <w:pPr>
              <w:rPr>
                <w:b/>
                <w:bCs/>
                <w:sz w:val="22"/>
                <w:szCs w:val="22"/>
              </w:rPr>
            </w:pPr>
            <w:r w:rsidRPr="00B35FC0">
              <w:rPr>
                <w:b/>
                <w:bCs/>
                <w:sz w:val="22"/>
                <w:szCs w:val="22"/>
              </w:rPr>
              <w:t>Yes</w:t>
            </w:r>
          </w:p>
        </w:tc>
        <w:tc>
          <w:tcPr>
            <w:tcW w:w="9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8453D97" w14:textId="77777777" w:rsidR="007C5499" w:rsidRPr="00B35FC0" w:rsidRDefault="007C5499" w:rsidP="00471BF8">
            <w:pPr>
              <w:rPr>
                <w:b/>
                <w:bCs/>
                <w:sz w:val="22"/>
                <w:szCs w:val="22"/>
              </w:rPr>
            </w:pPr>
            <w:r w:rsidRPr="00B35FC0">
              <w:rPr>
                <w:b/>
                <w:bCs/>
                <w:sz w:val="22"/>
                <w:szCs w:val="22"/>
              </w:rPr>
              <w:t>No</w:t>
            </w:r>
          </w:p>
        </w:tc>
      </w:tr>
      <w:tr w:rsidR="007C5499" w:rsidRPr="00B35FC0" w14:paraId="244E4148" w14:textId="77777777" w:rsidTr="00471BF8">
        <w:trPr>
          <w:trHeight w:val="944"/>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48E902" w14:textId="77777777" w:rsidR="007C5499" w:rsidRPr="00B35FC0" w:rsidRDefault="007C5499" w:rsidP="00471BF8">
            <w:pPr>
              <w:rPr>
                <w:b/>
                <w:bCs/>
                <w:sz w:val="22"/>
                <w:szCs w:val="22"/>
              </w:rPr>
            </w:pPr>
            <w:r w:rsidRPr="00B35FC0">
              <w:rPr>
                <w:b/>
                <w:bCs/>
                <w:sz w:val="22"/>
                <w:szCs w:val="22"/>
              </w:rPr>
              <w:t xml:space="preserve">Is the State of California occupancy tax waiver sufficient as a blanket waiver for all guests </w:t>
            </w:r>
            <w:proofErr w:type="gramStart"/>
            <w:r w:rsidRPr="00B35FC0">
              <w:rPr>
                <w:b/>
                <w:bCs/>
                <w:sz w:val="22"/>
                <w:szCs w:val="22"/>
              </w:rPr>
              <w:t>paid to</w:t>
            </w:r>
            <w:proofErr w:type="gramEnd"/>
            <w:r w:rsidRPr="00B35FC0">
              <w:rPr>
                <w:b/>
                <w:bCs/>
                <w:sz w:val="22"/>
                <w:szCs w:val="22"/>
              </w:rPr>
              <w:t xml:space="preserve"> the master bill, or does the city/county require its own TOT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2F1FDE60" w14:textId="77777777" w:rsidR="007C5499" w:rsidRPr="00B35FC0" w:rsidRDefault="007C5499" w:rsidP="00471BF8">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74A2CAE2" w14:textId="77777777" w:rsidR="007C5499" w:rsidRPr="00B35FC0" w:rsidRDefault="007C5499" w:rsidP="00471BF8">
            <w:pPr>
              <w:rPr>
                <w:sz w:val="22"/>
                <w:szCs w:val="22"/>
              </w:rPr>
            </w:pPr>
          </w:p>
        </w:tc>
      </w:tr>
      <w:tr w:rsidR="007C5499" w:rsidRPr="00B35FC0" w14:paraId="368400B2" w14:textId="77777777" w:rsidTr="00471BF8">
        <w:trPr>
          <w:trHeight w:val="71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0586DC" w14:textId="77777777" w:rsidR="007C5499" w:rsidRDefault="007C5499" w:rsidP="00471BF8">
            <w:pPr>
              <w:rPr>
                <w:b/>
                <w:bCs/>
                <w:sz w:val="22"/>
                <w:szCs w:val="22"/>
              </w:rPr>
            </w:pPr>
            <w:r w:rsidRPr="00B35FC0">
              <w:rPr>
                <w:b/>
                <w:bCs/>
                <w:sz w:val="22"/>
                <w:szCs w:val="22"/>
              </w:rPr>
              <w:t xml:space="preserve">Comments:  </w:t>
            </w:r>
          </w:p>
          <w:p w14:paraId="71B9784D" w14:textId="77777777" w:rsidR="00F67DD1" w:rsidRDefault="00F67DD1" w:rsidP="00471BF8">
            <w:pPr>
              <w:rPr>
                <w:sz w:val="22"/>
                <w:szCs w:val="22"/>
              </w:rPr>
            </w:pPr>
          </w:p>
          <w:p w14:paraId="572F8FFD" w14:textId="77777777" w:rsidR="00F67DD1" w:rsidRDefault="00F67DD1" w:rsidP="00471BF8">
            <w:pPr>
              <w:rPr>
                <w:sz w:val="22"/>
                <w:szCs w:val="22"/>
              </w:rPr>
            </w:pPr>
          </w:p>
          <w:p w14:paraId="692B2053" w14:textId="77777777" w:rsidR="00F67DD1" w:rsidRPr="00B35FC0" w:rsidRDefault="00F67DD1" w:rsidP="00471BF8">
            <w:pPr>
              <w:rPr>
                <w:sz w:val="22"/>
                <w:szCs w:val="22"/>
              </w:rPr>
            </w:pPr>
          </w:p>
        </w:tc>
      </w:tr>
      <w:tr w:rsidR="007C5499" w:rsidRPr="00B35FC0" w14:paraId="1C4A7D60" w14:textId="77777777" w:rsidTr="00471BF8">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1B7FC4" w14:textId="77777777" w:rsidR="007C5499" w:rsidRPr="00B35FC0" w:rsidRDefault="007C5499" w:rsidP="00471BF8">
            <w:pPr>
              <w:rPr>
                <w:b/>
                <w:bCs/>
                <w:sz w:val="22"/>
                <w:szCs w:val="22"/>
              </w:rPr>
            </w:pPr>
            <w:r w:rsidRPr="00B35FC0">
              <w:rPr>
                <w:b/>
                <w:bCs/>
                <w:sz w:val="22"/>
                <w:szCs w:val="22"/>
              </w:rPr>
              <w:t xml:space="preserve">If the city/county TOT form is required for guests </w:t>
            </w:r>
            <w:proofErr w:type="gramStart"/>
            <w:r w:rsidRPr="00B35FC0">
              <w:rPr>
                <w:b/>
                <w:bCs/>
                <w:sz w:val="22"/>
                <w:szCs w:val="22"/>
              </w:rPr>
              <w:t>paid to</w:t>
            </w:r>
            <w:proofErr w:type="gramEnd"/>
            <w:r w:rsidRPr="00B35FC0">
              <w:rPr>
                <w:b/>
                <w:bCs/>
                <w:sz w:val="22"/>
                <w:szCs w:val="22"/>
              </w:rPr>
              <w:t xml:space="preserve"> the master bill, can a single blanket form with a company letter listing all guest names suffice?</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1701202D" w14:textId="77777777" w:rsidR="007C5499" w:rsidRPr="00B35FC0" w:rsidRDefault="007C5499" w:rsidP="00471BF8">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213C2B01" w14:textId="77777777" w:rsidR="007C5499" w:rsidRPr="00B35FC0" w:rsidRDefault="007C5499" w:rsidP="00471BF8">
            <w:pPr>
              <w:rPr>
                <w:sz w:val="22"/>
                <w:szCs w:val="22"/>
              </w:rPr>
            </w:pPr>
          </w:p>
        </w:tc>
      </w:tr>
      <w:tr w:rsidR="007C5499" w:rsidRPr="00B35FC0" w14:paraId="72912F11" w14:textId="77777777" w:rsidTr="00471BF8">
        <w:trPr>
          <w:trHeight w:val="683"/>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B889F3" w14:textId="77777777" w:rsidR="007C5499" w:rsidRPr="00B35FC0" w:rsidRDefault="007C5499" w:rsidP="00471BF8">
            <w:pPr>
              <w:rPr>
                <w:sz w:val="22"/>
                <w:szCs w:val="22"/>
              </w:rPr>
            </w:pPr>
            <w:r w:rsidRPr="00B35FC0">
              <w:rPr>
                <w:b/>
                <w:bCs/>
                <w:sz w:val="22"/>
                <w:szCs w:val="22"/>
              </w:rPr>
              <w:lastRenderedPageBreak/>
              <w:t xml:space="preserve">Comments:  </w:t>
            </w:r>
          </w:p>
        </w:tc>
      </w:tr>
      <w:tr w:rsidR="007C5499" w:rsidRPr="00B35FC0" w14:paraId="534E80BA" w14:textId="77777777" w:rsidTr="00471BF8">
        <w:trPr>
          <w:trHeight w:val="890"/>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C7841B" w14:textId="462F277C" w:rsidR="007C5499" w:rsidRPr="00B35FC0" w:rsidRDefault="007C5499" w:rsidP="00471BF8">
            <w:pPr>
              <w:rPr>
                <w:b/>
                <w:bCs/>
                <w:sz w:val="22"/>
                <w:szCs w:val="22"/>
              </w:rPr>
            </w:pPr>
            <w:r w:rsidRPr="00B35FC0">
              <w:rPr>
                <w:b/>
                <w:bCs/>
                <w:sz w:val="22"/>
                <w:szCs w:val="22"/>
              </w:rPr>
              <w:t>Will each guest need to provide their own occupancy tax waiver upon check-in? If yes, what form of identification is required with the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6F23CD0F" w14:textId="77777777" w:rsidR="007C5499" w:rsidRPr="00B35FC0" w:rsidRDefault="007C5499" w:rsidP="00471BF8">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4B7E9CB4" w14:textId="77777777" w:rsidR="007C5499" w:rsidRPr="00B35FC0" w:rsidRDefault="007C5499" w:rsidP="00471BF8">
            <w:pPr>
              <w:rPr>
                <w:sz w:val="22"/>
                <w:szCs w:val="22"/>
              </w:rPr>
            </w:pPr>
          </w:p>
        </w:tc>
      </w:tr>
      <w:tr w:rsidR="007C5499" w:rsidRPr="00B35FC0" w14:paraId="63EA4702" w14:textId="77777777" w:rsidTr="00F67DD1">
        <w:trPr>
          <w:trHeight w:val="800"/>
        </w:trPr>
        <w:tc>
          <w:tcPr>
            <w:tcW w:w="8995" w:type="dxa"/>
            <w:gridSpan w:val="3"/>
            <w:tcBorders>
              <w:top w:val="nil"/>
              <w:left w:val="single" w:sz="8" w:space="0" w:color="000000"/>
              <w:bottom w:val="nil"/>
              <w:right w:val="single" w:sz="8" w:space="0" w:color="000000"/>
            </w:tcBorders>
            <w:tcMar>
              <w:top w:w="0" w:type="dxa"/>
              <w:left w:w="108" w:type="dxa"/>
              <w:bottom w:w="0" w:type="dxa"/>
              <w:right w:w="108" w:type="dxa"/>
            </w:tcMar>
            <w:hideMark/>
          </w:tcPr>
          <w:p w14:paraId="05AD4986" w14:textId="1C3F2248" w:rsidR="007C5499" w:rsidRPr="00B35FC0" w:rsidRDefault="007C5499" w:rsidP="00471BF8">
            <w:pPr>
              <w:rPr>
                <w:sz w:val="22"/>
                <w:szCs w:val="22"/>
              </w:rPr>
            </w:pPr>
            <w:r w:rsidRPr="00B35FC0">
              <w:rPr>
                <w:b/>
                <w:bCs/>
                <w:sz w:val="22"/>
                <w:szCs w:val="22"/>
              </w:rPr>
              <w:t xml:space="preserve">Comments:  </w:t>
            </w:r>
          </w:p>
        </w:tc>
      </w:tr>
      <w:tr w:rsidR="00F67DD1" w:rsidRPr="00B35FC0" w14:paraId="06B0C8FD" w14:textId="77777777" w:rsidTr="00471BF8">
        <w:trPr>
          <w:trHeight w:val="80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B1DE7B" w14:textId="77777777" w:rsidR="00F67DD1" w:rsidRPr="00B35FC0" w:rsidRDefault="00F67DD1" w:rsidP="00471BF8">
            <w:pPr>
              <w:rPr>
                <w:b/>
                <w:bCs/>
                <w:sz w:val="22"/>
                <w:szCs w:val="22"/>
              </w:rPr>
            </w:pPr>
          </w:p>
        </w:tc>
      </w:tr>
    </w:tbl>
    <w:p w14:paraId="5372A0F3" w14:textId="50BA0524" w:rsidR="00B3178F" w:rsidRDefault="00B3178F"/>
    <w:tbl>
      <w:tblPr>
        <w:tblpPr w:leftFromText="180" w:rightFromText="180" w:vertAnchor="text" w:horzAnchor="margin" w:tblpXSpec="center" w:tblpY="-2881"/>
        <w:tblW w:w="111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117"/>
        <w:gridCol w:w="2118"/>
        <w:gridCol w:w="2382"/>
        <w:gridCol w:w="1350"/>
        <w:gridCol w:w="2075"/>
        <w:gridCol w:w="2118"/>
      </w:tblGrid>
      <w:tr w:rsidR="00282E9F" w:rsidRPr="0047588D" w14:paraId="3CB6991C" w14:textId="77777777" w:rsidTr="00745177">
        <w:tc>
          <w:tcPr>
            <w:tcW w:w="11160" w:type="dxa"/>
            <w:gridSpan w:val="6"/>
            <w:tcBorders>
              <w:top w:val="nil"/>
              <w:left w:val="single" w:sz="4" w:space="0" w:color="auto"/>
              <w:bottom w:val="single" w:sz="4" w:space="0" w:color="auto"/>
            </w:tcBorders>
            <w:shd w:val="clear" w:color="auto" w:fill="E6E6E6"/>
            <w:tcMar>
              <w:left w:w="58" w:type="dxa"/>
              <w:right w:w="58" w:type="dxa"/>
            </w:tcMar>
          </w:tcPr>
          <w:p w14:paraId="1B3018FD" w14:textId="77777777" w:rsidR="00282E9F" w:rsidRPr="00282E9F" w:rsidRDefault="00282E9F" w:rsidP="00282E9F">
            <w:pPr>
              <w:pStyle w:val="ListParagraph"/>
              <w:keepNext/>
              <w:keepLines/>
              <w:numPr>
                <w:ilvl w:val="0"/>
                <w:numId w:val="8"/>
              </w:numPr>
              <w:spacing w:beforeLines="100" w:before="240" w:afterLines="100" w:after="240" w:line="300" w:lineRule="exact"/>
              <w:ind w:hanging="720"/>
              <w:contextualSpacing w:val="0"/>
              <w:rPr>
                <w:b/>
                <w:bCs/>
              </w:rPr>
            </w:pPr>
            <w:r w:rsidRPr="00282E9F">
              <w:rPr>
                <w:b/>
                <w:bCs/>
              </w:rPr>
              <w:lastRenderedPageBreak/>
              <w:t xml:space="preserve">Estimated Meeting and Function Room Block. </w:t>
            </w:r>
          </w:p>
          <w:p w14:paraId="1F3B5C48" w14:textId="77777777" w:rsidR="00282E9F" w:rsidRDefault="00282E9F" w:rsidP="00282E9F">
            <w:pPr>
              <w:pStyle w:val="ListParagraph"/>
              <w:spacing w:beforeLines="100" w:before="240" w:afterLines="100" w:after="240" w:line="300" w:lineRule="exact"/>
              <w:contextualSpacing w:val="0"/>
              <w:rPr>
                <w:b/>
                <w:bCs/>
                <w:i/>
                <w:iCs/>
              </w:rPr>
            </w:pPr>
            <w:r>
              <w:t xml:space="preserve">Propose meeting and function rooms schedule, including the date, time, and a description of the set is detailed below. Please add the function room name, any odd shapes, angles, pillars and other salient characteristics. </w:t>
            </w:r>
            <w:proofErr w:type="gramStart"/>
            <w:r>
              <w:t>Enter “n/a” for</w:t>
            </w:r>
            <w:proofErr w:type="gramEnd"/>
            <w:r>
              <w:t xml:space="preserve"> any items that are not applicable. </w:t>
            </w:r>
            <w:r w:rsidRPr="293C284E">
              <w:rPr>
                <w:b/>
                <w:bCs/>
                <w:i/>
                <w:iCs/>
              </w:rPr>
              <w:t>*Include floor plan, capacity chart, and fit to scale diagrams.*</w:t>
            </w:r>
          </w:p>
          <w:p w14:paraId="1D7C1822" w14:textId="77777777" w:rsidR="00282E9F" w:rsidRDefault="00282E9F" w:rsidP="00D969B5">
            <w:pPr>
              <w:pStyle w:val="BodyText"/>
              <w:keepNext/>
              <w:jc w:val="center"/>
              <w:rPr>
                <w:rFonts w:ascii="Times New Roman" w:hAnsi="Times New Roman"/>
                <w:b/>
                <w:bCs/>
                <w:sz w:val="22"/>
                <w:szCs w:val="22"/>
              </w:rPr>
            </w:pPr>
          </w:p>
        </w:tc>
      </w:tr>
      <w:tr w:rsidR="00D969B5" w:rsidRPr="0047588D" w14:paraId="167238FE" w14:textId="77777777" w:rsidTr="00282E9F">
        <w:tc>
          <w:tcPr>
            <w:tcW w:w="1117" w:type="dxa"/>
            <w:tcBorders>
              <w:top w:val="nil"/>
              <w:left w:val="single" w:sz="4" w:space="0" w:color="auto"/>
              <w:bottom w:val="single" w:sz="4" w:space="0" w:color="auto"/>
              <w:right w:val="single" w:sz="4" w:space="0" w:color="auto"/>
            </w:tcBorders>
            <w:shd w:val="clear" w:color="auto" w:fill="E6E6E6"/>
            <w:tcMar>
              <w:left w:w="58" w:type="dxa"/>
              <w:right w:w="58" w:type="dxa"/>
            </w:tcMar>
          </w:tcPr>
          <w:p w14:paraId="7E1784AC" w14:textId="77777777" w:rsidR="00D969B5" w:rsidRPr="0047588D" w:rsidRDefault="00D969B5" w:rsidP="000F2251">
            <w:pPr>
              <w:pStyle w:val="BodyT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nil"/>
              <w:left w:val="single" w:sz="4" w:space="0" w:color="auto"/>
              <w:bottom w:val="single" w:sz="4" w:space="0" w:color="auto"/>
              <w:right w:val="single" w:sz="4" w:space="0" w:color="auto"/>
            </w:tcBorders>
            <w:shd w:val="clear" w:color="auto" w:fill="E6E6E6"/>
            <w:tcMar>
              <w:left w:w="58" w:type="dxa"/>
              <w:right w:w="58" w:type="dxa"/>
            </w:tcMar>
          </w:tcPr>
          <w:p w14:paraId="6749BCB5" w14:textId="77777777" w:rsidR="00D969B5" w:rsidRPr="0047588D" w:rsidRDefault="00D969B5" w:rsidP="00D969B5">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382" w:type="dxa"/>
            <w:tcBorders>
              <w:top w:val="nil"/>
              <w:left w:val="single" w:sz="4" w:space="0" w:color="auto"/>
              <w:bottom w:val="single" w:sz="4" w:space="0" w:color="auto"/>
              <w:right w:val="single" w:sz="4" w:space="0" w:color="auto"/>
            </w:tcBorders>
            <w:shd w:val="clear" w:color="auto" w:fill="E6E6E6"/>
            <w:tcMar>
              <w:left w:w="58" w:type="dxa"/>
              <w:right w:w="58" w:type="dxa"/>
            </w:tcMar>
          </w:tcPr>
          <w:p w14:paraId="12D96045" w14:textId="77777777" w:rsidR="00D969B5" w:rsidRPr="0047588D" w:rsidRDefault="00D969B5" w:rsidP="00D969B5">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nil"/>
              <w:left w:val="single" w:sz="4" w:space="0" w:color="auto"/>
              <w:bottom w:val="single" w:sz="4" w:space="0" w:color="auto"/>
              <w:right w:val="single" w:sz="4" w:space="0" w:color="auto"/>
            </w:tcBorders>
            <w:shd w:val="clear" w:color="auto" w:fill="E6E6E6"/>
            <w:tcMar>
              <w:left w:w="58" w:type="dxa"/>
              <w:right w:w="58" w:type="dxa"/>
            </w:tcMar>
          </w:tcPr>
          <w:p w14:paraId="384EFBDA" w14:textId="77777777" w:rsidR="00D969B5" w:rsidRPr="0047588D" w:rsidRDefault="00D969B5" w:rsidP="00D969B5">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075" w:type="dxa"/>
            <w:tcBorders>
              <w:top w:val="nil"/>
              <w:left w:val="single" w:sz="4" w:space="0" w:color="auto"/>
              <w:bottom w:val="single" w:sz="4" w:space="0" w:color="auto"/>
            </w:tcBorders>
            <w:shd w:val="clear" w:color="auto" w:fill="E6E6E6"/>
            <w:tcMar>
              <w:left w:w="58" w:type="dxa"/>
              <w:right w:w="58" w:type="dxa"/>
            </w:tcMar>
          </w:tcPr>
          <w:p w14:paraId="4920AA4B" w14:textId="77777777" w:rsidR="00D969B5" w:rsidRDefault="00D969B5" w:rsidP="00D969B5">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r>
              <w:rPr>
                <w:rFonts w:ascii="Times New Roman" w:hAnsi="Times New Roman"/>
                <w:b/>
                <w:bCs/>
                <w:sz w:val="22"/>
                <w:szCs w:val="22"/>
              </w:rPr>
              <w:t xml:space="preserve"> </w:t>
            </w:r>
          </w:p>
          <w:p w14:paraId="0531DFC2" w14:textId="77777777" w:rsidR="00D969B5" w:rsidRDefault="00D969B5" w:rsidP="00D969B5">
            <w:pPr>
              <w:pStyle w:val="BodyText"/>
              <w:keepNext/>
              <w:jc w:val="center"/>
              <w:rPr>
                <w:rFonts w:ascii="Times New Roman" w:hAnsi="Times New Roman"/>
                <w:b/>
                <w:bCs/>
                <w:sz w:val="22"/>
                <w:szCs w:val="22"/>
              </w:rPr>
            </w:pPr>
            <w:r>
              <w:rPr>
                <w:rFonts w:ascii="Times New Roman" w:hAnsi="Times New Roman"/>
                <w:b/>
                <w:bCs/>
                <w:sz w:val="22"/>
                <w:szCs w:val="22"/>
              </w:rPr>
              <w:t xml:space="preserve">and floor location </w:t>
            </w:r>
          </w:p>
          <w:p w14:paraId="6561C727" w14:textId="77777777" w:rsidR="00D969B5" w:rsidRPr="0047588D" w:rsidRDefault="00D969B5" w:rsidP="00D969B5">
            <w:pPr>
              <w:pStyle w:val="BodyText"/>
              <w:keepNext/>
              <w:jc w:val="center"/>
              <w:rPr>
                <w:rFonts w:ascii="Times New Roman" w:hAnsi="Times New Roman"/>
                <w:b/>
                <w:bCs/>
                <w:sz w:val="22"/>
                <w:szCs w:val="22"/>
              </w:rPr>
            </w:pPr>
            <w:r w:rsidRPr="00C52671">
              <w:rPr>
                <w:rFonts w:ascii="Times New Roman" w:hAnsi="Times New Roman"/>
                <w:b/>
                <w:bCs/>
                <w:color w:val="00B050"/>
                <w:sz w:val="22"/>
                <w:szCs w:val="22"/>
                <w:highlight w:val="green"/>
              </w:rPr>
              <w:t>(ex: lobby level, lower level, 2</w:t>
            </w:r>
            <w:r w:rsidRPr="00C52671">
              <w:rPr>
                <w:rFonts w:ascii="Times New Roman" w:hAnsi="Times New Roman"/>
                <w:b/>
                <w:bCs/>
                <w:color w:val="00B050"/>
                <w:sz w:val="22"/>
                <w:szCs w:val="22"/>
                <w:highlight w:val="green"/>
                <w:vertAlign w:val="superscript"/>
              </w:rPr>
              <w:t>nd</w:t>
            </w:r>
            <w:r w:rsidRPr="00C52671">
              <w:rPr>
                <w:rFonts w:ascii="Times New Roman" w:hAnsi="Times New Roman"/>
                <w:b/>
                <w:bCs/>
                <w:color w:val="00B050"/>
                <w:sz w:val="22"/>
                <w:szCs w:val="22"/>
                <w:highlight w:val="green"/>
              </w:rPr>
              <w:t xml:space="preserve"> FL, </w:t>
            </w:r>
            <w:proofErr w:type="spellStart"/>
            <w:r w:rsidRPr="00C52671">
              <w:rPr>
                <w:rFonts w:ascii="Times New Roman" w:hAnsi="Times New Roman"/>
                <w:b/>
                <w:bCs/>
                <w:color w:val="00B050"/>
                <w:sz w:val="22"/>
                <w:szCs w:val="22"/>
                <w:highlight w:val="green"/>
              </w:rPr>
              <w:t>etc</w:t>
            </w:r>
            <w:proofErr w:type="spellEnd"/>
            <w:r w:rsidRPr="00C52671">
              <w:rPr>
                <w:rFonts w:ascii="Times New Roman" w:hAnsi="Times New Roman"/>
                <w:b/>
                <w:bCs/>
                <w:color w:val="00B050"/>
                <w:sz w:val="22"/>
                <w:szCs w:val="22"/>
                <w:highlight w:val="green"/>
              </w:rPr>
              <w:t>)</w:t>
            </w:r>
          </w:p>
        </w:tc>
        <w:tc>
          <w:tcPr>
            <w:tcW w:w="2118" w:type="dxa"/>
            <w:tcBorders>
              <w:top w:val="nil"/>
              <w:left w:val="single" w:sz="4" w:space="0" w:color="auto"/>
              <w:bottom w:val="single" w:sz="4" w:space="0" w:color="auto"/>
            </w:tcBorders>
            <w:shd w:val="clear" w:color="auto" w:fill="E6E6E6"/>
          </w:tcPr>
          <w:p w14:paraId="73220D6A" w14:textId="77777777" w:rsidR="00D969B5" w:rsidRDefault="00D969B5" w:rsidP="00D969B5">
            <w:pPr>
              <w:pStyle w:val="BodyText"/>
              <w:keepNext/>
              <w:jc w:val="center"/>
              <w:rPr>
                <w:rFonts w:ascii="Times New Roman" w:hAnsi="Times New Roman"/>
                <w:b/>
                <w:bCs/>
                <w:sz w:val="22"/>
                <w:szCs w:val="22"/>
              </w:rPr>
            </w:pPr>
            <w:r>
              <w:rPr>
                <w:rFonts w:ascii="Times New Roman" w:hAnsi="Times New Roman"/>
                <w:b/>
                <w:bCs/>
                <w:sz w:val="22"/>
                <w:szCs w:val="22"/>
              </w:rPr>
              <w:t>How many power outlets are there in each room?</w:t>
            </w:r>
          </w:p>
          <w:p w14:paraId="7C698B13" w14:textId="77777777" w:rsidR="00D969B5" w:rsidRDefault="00D969B5" w:rsidP="00D969B5">
            <w:pPr>
              <w:pStyle w:val="BodyText"/>
              <w:keepNext/>
              <w:jc w:val="center"/>
              <w:rPr>
                <w:rFonts w:ascii="Times New Roman" w:hAnsi="Times New Roman"/>
                <w:b/>
                <w:bCs/>
                <w:sz w:val="22"/>
                <w:szCs w:val="22"/>
              </w:rPr>
            </w:pPr>
            <w:r>
              <w:rPr>
                <w:rFonts w:ascii="Times New Roman" w:hAnsi="Times New Roman"/>
                <w:b/>
                <w:bCs/>
                <w:sz w:val="22"/>
                <w:szCs w:val="22"/>
              </w:rPr>
              <w:t>Location:</w:t>
            </w:r>
          </w:p>
          <w:p w14:paraId="78094392" w14:textId="77777777" w:rsidR="00D969B5" w:rsidRPr="0047588D" w:rsidRDefault="00D969B5" w:rsidP="00D969B5">
            <w:pPr>
              <w:pStyle w:val="BodyText"/>
              <w:keepNext/>
              <w:jc w:val="center"/>
              <w:rPr>
                <w:rFonts w:ascii="Times New Roman" w:hAnsi="Times New Roman"/>
                <w:b/>
                <w:bCs/>
                <w:sz w:val="22"/>
                <w:szCs w:val="22"/>
              </w:rPr>
            </w:pPr>
            <w:r>
              <w:rPr>
                <w:rFonts w:ascii="Times New Roman" w:hAnsi="Times New Roman"/>
                <w:b/>
                <w:bCs/>
                <w:sz w:val="22"/>
                <w:szCs w:val="22"/>
              </w:rPr>
              <w:t>Walls or Floor?</w:t>
            </w:r>
          </w:p>
        </w:tc>
      </w:tr>
      <w:tr w:rsidR="00D969B5" w:rsidRPr="0047588D" w14:paraId="5B657D80" w14:textId="77777777" w:rsidTr="00282E9F">
        <w:tc>
          <w:tcPr>
            <w:tcW w:w="9042" w:type="dxa"/>
            <w:gridSpan w:val="5"/>
            <w:tcBorders>
              <w:top w:val="single" w:sz="4" w:space="0" w:color="auto"/>
              <w:left w:val="single" w:sz="4" w:space="0" w:color="auto"/>
              <w:bottom w:val="single" w:sz="4" w:space="0" w:color="auto"/>
            </w:tcBorders>
            <w:shd w:val="clear" w:color="auto" w:fill="E6E6E6"/>
          </w:tcPr>
          <w:p w14:paraId="370132FA" w14:textId="77777777" w:rsidR="00D969B5" w:rsidRDefault="00D969B5" w:rsidP="00D969B5">
            <w:pPr>
              <w:pStyle w:val="BodyText"/>
              <w:ind w:left="-108" w:right="-108"/>
              <w:jc w:val="center"/>
              <w:rPr>
                <w:b/>
                <w:highlight w:val="cyan"/>
              </w:rPr>
            </w:pPr>
            <w:r w:rsidRPr="002D1C9B">
              <w:rPr>
                <w:b/>
                <w:highlight w:val="cyan"/>
              </w:rPr>
              <w:t xml:space="preserve">Date 1 </w:t>
            </w:r>
            <w:r>
              <w:rPr>
                <w:b/>
                <w:highlight w:val="cyan"/>
              </w:rPr>
              <w:t>– 6: Sunday – Monday</w:t>
            </w:r>
          </w:p>
          <w:p w14:paraId="440D7E55" w14:textId="77777777" w:rsidR="00D969B5" w:rsidRDefault="00D969B5" w:rsidP="00D969B5">
            <w:pPr>
              <w:pStyle w:val="BodyText"/>
              <w:ind w:left="-108" w:right="-108"/>
              <w:jc w:val="center"/>
              <w:rPr>
                <w:b/>
              </w:rPr>
            </w:pPr>
            <w:r>
              <w:rPr>
                <w:b/>
                <w:highlight w:val="cyan"/>
              </w:rPr>
              <w:t>Sunday is</w:t>
            </w:r>
            <w:r w:rsidRPr="002D1C9B">
              <w:rPr>
                <w:b/>
                <w:highlight w:val="cyan"/>
              </w:rPr>
              <w:t xml:space="preserve"> </w:t>
            </w:r>
            <w:r>
              <w:rPr>
                <w:b/>
                <w:highlight w:val="cyan"/>
              </w:rPr>
              <w:t>s</w:t>
            </w:r>
            <w:r w:rsidRPr="002D1C9B">
              <w:rPr>
                <w:b/>
                <w:highlight w:val="cyan"/>
              </w:rPr>
              <w:t>et up day only</w:t>
            </w:r>
            <w:r>
              <w:rPr>
                <w:b/>
              </w:rPr>
              <w:t>.</w:t>
            </w:r>
          </w:p>
          <w:p w14:paraId="54B450BA" w14:textId="77777777" w:rsidR="00D969B5" w:rsidRDefault="00D969B5" w:rsidP="00D969B5">
            <w:pPr>
              <w:pStyle w:val="BodyText"/>
              <w:ind w:left="-108" w:right="-108"/>
              <w:jc w:val="center"/>
              <w:rPr>
                <w:b/>
              </w:rPr>
            </w:pPr>
            <w:r w:rsidRPr="00BC4CDB">
              <w:rPr>
                <w:b/>
                <w:highlight w:val="cyan"/>
              </w:rPr>
              <w:t>The program starts Monday and ends Friday</w:t>
            </w:r>
          </w:p>
          <w:p w14:paraId="2489E536" w14:textId="77777777" w:rsidR="00D969B5" w:rsidRDefault="00D969B5" w:rsidP="00D969B5">
            <w:pPr>
              <w:pStyle w:val="BodyText"/>
              <w:keepNext/>
              <w:jc w:val="center"/>
              <w:rPr>
                <w:b/>
                <w:i/>
                <w:iCs/>
              </w:rPr>
            </w:pPr>
            <w:r w:rsidRPr="006C1200">
              <w:rPr>
                <w:b/>
                <w:i/>
                <w:iCs/>
              </w:rPr>
              <w:t xml:space="preserve">Program hours: 8:00 a.m. – 5:00 p.m. (Mon – </w:t>
            </w:r>
            <w:proofErr w:type="spellStart"/>
            <w:r w:rsidRPr="006C1200">
              <w:rPr>
                <w:b/>
                <w:i/>
                <w:iCs/>
              </w:rPr>
              <w:t>Thur</w:t>
            </w:r>
            <w:proofErr w:type="spellEnd"/>
            <w:r w:rsidRPr="006C1200">
              <w:rPr>
                <w:b/>
                <w:i/>
                <w:iCs/>
              </w:rPr>
              <w:t>)</w:t>
            </w:r>
          </w:p>
          <w:p w14:paraId="592B02D6" w14:textId="77777777" w:rsidR="00D969B5" w:rsidRDefault="00D969B5" w:rsidP="00D969B5">
            <w:pPr>
              <w:pStyle w:val="BodyText"/>
              <w:keepNext/>
              <w:jc w:val="center"/>
              <w:rPr>
                <w:b/>
                <w:i/>
                <w:iCs/>
              </w:rPr>
            </w:pPr>
            <w:r w:rsidRPr="006C1200">
              <w:rPr>
                <w:b/>
                <w:i/>
                <w:iCs/>
              </w:rPr>
              <w:t>8:00 a.m. – 12:00 p.m. on Friday</w:t>
            </w:r>
          </w:p>
          <w:p w14:paraId="6218AAC0" w14:textId="77777777" w:rsidR="00D969B5" w:rsidRDefault="00D969B5" w:rsidP="00D969B5">
            <w:pPr>
              <w:pStyle w:val="BodyText"/>
              <w:keepNext/>
              <w:jc w:val="center"/>
              <w:rPr>
                <w:b/>
                <w:i/>
                <w:iCs/>
              </w:rPr>
            </w:pPr>
            <w:r>
              <w:rPr>
                <w:b/>
                <w:i/>
                <w:iCs/>
              </w:rPr>
              <w:t>AV Strike on Friday: 1:00 – 5:00 p.m.</w:t>
            </w:r>
          </w:p>
          <w:p w14:paraId="675B6DE0" w14:textId="77777777" w:rsidR="00D969B5" w:rsidRPr="0047588D" w:rsidRDefault="00D969B5" w:rsidP="00D969B5">
            <w:pPr>
              <w:pStyle w:val="BodyText"/>
              <w:keepNext/>
              <w:jc w:val="center"/>
              <w:rPr>
                <w:rFonts w:ascii="Times New Roman" w:hAnsi="Times New Roman"/>
                <w:b/>
                <w:color w:val="000000" w:themeColor="text1"/>
                <w:sz w:val="22"/>
                <w:szCs w:val="22"/>
              </w:rPr>
            </w:pPr>
          </w:p>
        </w:tc>
        <w:tc>
          <w:tcPr>
            <w:tcW w:w="2118" w:type="dxa"/>
            <w:tcBorders>
              <w:top w:val="single" w:sz="4" w:space="0" w:color="auto"/>
              <w:left w:val="single" w:sz="4" w:space="0" w:color="auto"/>
              <w:bottom w:val="single" w:sz="4" w:space="0" w:color="auto"/>
            </w:tcBorders>
            <w:shd w:val="clear" w:color="auto" w:fill="E6E6E6"/>
          </w:tcPr>
          <w:p w14:paraId="39931A52" w14:textId="77777777" w:rsidR="00D969B5" w:rsidRPr="002D1C9B" w:rsidRDefault="00D969B5" w:rsidP="00D969B5">
            <w:pPr>
              <w:pStyle w:val="BodyText"/>
              <w:ind w:left="-108" w:right="-108"/>
              <w:jc w:val="center"/>
              <w:rPr>
                <w:b/>
                <w:highlight w:val="cyan"/>
              </w:rPr>
            </w:pPr>
          </w:p>
        </w:tc>
      </w:tr>
      <w:tr w:rsidR="00D969B5" w:rsidRPr="0047588D" w14:paraId="7E4DABC6" w14:textId="77777777" w:rsidTr="00282E9F">
        <w:tc>
          <w:tcPr>
            <w:tcW w:w="1117" w:type="dxa"/>
            <w:tcBorders>
              <w:top w:val="single" w:sz="4" w:space="0" w:color="auto"/>
              <w:left w:val="single" w:sz="4" w:space="0" w:color="auto"/>
              <w:bottom w:val="single" w:sz="4" w:space="0" w:color="auto"/>
              <w:right w:val="single" w:sz="4" w:space="0" w:color="auto"/>
            </w:tcBorders>
          </w:tcPr>
          <w:p w14:paraId="5F8C7CCD"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Sunday: 8:00 a.m. – Friday 5:00 p.m.</w:t>
            </w:r>
          </w:p>
        </w:tc>
        <w:tc>
          <w:tcPr>
            <w:tcW w:w="2118" w:type="dxa"/>
            <w:tcBorders>
              <w:top w:val="single" w:sz="4" w:space="0" w:color="auto"/>
              <w:left w:val="single" w:sz="4" w:space="0" w:color="auto"/>
              <w:bottom w:val="single" w:sz="4" w:space="0" w:color="auto"/>
              <w:right w:val="single" w:sz="4" w:space="0" w:color="auto"/>
            </w:tcBorders>
          </w:tcPr>
          <w:p w14:paraId="2B9CB47E"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CJER Office</w:t>
            </w:r>
          </w:p>
        </w:tc>
        <w:tc>
          <w:tcPr>
            <w:tcW w:w="2382" w:type="dxa"/>
            <w:tcBorders>
              <w:top w:val="single" w:sz="4" w:space="0" w:color="auto"/>
              <w:left w:val="single" w:sz="4" w:space="0" w:color="auto"/>
              <w:bottom w:val="single" w:sz="4" w:space="0" w:color="auto"/>
              <w:right w:val="single" w:sz="4" w:space="0" w:color="auto"/>
            </w:tcBorders>
          </w:tcPr>
          <w:p w14:paraId="35C50E74" w14:textId="77777777" w:rsidR="00D969B5" w:rsidRDefault="00D969B5" w:rsidP="00D969B5">
            <w:pPr>
              <w:pStyle w:val="BodyText"/>
              <w:ind w:left="-108" w:right="-108"/>
              <w:jc w:val="center"/>
              <w:rPr>
                <w:color w:val="000000" w:themeColor="text1"/>
                <w:sz w:val="20"/>
              </w:rPr>
            </w:pPr>
            <w:r>
              <w:rPr>
                <w:color w:val="000000" w:themeColor="text1"/>
                <w:sz w:val="20"/>
              </w:rPr>
              <w:t>Two rounds</w:t>
            </w:r>
          </w:p>
          <w:p w14:paraId="63C85952" w14:textId="77777777" w:rsidR="00D969B5" w:rsidRPr="0047588D" w:rsidRDefault="00D969B5" w:rsidP="00D969B5">
            <w:pPr>
              <w:pStyle w:val="BodyText"/>
              <w:jc w:val="center"/>
              <w:rPr>
                <w:rFonts w:ascii="Times New Roman" w:hAnsi="Times New Roman"/>
                <w:color w:val="000000" w:themeColor="text1"/>
                <w:sz w:val="22"/>
                <w:szCs w:val="22"/>
              </w:rPr>
            </w:pPr>
            <w:r>
              <w:rPr>
                <w:color w:val="000000" w:themeColor="text1"/>
                <w:sz w:val="20"/>
              </w:rPr>
              <w:t>4 – 6ft tables around perimeter walls</w:t>
            </w:r>
          </w:p>
        </w:tc>
        <w:tc>
          <w:tcPr>
            <w:tcW w:w="1350" w:type="dxa"/>
            <w:tcBorders>
              <w:top w:val="single" w:sz="4" w:space="0" w:color="auto"/>
              <w:left w:val="single" w:sz="4" w:space="0" w:color="auto"/>
              <w:bottom w:val="single" w:sz="4" w:space="0" w:color="auto"/>
              <w:right w:val="single" w:sz="4" w:space="0" w:color="auto"/>
            </w:tcBorders>
          </w:tcPr>
          <w:p w14:paraId="18178F2F"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075" w:type="dxa"/>
            <w:tcBorders>
              <w:top w:val="single" w:sz="4" w:space="0" w:color="auto"/>
              <w:left w:val="single" w:sz="4" w:space="0" w:color="auto"/>
              <w:bottom w:val="single" w:sz="4" w:space="0" w:color="auto"/>
            </w:tcBorders>
          </w:tcPr>
          <w:p w14:paraId="5ADCC33B"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623AA15F"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77C1E1FC" w14:textId="77777777" w:rsidTr="00282E9F">
        <w:tc>
          <w:tcPr>
            <w:tcW w:w="1117" w:type="dxa"/>
            <w:tcBorders>
              <w:top w:val="single" w:sz="4" w:space="0" w:color="auto"/>
              <w:left w:val="single" w:sz="4" w:space="0" w:color="auto"/>
              <w:bottom w:val="single" w:sz="4" w:space="0" w:color="auto"/>
              <w:right w:val="single" w:sz="4" w:space="0" w:color="auto"/>
            </w:tcBorders>
          </w:tcPr>
          <w:p w14:paraId="04C3CB36"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t>Sunday: 8:00 a.m. – Friday 5:00 p.m.</w:t>
            </w:r>
          </w:p>
        </w:tc>
        <w:tc>
          <w:tcPr>
            <w:tcW w:w="2118" w:type="dxa"/>
            <w:tcBorders>
              <w:top w:val="single" w:sz="4" w:space="0" w:color="auto"/>
              <w:left w:val="single" w:sz="4" w:space="0" w:color="auto"/>
              <w:bottom w:val="single" w:sz="4" w:space="0" w:color="auto"/>
              <w:right w:val="single" w:sz="4" w:space="0" w:color="auto"/>
            </w:tcBorders>
          </w:tcPr>
          <w:p w14:paraId="665788E4"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AV Storage Room </w:t>
            </w:r>
          </w:p>
          <w:p w14:paraId="472B8E76" w14:textId="77777777" w:rsidR="00D969B5" w:rsidRPr="00566CAA" w:rsidRDefault="00D969B5" w:rsidP="00D969B5">
            <w:pPr>
              <w:jc w:val="center"/>
            </w:pPr>
          </w:p>
        </w:tc>
        <w:tc>
          <w:tcPr>
            <w:tcW w:w="2382" w:type="dxa"/>
            <w:tcBorders>
              <w:top w:val="single" w:sz="4" w:space="0" w:color="auto"/>
              <w:left w:val="single" w:sz="4" w:space="0" w:color="auto"/>
              <w:bottom w:val="single" w:sz="4" w:space="0" w:color="auto"/>
              <w:right w:val="single" w:sz="4" w:space="0" w:color="auto"/>
            </w:tcBorders>
          </w:tcPr>
          <w:p w14:paraId="6D051377" w14:textId="77777777" w:rsidR="00D969B5" w:rsidRPr="0047588D" w:rsidRDefault="00D969B5" w:rsidP="00D969B5">
            <w:pPr>
              <w:pStyle w:val="BodyText"/>
              <w:jc w:val="center"/>
              <w:rPr>
                <w:rFonts w:ascii="Times New Roman" w:hAnsi="Times New Roman"/>
                <w:color w:val="000000" w:themeColor="text1"/>
                <w:sz w:val="22"/>
                <w:szCs w:val="22"/>
              </w:rPr>
            </w:pPr>
            <w:r>
              <w:rPr>
                <w:color w:val="000000" w:themeColor="text1"/>
                <w:sz w:val="20"/>
              </w:rPr>
              <w:t>4 – 6ft tables, 4 chairs</w:t>
            </w:r>
          </w:p>
        </w:tc>
        <w:tc>
          <w:tcPr>
            <w:tcW w:w="1350" w:type="dxa"/>
            <w:tcBorders>
              <w:top w:val="single" w:sz="4" w:space="0" w:color="auto"/>
              <w:left w:val="single" w:sz="4" w:space="0" w:color="auto"/>
              <w:bottom w:val="single" w:sz="4" w:space="0" w:color="auto"/>
              <w:right w:val="single" w:sz="4" w:space="0" w:color="auto"/>
            </w:tcBorders>
          </w:tcPr>
          <w:p w14:paraId="76C8AAD2"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075" w:type="dxa"/>
            <w:tcBorders>
              <w:top w:val="single" w:sz="4" w:space="0" w:color="auto"/>
              <w:left w:val="single" w:sz="4" w:space="0" w:color="auto"/>
              <w:bottom w:val="single" w:sz="4" w:space="0" w:color="auto"/>
            </w:tcBorders>
          </w:tcPr>
          <w:p w14:paraId="0B4E3E64"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53BC3ECB"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3F5E65A0" w14:textId="77777777" w:rsidTr="00282E9F">
        <w:tc>
          <w:tcPr>
            <w:tcW w:w="1117" w:type="dxa"/>
            <w:tcBorders>
              <w:top w:val="single" w:sz="4" w:space="0" w:color="auto"/>
              <w:left w:val="single" w:sz="4" w:space="0" w:color="auto"/>
              <w:bottom w:val="single" w:sz="4" w:space="0" w:color="auto"/>
              <w:right w:val="single" w:sz="4" w:space="0" w:color="auto"/>
            </w:tcBorders>
          </w:tcPr>
          <w:p w14:paraId="6407847E"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t xml:space="preserve">Sunday: 8:00 a.m. – Friday </w:t>
            </w:r>
            <w:r>
              <w:rPr>
                <w:rFonts w:ascii="Times New Roman" w:hAnsi="Times New Roman"/>
                <w:color w:val="000000" w:themeColor="text1"/>
                <w:sz w:val="22"/>
                <w:szCs w:val="22"/>
              </w:rPr>
              <w:t>1</w:t>
            </w:r>
            <w:r w:rsidRPr="001917C9">
              <w:rPr>
                <w:rFonts w:ascii="Times New Roman" w:hAnsi="Times New Roman"/>
                <w:color w:val="000000" w:themeColor="text1"/>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0F72D109"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Faculty Room </w:t>
            </w:r>
          </w:p>
        </w:tc>
        <w:tc>
          <w:tcPr>
            <w:tcW w:w="2382" w:type="dxa"/>
            <w:tcBorders>
              <w:top w:val="single" w:sz="4" w:space="0" w:color="auto"/>
              <w:left w:val="single" w:sz="4" w:space="0" w:color="auto"/>
              <w:bottom w:val="single" w:sz="4" w:space="0" w:color="auto"/>
              <w:right w:val="single" w:sz="4" w:space="0" w:color="auto"/>
            </w:tcBorders>
          </w:tcPr>
          <w:p w14:paraId="42C9F207"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round with 5 chairs</w:t>
            </w:r>
          </w:p>
        </w:tc>
        <w:tc>
          <w:tcPr>
            <w:tcW w:w="1350" w:type="dxa"/>
            <w:tcBorders>
              <w:top w:val="single" w:sz="4" w:space="0" w:color="auto"/>
              <w:left w:val="single" w:sz="4" w:space="0" w:color="auto"/>
              <w:bottom w:val="single" w:sz="4" w:space="0" w:color="auto"/>
              <w:right w:val="single" w:sz="4" w:space="0" w:color="auto"/>
            </w:tcBorders>
          </w:tcPr>
          <w:p w14:paraId="5856D361"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2075" w:type="dxa"/>
            <w:tcBorders>
              <w:top w:val="single" w:sz="4" w:space="0" w:color="auto"/>
              <w:left w:val="single" w:sz="4" w:space="0" w:color="auto"/>
              <w:bottom w:val="single" w:sz="4" w:space="0" w:color="auto"/>
            </w:tcBorders>
          </w:tcPr>
          <w:p w14:paraId="15F80C1A"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67F50F72"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6841BCBD" w14:textId="77777777" w:rsidTr="00282E9F">
        <w:tc>
          <w:tcPr>
            <w:tcW w:w="1117" w:type="dxa"/>
            <w:tcBorders>
              <w:top w:val="single" w:sz="4" w:space="0" w:color="auto"/>
              <w:left w:val="single" w:sz="4" w:space="0" w:color="auto"/>
              <w:bottom w:val="single" w:sz="4" w:space="0" w:color="auto"/>
              <w:right w:val="single" w:sz="4" w:space="0" w:color="auto"/>
            </w:tcBorders>
          </w:tcPr>
          <w:p w14:paraId="236D8378"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t xml:space="preserve">Sunday: 8:00 a.m. – Friday </w:t>
            </w:r>
            <w:r>
              <w:rPr>
                <w:rFonts w:ascii="Times New Roman" w:hAnsi="Times New Roman"/>
                <w:color w:val="000000" w:themeColor="text1"/>
                <w:sz w:val="22"/>
                <w:szCs w:val="22"/>
              </w:rPr>
              <w:t>12</w:t>
            </w:r>
            <w:r w:rsidRPr="001917C9">
              <w:rPr>
                <w:rFonts w:ascii="Times New Roman" w:hAnsi="Times New Roman"/>
                <w:color w:val="000000" w:themeColor="text1"/>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3B594BFD"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CRS office </w:t>
            </w:r>
          </w:p>
        </w:tc>
        <w:tc>
          <w:tcPr>
            <w:tcW w:w="2382" w:type="dxa"/>
            <w:tcBorders>
              <w:top w:val="single" w:sz="4" w:space="0" w:color="auto"/>
              <w:left w:val="single" w:sz="4" w:space="0" w:color="auto"/>
              <w:bottom w:val="single" w:sz="4" w:space="0" w:color="auto"/>
              <w:right w:val="single" w:sz="4" w:space="0" w:color="auto"/>
            </w:tcBorders>
          </w:tcPr>
          <w:p w14:paraId="6BC507FE" w14:textId="77777777" w:rsidR="00D969B5" w:rsidRPr="0047588D" w:rsidRDefault="00D969B5" w:rsidP="00D969B5">
            <w:pPr>
              <w:pStyle w:val="BodyText"/>
              <w:jc w:val="center"/>
              <w:rPr>
                <w:rFonts w:ascii="Times New Roman" w:hAnsi="Times New Roman"/>
                <w:color w:val="000000" w:themeColor="text1"/>
                <w:sz w:val="22"/>
                <w:szCs w:val="22"/>
              </w:rPr>
            </w:pPr>
            <w:r>
              <w:rPr>
                <w:color w:val="000000" w:themeColor="text1"/>
                <w:sz w:val="20"/>
              </w:rPr>
              <w:t>Conference for 8                   (or boardroom)</w:t>
            </w:r>
          </w:p>
        </w:tc>
        <w:tc>
          <w:tcPr>
            <w:tcW w:w="1350" w:type="dxa"/>
            <w:tcBorders>
              <w:top w:val="single" w:sz="4" w:space="0" w:color="auto"/>
              <w:left w:val="single" w:sz="4" w:space="0" w:color="auto"/>
              <w:bottom w:val="single" w:sz="4" w:space="0" w:color="auto"/>
              <w:right w:val="single" w:sz="4" w:space="0" w:color="auto"/>
            </w:tcBorders>
          </w:tcPr>
          <w:p w14:paraId="00D08860"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075" w:type="dxa"/>
            <w:tcBorders>
              <w:top w:val="single" w:sz="4" w:space="0" w:color="auto"/>
              <w:left w:val="single" w:sz="4" w:space="0" w:color="auto"/>
              <w:bottom w:val="single" w:sz="4" w:space="0" w:color="auto"/>
            </w:tcBorders>
          </w:tcPr>
          <w:p w14:paraId="5B0C69F8"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064A378C"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0C708E8C" w14:textId="77777777" w:rsidTr="00282E9F">
        <w:tc>
          <w:tcPr>
            <w:tcW w:w="1117" w:type="dxa"/>
            <w:tcBorders>
              <w:top w:val="single" w:sz="4" w:space="0" w:color="auto"/>
              <w:left w:val="single" w:sz="4" w:space="0" w:color="auto"/>
              <w:bottom w:val="single" w:sz="4" w:space="0" w:color="auto"/>
              <w:right w:val="single" w:sz="4" w:space="0" w:color="auto"/>
            </w:tcBorders>
          </w:tcPr>
          <w:p w14:paraId="3CF2986B"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t>Sunday: 8:00 a.m. – Friday 5:00 p.m.</w:t>
            </w:r>
          </w:p>
        </w:tc>
        <w:tc>
          <w:tcPr>
            <w:tcW w:w="2118" w:type="dxa"/>
            <w:tcBorders>
              <w:top w:val="single" w:sz="4" w:space="0" w:color="auto"/>
              <w:left w:val="single" w:sz="4" w:space="0" w:color="auto"/>
              <w:bottom w:val="single" w:sz="4" w:space="0" w:color="auto"/>
              <w:right w:val="single" w:sz="4" w:space="0" w:color="auto"/>
            </w:tcBorders>
          </w:tcPr>
          <w:p w14:paraId="41CE2114"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Registration </w:t>
            </w:r>
          </w:p>
        </w:tc>
        <w:tc>
          <w:tcPr>
            <w:tcW w:w="2382" w:type="dxa"/>
            <w:tcBorders>
              <w:top w:val="single" w:sz="4" w:space="0" w:color="auto"/>
              <w:left w:val="single" w:sz="4" w:space="0" w:color="auto"/>
              <w:bottom w:val="single" w:sz="4" w:space="0" w:color="auto"/>
              <w:right w:val="single" w:sz="4" w:space="0" w:color="auto"/>
            </w:tcBorders>
          </w:tcPr>
          <w:p w14:paraId="1BD7DECD" w14:textId="77777777" w:rsidR="00D969B5" w:rsidRPr="0047588D" w:rsidRDefault="00D969B5" w:rsidP="00D969B5">
            <w:pPr>
              <w:pStyle w:val="BodyText"/>
              <w:jc w:val="center"/>
              <w:rPr>
                <w:rFonts w:ascii="Times New Roman" w:hAnsi="Times New Roman"/>
                <w:color w:val="000000" w:themeColor="text1"/>
                <w:sz w:val="22"/>
                <w:szCs w:val="22"/>
              </w:rPr>
            </w:pPr>
            <w:r>
              <w:rPr>
                <w:color w:val="000000" w:themeColor="text1"/>
                <w:sz w:val="20"/>
              </w:rPr>
              <w:t>4 – 6ft tables, 4 chairs</w:t>
            </w:r>
          </w:p>
        </w:tc>
        <w:tc>
          <w:tcPr>
            <w:tcW w:w="1350" w:type="dxa"/>
            <w:tcBorders>
              <w:top w:val="single" w:sz="4" w:space="0" w:color="auto"/>
              <w:left w:val="single" w:sz="4" w:space="0" w:color="auto"/>
              <w:bottom w:val="single" w:sz="4" w:space="0" w:color="auto"/>
              <w:right w:val="single" w:sz="4" w:space="0" w:color="auto"/>
            </w:tcBorders>
          </w:tcPr>
          <w:p w14:paraId="438B0C7B"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075" w:type="dxa"/>
            <w:tcBorders>
              <w:top w:val="single" w:sz="4" w:space="0" w:color="auto"/>
              <w:left w:val="single" w:sz="4" w:space="0" w:color="auto"/>
              <w:bottom w:val="single" w:sz="4" w:space="0" w:color="auto"/>
            </w:tcBorders>
          </w:tcPr>
          <w:p w14:paraId="486A9264"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3B7ED9A6"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21516DB4" w14:textId="77777777" w:rsidTr="00282E9F">
        <w:trPr>
          <w:trHeight w:val="1777"/>
        </w:trPr>
        <w:tc>
          <w:tcPr>
            <w:tcW w:w="9042" w:type="dxa"/>
            <w:gridSpan w:val="5"/>
            <w:tcBorders>
              <w:top w:val="single" w:sz="4" w:space="0" w:color="auto"/>
              <w:left w:val="single" w:sz="4" w:space="0" w:color="auto"/>
              <w:bottom w:val="single" w:sz="4" w:space="0" w:color="auto"/>
            </w:tcBorders>
          </w:tcPr>
          <w:p w14:paraId="55195126" w14:textId="77777777" w:rsidR="00D969B5" w:rsidRPr="008747D0" w:rsidRDefault="00D969B5" w:rsidP="00D969B5">
            <w:pPr>
              <w:pStyle w:val="BodyText"/>
              <w:jc w:val="center"/>
              <w:rPr>
                <w:rFonts w:ascii="Times New Roman" w:hAnsi="Times New Roman"/>
                <w:b/>
                <w:bCs/>
                <w:color w:val="000000" w:themeColor="text1"/>
                <w:sz w:val="22"/>
                <w:szCs w:val="22"/>
              </w:rPr>
            </w:pPr>
            <w:r w:rsidRPr="00F94600">
              <w:rPr>
                <w:rFonts w:ascii="Times New Roman" w:hAnsi="Times New Roman"/>
                <w:b/>
                <w:bCs/>
                <w:color w:val="FF0000"/>
                <w:sz w:val="22"/>
                <w:szCs w:val="22"/>
              </w:rPr>
              <w:t>Meeting Room Ceiling Height / Screen Requirement:</w:t>
            </w:r>
            <w:r w:rsidRPr="00F94600">
              <w:rPr>
                <w:rFonts w:ascii="Times New Roman" w:hAnsi="Times New Roman"/>
                <w:b/>
                <w:bCs/>
                <w:color w:val="FF0000"/>
                <w:sz w:val="22"/>
                <w:szCs w:val="22"/>
              </w:rPr>
              <w:br/>
              <w:t xml:space="preserve">The following five (5) meeting rooms must have sufficient ceiling height and clearance to properly accommodate 10–12 ft. screens, including all necessary screen framing and setup clearance. Please do not offer meeting </w:t>
            </w:r>
            <w:proofErr w:type="gramStart"/>
            <w:r w:rsidRPr="00F94600">
              <w:rPr>
                <w:rFonts w:ascii="Times New Roman" w:hAnsi="Times New Roman"/>
                <w:b/>
                <w:bCs/>
                <w:color w:val="FF0000"/>
                <w:sz w:val="22"/>
                <w:szCs w:val="22"/>
              </w:rPr>
              <w:t>space</w:t>
            </w:r>
            <w:proofErr w:type="gramEnd"/>
            <w:r w:rsidRPr="00F94600">
              <w:rPr>
                <w:rFonts w:ascii="Times New Roman" w:hAnsi="Times New Roman"/>
                <w:b/>
                <w:bCs/>
                <w:color w:val="FF0000"/>
                <w:sz w:val="22"/>
                <w:szCs w:val="22"/>
              </w:rPr>
              <w:t xml:space="preserve"> that cannot accommodate the required screen size</w:t>
            </w:r>
            <w:r>
              <w:rPr>
                <w:rFonts w:ascii="Times New Roman" w:hAnsi="Times New Roman"/>
                <w:b/>
                <w:bCs/>
                <w:color w:val="FF0000"/>
                <w:sz w:val="22"/>
                <w:szCs w:val="22"/>
              </w:rPr>
              <w:t>s</w:t>
            </w:r>
            <w:r w:rsidRPr="00F94600">
              <w:rPr>
                <w:rFonts w:ascii="Times New Roman" w:hAnsi="Times New Roman"/>
                <w:b/>
                <w:bCs/>
                <w:color w:val="FF0000"/>
                <w:sz w:val="22"/>
                <w:szCs w:val="22"/>
              </w:rPr>
              <w:t>.</w:t>
            </w:r>
          </w:p>
        </w:tc>
        <w:tc>
          <w:tcPr>
            <w:tcW w:w="2118" w:type="dxa"/>
            <w:tcBorders>
              <w:top w:val="single" w:sz="4" w:space="0" w:color="auto"/>
              <w:left w:val="single" w:sz="4" w:space="0" w:color="auto"/>
              <w:bottom w:val="single" w:sz="4" w:space="0" w:color="auto"/>
            </w:tcBorders>
          </w:tcPr>
          <w:p w14:paraId="474AF2CD" w14:textId="77777777" w:rsidR="00D969B5" w:rsidRPr="008747D0" w:rsidRDefault="00D969B5" w:rsidP="00D969B5">
            <w:pPr>
              <w:pStyle w:val="BodyText"/>
              <w:jc w:val="center"/>
              <w:rPr>
                <w:rFonts w:ascii="Times New Roman" w:hAnsi="Times New Roman"/>
                <w:b/>
                <w:bCs/>
                <w:color w:val="000000" w:themeColor="text1"/>
                <w:sz w:val="22"/>
                <w:szCs w:val="22"/>
              </w:rPr>
            </w:pPr>
          </w:p>
        </w:tc>
      </w:tr>
      <w:tr w:rsidR="00D969B5" w:rsidRPr="0047588D" w14:paraId="64682C26" w14:textId="77777777" w:rsidTr="00282E9F">
        <w:trPr>
          <w:trHeight w:val="1777"/>
        </w:trPr>
        <w:tc>
          <w:tcPr>
            <w:tcW w:w="1117" w:type="dxa"/>
            <w:tcBorders>
              <w:top w:val="single" w:sz="4" w:space="0" w:color="auto"/>
              <w:left w:val="single" w:sz="4" w:space="0" w:color="auto"/>
              <w:bottom w:val="single" w:sz="4" w:space="0" w:color="auto"/>
              <w:right w:val="single" w:sz="4" w:space="0" w:color="auto"/>
            </w:tcBorders>
          </w:tcPr>
          <w:p w14:paraId="4BEA53F4"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lastRenderedPageBreak/>
              <w:t xml:space="preserve">Sunday: 8:00 a.m. – Friday </w:t>
            </w:r>
            <w:r>
              <w:rPr>
                <w:rFonts w:ascii="Times New Roman" w:hAnsi="Times New Roman"/>
                <w:color w:val="000000" w:themeColor="text1"/>
                <w:sz w:val="22"/>
                <w:szCs w:val="22"/>
              </w:rPr>
              <w:t>5</w:t>
            </w:r>
            <w:r w:rsidRPr="001917C9">
              <w:rPr>
                <w:rFonts w:ascii="Times New Roman" w:hAnsi="Times New Roman"/>
                <w:color w:val="000000" w:themeColor="text1"/>
                <w:sz w:val="22"/>
                <w:szCs w:val="22"/>
              </w:rPr>
              <w:t>:00 p.m.</w:t>
            </w:r>
          </w:p>
        </w:tc>
        <w:tc>
          <w:tcPr>
            <w:tcW w:w="2118" w:type="dxa"/>
            <w:tcBorders>
              <w:top w:val="single" w:sz="4" w:space="0" w:color="auto"/>
              <w:left w:val="single" w:sz="4" w:space="0" w:color="auto"/>
              <w:bottom w:val="single" w:sz="4" w:space="0" w:color="auto"/>
              <w:right w:val="single" w:sz="4" w:space="0" w:color="auto"/>
            </w:tcBorders>
          </w:tcPr>
          <w:p w14:paraId="77A38F01" w14:textId="73D2B80E" w:rsidR="00D969B5" w:rsidRPr="0047588D" w:rsidRDefault="00D969B5" w:rsidP="00D337A2">
            <w:pPr>
              <w:pStyle w:val="BodyText"/>
              <w:jc w:val="center"/>
              <w:rPr>
                <w:rFonts w:ascii="Times New Roman" w:hAnsi="Times New Roman"/>
                <w:color w:val="000000" w:themeColor="text1"/>
                <w:sz w:val="22"/>
                <w:szCs w:val="22"/>
              </w:rPr>
            </w:pPr>
            <w:r>
              <w:rPr>
                <w:rFonts w:ascii="Calibri" w:hAnsi="Calibri" w:cs="Calibri"/>
                <w:b/>
                <w:bCs/>
                <w:color w:val="000000"/>
                <w:sz w:val="22"/>
                <w:szCs w:val="22"/>
              </w:rPr>
              <w:t>Civil Experienced</w:t>
            </w:r>
          </w:p>
        </w:tc>
        <w:tc>
          <w:tcPr>
            <w:tcW w:w="2382" w:type="dxa"/>
            <w:tcBorders>
              <w:top w:val="single" w:sz="4" w:space="0" w:color="auto"/>
              <w:left w:val="single" w:sz="4" w:space="0" w:color="auto"/>
              <w:bottom w:val="single" w:sz="4" w:space="0" w:color="auto"/>
              <w:right w:val="single" w:sz="4" w:space="0" w:color="auto"/>
            </w:tcBorders>
          </w:tcPr>
          <w:p w14:paraId="58B2119F"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5 crescent </w:t>
            </w:r>
            <w:proofErr w:type="spellStart"/>
            <w:r>
              <w:rPr>
                <w:rFonts w:ascii="Times New Roman" w:hAnsi="Times New Roman"/>
                <w:color w:val="000000" w:themeColor="text1"/>
                <w:sz w:val="22"/>
                <w:szCs w:val="22"/>
              </w:rPr>
              <w:t>rds</w:t>
            </w:r>
            <w:proofErr w:type="spellEnd"/>
            <w:r>
              <w:rPr>
                <w:rFonts w:ascii="Times New Roman" w:hAnsi="Times New Roman"/>
                <w:color w:val="000000" w:themeColor="text1"/>
                <w:sz w:val="22"/>
                <w:szCs w:val="22"/>
              </w:rPr>
              <w:t xml:space="preserve"> of 6</w:t>
            </w:r>
          </w:p>
          <w:p w14:paraId="425AEF22"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Head table for 2, </w:t>
            </w:r>
          </w:p>
          <w:p w14:paraId="3594B42F"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podium, </w:t>
            </w:r>
          </w:p>
          <w:p w14:paraId="24D137D5"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6ft materials table, </w:t>
            </w:r>
          </w:p>
          <w:p w14:paraId="0957A82B"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6ft AV table w. 2 chairs </w:t>
            </w:r>
          </w:p>
          <w:p w14:paraId="02DB3F89"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Space for (1) 10- 12’ Screen next to the head table.</w:t>
            </w:r>
          </w:p>
          <w:p w14:paraId="302109F1"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low cocktail round in front of the screen for projector, </w:t>
            </w:r>
          </w:p>
          <w:p w14:paraId="7E872B9B"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In back of the room: </w:t>
            </w:r>
          </w:p>
          <w:p w14:paraId="22A0CDF9" w14:textId="77777777" w:rsidR="00D969B5" w:rsidRDefault="00D969B5" w:rsidP="00D969B5">
            <w:pPr>
              <w:pStyle w:val="BodyText"/>
              <w:jc w:val="center"/>
              <w:rPr>
                <w:rFonts w:ascii="Times New Roman" w:hAnsi="Times New Roman"/>
                <w:color w:val="000000" w:themeColor="text1"/>
                <w:sz w:val="22"/>
                <w:szCs w:val="22"/>
              </w:rPr>
            </w:pPr>
            <w:r w:rsidRPr="00057B61">
              <w:rPr>
                <w:rFonts w:ascii="Times New Roman" w:hAnsi="Times New Roman"/>
                <w:b/>
                <w:bCs/>
                <w:color w:val="000000" w:themeColor="text1"/>
                <w:sz w:val="22"/>
                <w:szCs w:val="22"/>
              </w:rPr>
              <w:t>Faculty tables:</w:t>
            </w:r>
            <w:r>
              <w:rPr>
                <w:rFonts w:ascii="Times New Roman" w:hAnsi="Times New Roman"/>
                <w:b/>
                <w:bCs/>
                <w:color w:val="000000" w:themeColor="text1"/>
                <w:sz w:val="22"/>
                <w:szCs w:val="22"/>
              </w:rPr>
              <w:t xml:space="preserve">               </w:t>
            </w:r>
            <w:r>
              <w:rPr>
                <w:rFonts w:ascii="Times New Roman" w:hAnsi="Times New Roman"/>
                <w:color w:val="000000" w:themeColor="text1"/>
                <w:sz w:val="22"/>
                <w:szCs w:val="22"/>
              </w:rPr>
              <w:t xml:space="preserve"> 3 6ft preferred with 2 chairs each (</w:t>
            </w:r>
            <w:r w:rsidRPr="009068E1">
              <w:rPr>
                <w:rFonts w:ascii="Times New Roman" w:hAnsi="Times New Roman"/>
                <w:i/>
                <w:iCs/>
                <w:color w:val="000000" w:themeColor="text1"/>
                <w:sz w:val="22"/>
                <w:szCs w:val="22"/>
              </w:rPr>
              <w:t>tables are not connected</w:t>
            </w:r>
            <w:r>
              <w:rPr>
                <w:rFonts w:ascii="Times New Roman" w:hAnsi="Times New Roman"/>
                <w:color w:val="000000" w:themeColor="text1"/>
                <w:sz w:val="22"/>
                <w:szCs w:val="22"/>
              </w:rPr>
              <w:t>)</w:t>
            </w:r>
          </w:p>
          <w:p w14:paraId="0E0A9C42" w14:textId="77777777" w:rsidR="00D969B5" w:rsidRDefault="00D969B5" w:rsidP="00D969B5">
            <w:pPr>
              <w:pStyle w:val="BodyText"/>
              <w:jc w:val="center"/>
              <w:rPr>
                <w:rFonts w:ascii="Times New Roman" w:hAnsi="Times New Roman"/>
                <w:color w:val="000000" w:themeColor="text1"/>
                <w:sz w:val="22"/>
                <w:szCs w:val="22"/>
              </w:rPr>
            </w:pPr>
            <w:r w:rsidRPr="007C4D20">
              <w:rPr>
                <w:rFonts w:ascii="Times New Roman" w:hAnsi="Times New Roman"/>
                <w:b/>
                <w:bCs/>
                <w:color w:val="000000" w:themeColor="text1"/>
                <w:sz w:val="22"/>
                <w:szCs w:val="22"/>
              </w:rPr>
              <w:t>Staff Table:</w:t>
            </w:r>
            <w:r>
              <w:rPr>
                <w:rFonts w:ascii="Times New Roman" w:hAnsi="Times New Roman"/>
                <w:color w:val="000000" w:themeColor="text1"/>
                <w:sz w:val="22"/>
                <w:szCs w:val="22"/>
              </w:rPr>
              <w:t xml:space="preserve"> 1 6ft with </w:t>
            </w:r>
          </w:p>
          <w:p w14:paraId="48193870"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chairs</w:t>
            </w:r>
          </w:p>
          <w:p w14:paraId="0A96FDD4" w14:textId="77777777" w:rsidR="00D969B5" w:rsidRPr="0047588D" w:rsidRDefault="00D969B5" w:rsidP="00D969B5">
            <w:pPr>
              <w:pStyle w:val="BodyText"/>
              <w:jc w:val="center"/>
              <w:rPr>
                <w:rFonts w:ascii="Times New Roman" w:hAnsi="Times New Roman"/>
                <w:color w:val="000000" w:themeColor="text1"/>
                <w:sz w:val="22"/>
                <w:szCs w:val="22"/>
              </w:rPr>
            </w:pPr>
            <w:r w:rsidRPr="00971852">
              <w:rPr>
                <w:rFonts w:ascii="Times New Roman" w:hAnsi="Times New Roman"/>
                <w:i/>
                <w:iCs/>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vAlign w:val="bottom"/>
          </w:tcPr>
          <w:p w14:paraId="5D945906" w14:textId="77777777" w:rsidR="00D969B5" w:rsidRPr="0047588D" w:rsidRDefault="00D969B5" w:rsidP="00D969B5">
            <w:pPr>
              <w:pStyle w:val="BodyText"/>
              <w:jc w:val="center"/>
              <w:rPr>
                <w:rFonts w:ascii="Times New Roman" w:hAnsi="Times New Roman"/>
                <w:color w:val="000000" w:themeColor="text1"/>
                <w:sz w:val="22"/>
                <w:szCs w:val="22"/>
              </w:rPr>
            </w:pPr>
            <w:r>
              <w:rPr>
                <w:rFonts w:ascii="Calibri" w:hAnsi="Calibri" w:cs="Calibri"/>
                <w:color w:val="000000"/>
                <w:sz w:val="22"/>
                <w:szCs w:val="22"/>
              </w:rPr>
              <w:t>30</w:t>
            </w:r>
          </w:p>
        </w:tc>
        <w:tc>
          <w:tcPr>
            <w:tcW w:w="2075" w:type="dxa"/>
            <w:tcBorders>
              <w:top w:val="single" w:sz="4" w:space="0" w:color="auto"/>
              <w:left w:val="single" w:sz="4" w:space="0" w:color="auto"/>
              <w:bottom w:val="single" w:sz="4" w:space="0" w:color="auto"/>
            </w:tcBorders>
          </w:tcPr>
          <w:p w14:paraId="1F281F10"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613C6128"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6C473AA8" w14:textId="77777777" w:rsidTr="00282E9F">
        <w:tc>
          <w:tcPr>
            <w:tcW w:w="1117" w:type="dxa"/>
            <w:tcBorders>
              <w:top w:val="single" w:sz="4" w:space="0" w:color="auto"/>
              <w:left w:val="single" w:sz="4" w:space="0" w:color="auto"/>
              <w:bottom w:val="single" w:sz="4" w:space="0" w:color="auto"/>
              <w:right w:val="single" w:sz="4" w:space="0" w:color="auto"/>
            </w:tcBorders>
          </w:tcPr>
          <w:p w14:paraId="0B7287DF"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t>Sunday: 8:00 a.m. – Friday 5:00 p.m.</w:t>
            </w:r>
          </w:p>
        </w:tc>
        <w:tc>
          <w:tcPr>
            <w:tcW w:w="2118" w:type="dxa"/>
            <w:tcBorders>
              <w:top w:val="single" w:sz="4" w:space="0" w:color="auto"/>
              <w:left w:val="single" w:sz="4" w:space="0" w:color="auto"/>
              <w:bottom w:val="single" w:sz="4" w:space="0" w:color="auto"/>
              <w:right w:val="single" w:sz="4" w:space="0" w:color="auto"/>
            </w:tcBorders>
          </w:tcPr>
          <w:p w14:paraId="43D3363A" w14:textId="77777777" w:rsidR="00D969B5" w:rsidRPr="0047588D" w:rsidRDefault="00D969B5" w:rsidP="00D337A2">
            <w:pPr>
              <w:pStyle w:val="BodyText"/>
              <w:jc w:val="center"/>
              <w:rPr>
                <w:rFonts w:ascii="Times New Roman" w:hAnsi="Times New Roman"/>
                <w:color w:val="000000" w:themeColor="text1"/>
                <w:sz w:val="22"/>
                <w:szCs w:val="22"/>
              </w:rPr>
            </w:pPr>
            <w:r>
              <w:rPr>
                <w:rFonts w:ascii="Calibri" w:hAnsi="Calibri" w:cs="Calibri"/>
                <w:b/>
                <w:bCs/>
                <w:color w:val="000000"/>
                <w:sz w:val="22"/>
                <w:szCs w:val="22"/>
              </w:rPr>
              <w:t>Criminal Law Orientation</w:t>
            </w:r>
          </w:p>
        </w:tc>
        <w:tc>
          <w:tcPr>
            <w:tcW w:w="2382" w:type="dxa"/>
            <w:tcBorders>
              <w:top w:val="single" w:sz="4" w:space="0" w:color="auto"/>
              <w:left w:val="single" w:sz="4" w:space="0" w:color="auto"/>
              <w:bottom w:val="single" w:sz="4" w:space="0" w:color="auto"/>
              <w:right w:val="single" w:sz="4" w:space="0" w:color="auto"/>
            </w:tcBorders>
          </w:tcPr>
          <w:p w14:paraId="18D41C19"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 crescent </w:t>
            </w:r>
            <w:proofErr w:type="spellStart"/>
            <w:r>
              <w:rPr>
                <w:rFonts w:ascii="Times New Roman" w:hAnsi="Times New Roman"/>
                <w:color w:val="000000" w:themeColor="text1"/>
                <w:sz w:val="22"/>
                <w:szCs w:val="22"/>
              </w:rPr>
              <w:t>rds</w:t>
            </w:r>
            <w:proofErr w:type="spellEnd"/>
            <w:r>
              <w:rPr>
                <w:rFonts w:ascii="Times New Roman" w:hAnsi="Times New Roman"/>
                <w:color w:val="000000" w:themeColor="text1"/>
                <w:sz w:val="22"/>
                <w:szCs w:val="22"/>
              </w:rPr>
              <w:t xml:space="preserve"> of 6. </w:t>
            </w:r>
          </w:p>
          <w:p w14:paraId="1C46BA6F"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Head table for 3 and podium on riser.</w:t>
            </w:r>
          </w:p>
          <w:p w14:paraId="606AF583"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6ft AV table w. 2 chairs </w:t>
            </w:r>
          </w:p>
          <w:p w14:paraId="02597D7B"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Space for (2) 10- 12’ screens on each side of the head table. </w:t>
            </w:r>
          </w:p>
          <w:p w14:paraId="3E2F97D3"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low cocktail round in front of each screen for the projectors, </w:t>
            </w:r>
          </w:p>
          <w:p w14:paraId="42E03FB6"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In back of the room: </w:t>
            </w:r>
          </w:p>
          <w:p w14:paraId="2FF91397" w14:textId="77777777" w:rsidR="00D969B5" w:rsidRDefault="00D969B5" w:rsidP="00D969B5">
            <w:pPr>
              <w:pStyle w:val="BodyText"/>
              <w:jc w:val="center"/>
              <w:rPr>
                <w:rFonts w:ascii="Times New Roman" w:hAnsi="Times New Roman"/>
                <w:color w:val="000000" w:themeColor="text1"/>
                <w:sz w:val="22"/>
                <w:szCs w:val="22"/>
              </w:rPr>
            </w:pPr>
            <w:r w:rsidRPr="00057B61">
              <w:rPr>
                <w:rFonts w:ascii="Times New Roman" w:hAnsi="Times New Roman"/>
                <w:b/>
                <w:bCs/>
                <w:color w:val="000000" w:themeColor="text1"/>
                <w:sz w:val="22"/>
                <w:szCs w:val="22"/>
              </w:rPr>
              <w:t>Faculty tables:</w:t>
            </w:r>
            <w:r>
              <w:rPr>
                <w:rFonts w:ascii="Times New Roman" w:hAnsi="Times New Roman"/>
                <w:b/>
                <w:bCs/>
                <w:color w:val="000000" w:themeColor="text1"/>
                <w:sz w:val="22"/>
                <w:szCs w:val="22"/>
              </w:rPr>
              <w:t xml:space="preserve">               </w:t>
            </w:r>
            <w:r>
              <w:rPr>
                <w:rFonts w:ascii="Times New Roman" w:hAnsi="Times New Roman"/>
                <w:color w:val="000000" w:themeColor="text1"/>
                <w:sz w:val="22"/>
                <w:szCs w:val="22"/>
              </w:rPr>
              <w:t xml:space="preserve"> 1 6ft table with 2 chairs </w:t>
            </w:r>
          </w:p>
          <w:p w14:paraId="017165F8" w14:textId="77777777" w:rsidR="00D969B5" w:rsidRDefault="00D969B5" w:rsidP="00D969B5">
            <w:pPr>
              <w:pStyle w:val="BodyText"/>
              <w:jc w:val="center"/>
              <w:rPr>
                <w:rFonts w:ascii="Times New Roman" w:hAnsi="Times New Roman"/>
                <w:color w:val="000000" w:themeColor="text1"/>
                <w:sz w:val="22"/>
                <w:szCs w:val="22"/>
              </w:rPr>
            </w:pPr>
            <w:r w:rsidRPr="007C4D20">
              <w:rPr>
                <w:rFonts w:ascii="Times New Roman" w:hAnsi="Times New Roman"/>
                <w:b/>
                <w:bCs/>
                <w:color w:val="000000" w:themeColor="text1"/>
                <w:sz w:val="22"/>
                <w:szCs w:val="22"/>
              </w:rPr>
              <w:t>Staff Table:</w:t>
            </w:r>
            <w:r>
              <w:rPr>
                <w:rFonts w:ascii="Times New Roman" w:hAnsi="Times New Roman"/>
                <w:color w:val="000000" w:themeColor="text1"/>
                <w:sz w:val="22"/>
                <w:szCs w:val="22"/>
              </w:rPr>
              <w:t xml:space="preserve"> 1 6ft with </w:t>
            </w:r>
          </w:p>
          <w:p w14:paraId="766193F6"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chairs</w:t>
            </w:r>
          </w:p>
          <w:p w14:paraId="18763F67" w14:textId="77777777" w:rsidR="00D969B5" w:rsidRPr="0047588D" w:rsidRDefault="00D969B5" w:rsidP="00D969B5">
            <w:pPr>
              <w:pStyle w:val="BodyText"/>
              <w:jc w:val="center"/>
              <w:rPr>
                <w:rFonts w:ascii="Times New Roman" w:hAnsi="Times New Roman"/>
                <w:color w:val="000000" w:themeColor="text1"/>
                <w:sz w:val="22"/>
                <w:szCs w:val="22"/>
              </w:rPr>
            </w:pPr>
            <w:r w:rsidRPr="00971852">
              <w:rPr>
                <w:rFonts w:ascii="Times New Roman" w:hAnsi="Times New Roman"/>
                <w:i/>
                <w:iCs/>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vAlign w:val="bottom"/>
          </w:tcPr>
          <w:p w14:paraId="0B6B1B2D" w14:textId="77777777" w:rsidR="00D969B5" w:rsidRPr="0047588D" w:rsidRDefault="00D969B5" w:rsidP="00D969B5">
            <w:pPr>
              <w:pStyle w:val="BodyText"/>
              <w:jc w:val="center"/>
              <w:rPr>
                <w:rFonts w:ascii="Times New Roman" w:hAnsi="Times New Roman"/>
                <w:color w:val="000000" w:themeColor="text1"/>
                <w:sz w:val="22"/>
                <w:szCs w:val="22"/>
              </w:rPr>
            </w:pPr>
            <w:r>
              <w:rPr>
                <w:rFonts w:ascii="Calibri" w:hAnsi="Calibri" w:cs="Calibri"/>
                <w:color w:val="000000"/>
                <w:sz w:val="22"/>
                <w:szCs w:val="22"/>
              </w:rPr>
              <w:t>40</w:t>
            </w:r>
          </w:p>
        </w:tc>
        <w:tc>
          <w:tcPr>
            <w:tcW w:w="2075" w:type="dxa"/>
            <w:tcBorders>
              <w:top w:val="single" w:sz="4" w:space="0" w:color="auto"/>
              <w:left w:val="single" w:sz="4" w:space="0" w:color="auto"/>
              <w:bottom w:val="single" w:sz="4" w:space="0" w:color="auto"/>
            </w:tcBorders>
          </w:tcPr>
          <w:p w14:paraId="26FE4F23"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052EB7A0"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184768ED" w14:textId="77777777" w:rsidTr="00282E9F">
        <w:trPr>
          <w:trHeight w:val="4702"/>
        </w:trPr>
        <w:tc>
          <w:tcPr>
            <w:tcW w:w="1117" w:type="dxa"/>
            <w:tcBorders>
              <w:top w:val="single" w:sz="4" w:space="0" w:color="auto"/>
              <w:left w:val="single" w:sz="4" w:space="0" w:color="auto"/>
              <w:bottom w:val="single" w:sz="4" w:space="0" w:color="auto"/>
              <w:right w:val="single" w:sz="4" w:space="0" w:color="auto"/>
            </w:tcBorders>
          </w:tcPr>
          <w:p w14:paraId="03A22E74"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lastRenderedPageBreak/>
              <w:t>Sunday: 8:00 a.m. – Friday 5:00 p.m.</w:t>
            </w:r>
          </w:p>
        </w:tc>
        <w:tc>
          <w:tcPr>
            <w:tcW w:w="2118" w:type="dxa"/>
            <w:tcBorders>
              <w:top w:val="single" w:sz="4" w:space="0" w:color="auto"/>
              <w:left w:val="single" w:sz="4" w:space="0" w:color="auto"/>
              <w:bottom w:val="single" w:sz="4" w:space="0" w:color="auto"/>
              <w:right w:val="single" w:sz="4" w:space="0" w:color="auto"/>
            </w:tcBorders>
          </w:tcPr>
          <w:p w14:paraId="7FDCCF82" w14:textId="77777777" w:rsidR="00D969B5" w:rsidRPr="0047588D" w:rsidRDefault="00D969B5" w:rsidP="00D337A2">
            <w:pPr>
              <w:pStyle w:val="BodyText"/>
              <w:jc w:val="center"/>
              <w:rPr>
                <w:rFonts w:ascii="Times New Roman" w:hAnsi="Times New Roman"/>
                <w:color w:val="000000" w:themeColor="text1"/>
                <w:sz w:val="22"/>
                <w:szCs w:val="22"/>
              </w:rPr>
            </w:pPr>
            <w:r>
              <w:rPr>
                <w:rFonts w:ascii="Calibri" w:hAnsi="Calibri" w:cs="Calibri"/>
                <w:b/>
                <w:bCs/>
                <w:color w:val="000000"/>
                <w:sz w:val="22"/>
                <w:szCs w:val="22"/>
              </w:rPr>
              <w:t>Family Law</w:t>
            </w:r>
          </w:p>
        </w:tc>
        <w:tc>
          <w:tcPr>
            <w:tcW w:w="2382" w:type="dxa"/>
            <w:tcBorders>
              <w:top w:val="single" w:sz="4" w:space="0" w:color="auto"/>
              <w:left w:val="single" w:sz="4" w:space="0" w:color="auto"/>
              <w:bottom w:val="single" w:sz="4" w:space="0" w:color="auto"/>
              <w:right w:val="single" w:sz="4" w:space="0" w:color="auto"/>
            </w:tcBorders>
          </w:tcPr>
          <w:p w14:paraId="5511B758"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7 crescent </w:t>
            </w:r>
            <w:proofErr w:type="spellStart"/>
            <w:r>
              <w:rPr>
                <w:rFonts w:ascii="Times New Roman" w:hAnsi="Times New Roman"/>
                <w:color w:val="000000" w:themeColor="text1"/>
                <w:sz w:val="22"/>
                <w:szCs w:val="22"/>
              </w:rPr>
              <w:t>rds</w:t>
            </w:r>
            <w:proofErr w:type="spellEnd"/>
            <w:r>
              <w:rPr>
                <w:rFonts w:ascii="Times New Roman" w:hAnsi="Times New Roman"/>
                <w:color w:val="000000" w:themeColor="text1"/>
                <w:sz w:val="22"/>
                <w:szCs w:val="22"/>
              </w:rPr>
              <w:t xml:space="preserve"> of 5</w:t>
            </w:r>
          </w:p>
          <w:p w14:paraId="23B39465"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Head table for 2, </w:t>
            </w:r>
          </w:p>
          <w:p w14:paraId="3B50AFF9"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podium, </w:t>
            </w:r>
          </w:p>
          <w:p w14:paraId="217BAFA9"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6ft materials table, </w:t>
            </w:r>
          </w:p>
          <w:p w14:paraId="210EB5D2"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6ft AV table w. 2 chairs </w:t>
            </w:r>
          </w:p>
          <w:p w14:paraId="4C620172"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Space for (1) 10- 12’  screen next to the head table,</w:t>
            </w:r>
          </w:p>
          <w:p w14:paraId="66DE492E"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low cocktail round in front of the screen for projector, </w:t>
            </w:r>
          </w:p>
          <w:p w14:paraId="78AA5096"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In back of the room: </w:t>
            </w:r>
          </w:p>
          <w:p w14:paraId="38E27364" w14:textId="77777777" w:rsidR="00D969B5" w:rsidRDefault="00D969B5" w:rsidP="00D969B5">
            <w:pPr>
              <w:pStyle w:val="BodyText"/>
              <w:jc w:val="center"/>
              <w:rPr>
                <w:rFonts w:ascii="Times New Roman" w:hAnsi="Times New Roman"/>
                <w:color w:val="000000" w:themeColor="text1"/>
                <w:sz w:val="22"/>
                <w:szCs w:val="22"/>
              </w:rPr>
            </w:pPr>
            <w:r w:rsidRPr="00057B61">
              <w:rPr>
                <w:rFonts w:ascii="Times New Roman" w:hAnsi="Times New Roman"/>
                <w:b/>
                <w:bCs/>
                <w:color w:val="000000" w:themeColor="text1"/>
                <w:sz w:val="22"/>
                <w:szCs w:val="22"/>
              </w:rPr>
              <w:t>Faculty tables:</w:t>
            </w:r>
            <w:r>
              <w:rPr>
                <w:rFonts w:ascii="Times New Roman" w:hAnsi="Times New Roman"/>
                <w:b/>
                <w:bCs/>
                <w:color w:val="000000" w:themeColor="text1"/>
                <w:sz w:val="22"/>
                <w:szCs w:val="22"/>
              </w:rPr>
              <w:t xml:space="preserve">               </w:t>
            </w:r>
            <w:r>
              <w:rPr>
                <w:rFonts w:ascii="Times New Roman" w:hAnsi="Times New Roman"/>
                <w:color w:val="000000" w:themeColor="text1"/>
                <w:sz w:val="22"/>
                <w:szCs w:val="22"/>
              </w:rPr>
              <w:t xml:space="preserve"> 3 6ft table with 1  chair each (</w:t>
            </w:r>
            <w:r w:rsidRPr="00CC17DF">
              <w:rPr>
                <w:rFonts w:ascii="Times New Roman" w:hAnsi="Times New Roman"/>
                <w:i/>
                <w:iCs/>
                <w:color w:val="FF0000"/>
                <w:sz w:val="22"/>
                <w:szCs w:val="22"/>
              </w:rPr>
              <w:t>all tables will be connected</w:t>
            </w:r>
            <w:r w:rsidRPr="00CC17DF">
              <w:rPr>
                <w:rFonts w:ascii="Times New Roman" w:hAnsi="Times New Roman"/>
                <w:color w:val="FF0000"/>
                <w:sz w:val="22"/>
                <w:szCs w:val="22"/>
              </w:rPr>
              <w:t>)</w:t>
            </w:r>
          </w:p>
          <w:p w14:paraId="6271A88E" w14:textId="77777777" w:rsidR="00D969B5" w:rsidRDefault="00D969B5" w:rsidP="00D969B5">
            <w:pPr>
              <w:pStyle w:val="BodyText"/>
              <w:jc w:val="center"/>
              <w:rPr>
                <w:rFonts w:ascii="Times New Roman" w:hAnsi="Times New Roman"/>
                <w:color w:val="000000" w:themeColor="text1"/>
                <w:sz w:val="22"/>
                <w:szCs w:val="22"/>
              </w:rPr>
            </w:pPr>
            <w:r w:rsidRPr="007C4D20">
              <w:rPr>
                <w:rFonts w:ascii="Times New Roman" w:hAnsi="Times New Roman"/>
                <w:b/>
                <w:bCs/>
                <w:color w:val="000000" w:themeColor="text1"/>
                <w:sz w:val="22"/>
                <w:szCs w:val="22"/>
              </w:rPr>
              <w:t>Staff Table:</w:t>
            </w:r>
            <w:r>
              <w:rPr>
                <w:rFonts w:ascii="Times New Roman" w:hAnsi="Times New Roman"/>
                <w:color w:val="000000" w:themeColor="text1"/>
                <w:sz w:val="22"/>
                <w:szCs w:val="22"/>
              </w:rPr>
              <w:t xml:space="preserve"> 1 6ft with </w:t>
            </w:r>
          </w:p>
          <w:p w14:paraId="3D5C38A3"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chair</w:t>
            </w:r>
          </w:p>
          <w:p w14:paraId="15F59205" w14:textId="77777777" w:rsidR="00D969B5" w:rsidRPr="00971852" w:rsidRDefault="00D969B5" w:rsidP="00D969B5">
            <w:pPr>
              <w:pStyle w:val="BodyText"/>
              <w:jc w:val="center"/>
              <w:rPr>
                <w:rFonts w:ascii="Times New Roman" w:hAnsi="Times New Roman"/>
                <w:i/>
                <w:iCs/>
                <w:color w:val="000000" w:themeColor="text1"/>
                <w:sz w:val="22"/>
                <w:szCs w:val="22"/>
              </w:rPr>
            </w:pPr>
            <w:r w:rsidRPr="00971852">
              <w:rPr>
                <w:rFonts w:ascii="Times New Roman" w:hAnsi="Times New Roman"/>
                <w:i/>
                <w:iCs/>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vAlign w:val="bottom"/>
          </w:tcPr>
          <w:p w14:paraId="08EF8444" w14:textId="77777777" w:rsidR="00D969B5" w:rsidRPr="0047588D" w:rsidRDefault="00D969B5" w:rsidP="00D969B5">
            <w:pPr>
              <w:pStyle w:val="BodyText"/>
              <w:jc w:val="center"/>
              <w:rPr>
                <w:rFonts w:ascii="Times New Roman" w:hAnsi="Times New Roman"/>
                <w:color w:val="000000" w:themeColor="text1"/>
                <w:sz w:val="22"/>
                <w:szCs w:val="22"/>
              </w:rPr>
            </w:pPr>
            <w:r>
              <w:rPr>
                <w:rFonts w:ascii="Calibri" w:hAnsi="Calibri" w:cs="Calibri"/>
                <w:color w:val="000000"/>
                <w:sz w:val="22"/>
                <w:szCs w:val="22"/>
              </w:rPr>
              <w:t>36</w:t>
            </w:r>
          </w:p>
        </w:tc>
        <w:tc>
          <w:tcPr>
            <w:tcW w:w="2075" w:type="dxa"/>
            <w:tcBorders>
              <w:top w:val="single" w:sz="4" w:space="0" w:color="auto"/>
              <w:left w:val="single" w:sz="4" w:space="0" w:color="auto"/>
              <w:bottom w:val="single" w:sz="4" w:space="0" w:color="auto"/>
            </w:tcBorders>
          </w:tcPr>
          <w:p w14:paraId="67B1CBE3"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2AE7C398"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3DA53695" w14:textId="77777777" w:rsidTr="00282E9F">
        <w:tc>
          <w:tcPr>
            <w:tcW w:w="1117" w:type="dxa"/>
            <w:tcBorders>
              <w:top w:val="single" w:sz="4" w:space="0" w:color="auto"/>
              <w:left w:val="single" w:sz="4" w:space="0" w:color="auto"/>
              <w:bottom w:val="single" w:sz="4" w:space="0" w:color="auto"/>
              <w:right w:val="single" w:sz="4" w:space="0" w:color="auto"/>
            </w:tcBorders>
          </w:tcPr>
          <w:p w14:paraId="06910340" w14:textId="77777777" w:rsidR="00D969B5" w:rsidRPr="0047588D" w:rsidRDefault="00D969B5" w:rsidP="00D969B5">
            <w:pPr>
              <w:pStyle w:val="BodyText"/>
              <w:jc w:val="center"/>
              <w:rPr>
                <w:rFonts w:ascii="Times New Roman" w:hAnsi="Times New Roman"/>
                <w:color w:val="000000" w:themeColor="text1"/>
                <w:sz w:val="22"/>
                <w:szCs w:val="22"/>
              </w:rPr>
            </w:pPr>
            <w:r w:rsidRPr="008320F8">
              <w:rPr>
                <w:noProof/>
              </w:rPr>
              <w:drawing>
                <wp:anchor distT="0" distB="0" distL="114300" distR="114300" simplePos="0" relativeHeight="251659264" behindDoc="0" locked="0" layoutInCell="1" allowOverlap="1" wp14:anchorId="33C7C501" wp14:editId="11DD866A">
                  <wp:simplePos x="0" y="0"/>
                  <wp:positionH relativeFrom="column">
                    <wp:posOffset>61595</wp:posOffset>
                  </wp:positionH>
                  <wp:positionV relativeFrom="paragraph">
                    <wp:posOffset>586740</wp:posOffset>
                  </wp:positionV>
                  <wp:extent cx="2025650" cy="2299932"/>
                  <wp:effectExtent l="0" t="0" r="0" b="5715"/>
                  <wp:wrapNone/>
                  <wp:docPr id="107641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563" cy="2312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17C9">
              <w:rPr>
                <w:rFonts w:ascii="Times New Roman" w:hAnsi="Times New Roman"/>
                <w:color w:val="000000" w:themeColor="text1"/>
                <w:sz w:val="22"/>
                <w:szCs w:val="22"/>
              </w:rPr>
              <w:t>Sunday: 8:00 a.m. – Friday 5:00 p.m.</w:t>
            </w:r>
          </w:p>
        </w:tc>
        <w:tc>
          <w:tcPr>
            <w:tcW w:w="2118" w:type="dxa"/>
            <w:tcBorders>
              <w:top w:val="single" w:sz="4" w:space="0" w:color="auto"/>
              <w:left w:val="single" w:sz="4" w:space="0" w:color="auto"/>
              <w:bottom w:val="single" w:sz="4" w:space="0" w:color="auto"/>
              <w:right w:val="single" w:sz="4" w:space="0" w:color="auto"/>
            </w:tcBorders>
            <w:vAlign w:val="bottom"/>
          </w:tcPr>
          <w:p w14:paraId="043655BE" w14:textId="77777777" w:rsidR="00D969B5" w:rsidRDefault="00D969B5" w:rsidP="00D969B5">
            <w:pPr>
              <w:pStyle w:val="BodyText"/>
              <w:rPr>
                <w:rFonts w:ascii="Calibri" w:hAnsi="Calibri" w:cs="Calibri"/>
                <w:b/>
                <w:bCs/>
                <w:color w:val="000000"/>
                <w:sz w:val="22"/>
                <w:szCs w:val="22"/>
              </w:rPr>
            </w:pPr>
            <w:r>
              <w:rPr>
                <w:rFonts w:ascii="Calibri" w:hAnsi="Calibri" w:cs="Calibri"/>
                <w:b/>
                <w:bCs/>
                <w:color w:val="000000"/>
                <w:sz w:val="22"/>
                <w:szCs w:val="22"/>
              </w:rPr>
              <w:t xml:space="preserve">Computer Lab </w:t>
            </w:r>
          </w:p>
          <w:p w14:paraId="338402EF" w14:textId="77777777" w:rsidR="00D969B5" w:rsidRDefault="00D969B5" w:rsidP="00D969B5">
            <w:pPr>
              <w:pStyle w:val="BodyText"/>
              <w:rPr>
                <w:rFonts w:ascii="Calibri" w:hAnsi="Calibri" w:cs="Calibri"/>
                <w:b/>
                <w:bCs/>
                <w:color w:val="000000"/>
                <w:sz w:val="22"/>
                <w:szCs w:val="22"/>
              </w:rPr>
            </w:pPr>
          </w:p>
          <w:p w14:paraId="6A716B68" w14:textId="77777777" w:rsidR="00D969B5" w:rsidRDefault="00D969B5" w:rsidP="00D969B5">
            <w:pPr>
              <w:pStyle w:val="BodyText"/>
              <w:rPr>
                <w:rFonts w:ascii="Calibri" w:hAnsi="Calibri" w:cs="Calibri"/>
                <w:b/>
                <w:bCs/>
                <w:color w:val="000000"/>
                <w:sz w:val="22"/>
                <w:szCs w:val="22"/>
              </w:rPr>
            </w:pPr>
          </w:p>
          <w:p w14:paraId="1C3253CB" w14:textId="77777777" w:rsidR="00D969B5" w:rsidRDefault="00D969B5" w:rsidP="00D969B5">
            <w:pPr>
              <w:pStyle w:val="BodyText"/>
              <w:rPr>
                <w:rFonts w:ascii="Calibri" w:hAnsi="Calibri" w:cs="Calibri"/>
                <w:b/>
                <w:bCs/>
                <w:color w:val="000000"/>
                <w:sz w:val="22"/>
                <w:szCs w:val="22"/>
              </w:rPr>
            </w:pPr>
          </w:p>
          <w:p w14:paraId="51C55282" w14:textId="77777777" w:rsidR="00D969B5" w:rsidRDefault="00D969B5" w:rsidP="00D969B5">
            <w:pPr>
              <w:pStyle w:val="BodyText"/>
              <w:rPr>
                <w:rFonts w:ascii="Calibri" w:hAnsi="Calibri" w:cs="Calibri"/>
                <w:b/>
                <w:bCs/>
                <w:color w:val="000000"/>
                <w:sz w:val="22"/>
                <w:szCs w:val="22"/>
              </w:rPr>
            </w:pPr>
          </w:p>
          <w:p w14:paraId="19FB352C" w14:textId="77777777" w:rsidR="00D969B5" w:rsidRDefault="00D969B5" w:rsidP="00D969B5">
            <w:pPr>
              <w:pStyle w:val="BodyText"/>
              <w:rPr>
                <w:rFonts w:ascii="Calibri" w:hAnsi="Calibri" w:cs="Calibri"/>
                <w:b/>
                <w:bCs/>
                <w:color w:val="000000"/>
                <w:sz w:val="22"/>
                <w:szCs w:val="22"/>
              </w:rPr>
            </w:pPr>
          </w:p>
          <w:p w14:paraId="55339AB2" w14:textId="77777777" w:rsidR="00D969B5" w:rsidRDefault="00D969B5" w:rsidP="00D969B5">
            <w:pPr>
              <w:pStyle w:val="BodyText"/>
              <w:rPr>
                <w:rFonts w:ascii="Calibri" w:hAnsi="Calibri" w:cs="Calibri"/>
                <w:b/>
                <w:bCs/>
                <w:color w:val="000000"/>
                <w:sz w:val="22"/>
                <w:szCs w:val="22"/>
              </w:rPr>
            </w:pPr>
          </w:p>
          <w:p w14:paraId="37C283F8" w14:textId="77777777" w:rsidR="00D969B5" w:rsidRDefault="00D969B5" w:rsidP="00D969B5">
            <w:pPr>
              <w:pStyle w:val="BodyText"/>
              <w:rPr>
                <w:rFonts w:ascii="Calibri" w:hAnsi="Calibri" w:cs="Calibri"/>
                <w:b/>
                <w:bCs/>
                <w:color w:val="000000"/>
                <w:sz w:val="22"/>
                <w:szCs w:val="22"/>
              </w:rPr>
            </w:pPr>
          </w:p>
          <w:p w14:paraId="3C4D8AC0" w14:textId="77777777" w:rsidR="00D969B5" w:rsidRDefault="00D969B5" w:rsidP="00D969B5">
            <w:pPr>
              <w:pStyle w:val="BodyText"/>
              <w:rPr>
                <w:rFonts w:ascii="Calibri" w:hAnsi="Calibri" w:cs="Calibri"/>
                <w:b/>
                <w:bCs/>
                <w:color w:val="000000"/>
                <w:sz w:val="22"/>
                <w:szCs w:val="22"/>
              </w:rPr>
            </w:pPr>
          </w:p>
          <w:p w14:paraId="05D0B06F" w14:textId="77777777" w:rsidR="00D969B5" w:rsidRDefault="00D969B5" w:rsidP="00D969B5">
            <w:pPr>
              <w:pStyle w:val="BodyText"/>
              <w:rPr>
                <w:rFonts w:ascii="Calibri" w:hAnsi="Calibri" w:cs="Calibri"/>
                <w:b/>
                <w:bCs/>
                <w:color w:val="000000"/>
                <w:sz w:val="22"/>
                <w:szCs w:val="22"/>
              </w:rPr>
            </w:pPr>
          </w:p>
          <w:p w14:paraId="320D4D25" w14:textId="77777777" w:rsidR="00D969B5" w:rsidRDefault="00D969B5" w:rsidP="00D969B5">
            <w:pPr>
              <w:pStyle w:val="BodyText"/>
              <w:rPr>
                <w:rFonts w:ascii="Calibri" w:hAnsi="Calibri" w:cs="Calibri"/>
                <w:b/>
                <w:bCs/>
                <w:color w:val="000000"/>
                <w:sz w:val="22"/>
                <w:szCs w:val="22"/>
              </w:rPr>
            </w:pPr>
          </w:p>
          <w:p w14:paraId="43554E78" w14:textId="77777777" w:rsidR="00D969B5" w:rsidRDefault="00D969B5" w:rsidP="00D969B5">
            <w:pPr>
              <w:pStyle w:val="BodyText"/>
              <w:rPr>
                <w:rFonts w:ascii="Calibri" w:hAnsi="Calibri" w:cs="Calibri"/>
                <w:b/>
                <w:bCs/>
                <w:color w:val="000000"/>
                <w:sz w:val="22"/>
                <w:szCs w:val="22"/>
              </w:rPr>
            </w:pPr>
          </w:p>
          <w:p w14:paraId="3AB03D1E" w14:textId="77777777" w:rsidR="00D969B5" w:rsidRDefault="00D969B5" w:rsidP="00D969B5">
            <w:pPr>
              <w:pStyle w:val="BodyText"/>
              <w:rPr>
                <w:rFonts w:ascii="Calibri" w:hAnsi="Calibri" w:cs="Calibri"/>
                <w:b/>
                <w:bCs/>
                <w:color w:val="000000"/>
                <w:sz w:val="22"/>
                <w:szCs w:val="22"/>
              </w:rPr>
            </w:pPr>
          </w:p>
          <w:p w14:paraId="1625747A" w14:textId="77777777" w:rsidR="00D969B5" w:rsidRDefault="00D969B5" w:rsidP="00D969B5">
            <w:pPr>
              <w:pStyle w:val="BodyText"/>
              <w:rPr>
                <w:rFonts w:ascii="Calibri" w:hAnsi="Calibri" w:cs="Calibri"/>
                <w:b/>
                <w:bCs/>
                <w:color w:val="000000"/>
                <w:sz w:val="22"/>
                <w:szCs w:val="22"/>
              </w:rPr>
            </w:pPr>
          </w:p>
          <w:p w14:paraId="35F23839" w14:textId="77777777" w:rsidR="00D969B5" w:rsidRDefault="00D969B5" w:rsidP="00D969B5">
            <w:pPr>
              <w:pStyle w:val="BodyText"/>
              <w:rPr>
                <w:rFonts w:ascii="Calibri" w:hAnsi="Calibri" w:cs="Calibri"/>
                <w:b/>
                <w:bCs/>
                <w:color w:val="000000"/>
                <w:sz w:val="22"/>
                <w:szCs w:val="22"/>
              </w:rPr>
            </w:pPr>
          </w:p>
          <w:p w14:paraId="2863BC9F" w14:textId="77777777" w:rsidR="00D969B5" w:rsidRDefault="00D969B5" w:rsidP="00D969B5">
            <w:pPr>
              <w:pStyle w:val="BodyText"/>
              <w:rPr>
                <w:rFonts w:ascii="Calibri" w:hAnsi="Calibri" w:cs="Calibri"/>
                <w:b/>
                <w:bCs/>
                <w:color w:val="000000"/>
                <w:sz w:val="22"/>
                <w:szCs w:val="22"/>
              </w:rPr>
            </w:pPr>
          </w:p>
          <w:p w14:paraId="1547F868" w14:textId="77777777" w:rsidR="00D969B5" w:rsidRDefault="00D969B5" w:rsidP="00D969B5">
            <w:pPr>
              <w:pStyle w:val="BodyText"/>
              <w:rPr>
                <w:rFonts w:ascii="Calibri" w:hAnsi="Calibri" w:cs="Calibri"/>
                <w:b/>
                <w:bCs/>
                <w:color w:val="000000"/>
                <w:sz w:val="22"/>
                <w:szCs w:val="22"/>
              </w:rPr>
            </w:pPr>
          </w:p>
          <w:p w14:paraId="05115CB1" w14:textId="77777777" w:rsidR="00D969B5" w:rsidRPr="0047588D" w:rsidRDefault="00D969B5" w:rsidP="00D969B5">
            <w:pPr>
              <w:pStyle w:val="BodyText"/>
              <w:rPr>
                <w:rFonts w:ascii="Times New Roman" w:hAnsi="Times New Roman"/>
                <w:color w:val="000000" w:themeColor="text1"/>
                <w:sz w:val="22"/>
                <w:szCs w:val="22"/>
              </w:rPr>
            </w:pPr>
          </w:p>
        </w:tc>
        <w:tc>
          <w:tcPr>
            <w:tcW w:w="2382" w:type="dxa"/>
            <w:tcBorders>
              <w:top w:val="single" w:sz="4" w:space="0" w:color="auto"/>
              <w:left w:val="single" w:sz="4" w:space="0" w:color="auto"/>
              <w:bottom w:val="single" w:sz="4" w:space="0" w:color="auto"/>
              <w:right w:val="single" w:sz="4" w:space="0" w:color="auto"/>
            </w:tcBorders>
          </w:tcPr>
          <w:p w14:paraId="061D9A8B"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Classroom set up for 36,</w:t>
            </w:r>
          </w:p>
          <w:p w14:paraId="38BE685D"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2 per table with </w:t>
            </w:r>
            <w:r>
              <w:rPr>
                <w:rFonts w:ascii="Calibri" w:hAnsi="Calibri" w:cs="Calibri"/>
                <w:color w:val="000000"/>
                <w:sz w:val="22"/>
                <w:szCs w:val="22"/>
              </w:rPr>
              <w:t xml:space="preserve"> ample space to walk in between the rows and a center aisle. </w:t>
            </w:r>
          </w:p>
          <w:p w14:paraId="7BB69584"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head table with </w:t>
            </w:r>
          </w:p>
          <w:p w14:paraId="2692F213"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2 chairs,                       Space for (1) 10- 12’ screen next to the head table and a cocktail round in front of the screen for the projector.                      </w:t>
            </w:r>
            <w:r w:rsidRPr="00684FC1">
              <w:rPr>
                <w:rFonts w:ascii="Times New Roman" w:hAnsi="Times New Roman"/>
                <w:color w:val="000000"/>
                <w:sz w:val="22"/>
                <w:szCs w:val="22"/>
              </w:rPr>
              <w:t>4 AV tables at rear of room to charge computers</w:t>
            </w:r>
          </w:p>
          <w:p w14:paraId="6E5D85F6" w14:textId="77777777" w:rsidR="00D969B5" w:rsidRDefault="00D969B5" w:rsidP="00D969B5">
            <w:pPr>
              <w:pStyle w:val="BodyText"/>
              <w:jc w:val="center"/>
              <w:rPr>
                <w:rFonts w:ascii="Times New Roman" w:hAnsi="Times New Roman"/>
                <w:color w:val="000000" w:themeColor="text1"/>
                <w:sz w:val="22"/>
                <w:szCs w:val="22"/>
              </w:rPr>
            </w:pPr>
          </w:p>
          <w:p w14:paraId="14E91E03" w14:textId="77777777" w:rsidR="00D969B5" w:rsidRDefault="00D969B5" w:rsidP="00D969B5">
            <w:pPr>
              <w:pStyle w:val="BodyText"/>
              <w:jc w:val="center"/>
              <w:rPr>
                <w:rFonts w:ascii="Times New Roman" w:hAnsi="Times New Roman"/>
                <w:i/>
                <w:iCs/>
                <w:color w:val="FF0000"/>
                <w:sz w:val="22"/>
                <w:szCs w:val="22"/>
              </w:rPr>
            </w:pPr>
            <w:r w:rsidRPr="00971852">
              <w:rPr>
                <w:rFonts w:ascii="Times New Roman" w:hAnsi="Times New Roman"/>
                <w:i/>
                <w:iCs/>
                <w:color w:val="FF0000"/>
                <w:sz w:val="22"/>
                <w:szCs w:val="22"/>
              </w:rPr>
              <w:t>Provide fit to scale diagram</w:t>
            </w:r>
          </w:p>
          <w:p w14:paraId="4E312571" w14:textId="77777777" w:rsidR="00D969B5" w:rsidRPr="0047588D" w:rsidRDefault="00D969B5" w:rsidP="00D969B5">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vAlign w:val="bottom"/>
          </w:tcPr>
          <w:p w14:paraId="4E763D69" w14:textId="77777777" w:rsidR="00D969B5" w:rsidRPr="0047588D" w:rsidRDefault="00D969B5" w:rsidP="00D969B5">
            <w:pPr>
              <w:pStyle w:val="BodyText"/>
              <w:jc w:val="center"/>
              <w:rPr>
                <w:rFonts w:ascii="Times New Roman" w:hAnsi="Times New Roman"/>
                <w:color w:val="000000" w:themeColor="text1"/>
                <w:sz w:val="22"/>
                <w:szCs w:val="22"/>
              </w:rPr>
            </w:pPr>
            <w:r>
              <w:rPr>
                <w:rFonts w:ascii="Calibri" w:hAnsi="Calibri" w:cs="Calibri"/>
                <w:color w:val="000000"/>
                <w:sz w:val="22"/>
                <w:szCs w:val="22"/>
              </w:rPr>
              <w:t>36</w:t>
            </w:r>
          </w:p>
        </w:tc>
        <w:tc>
          <w:tcPr>
            <w:tcW w:w="2075" w:type="dxa"/>
            <w:tcBorders>
              <w:top w:val="single" w:sz="4" w:space="0" w:color="auto"/>
              <w:left w:val="single" w:sz="4" w:space="0" w:color="auto"/>
              <w:bottom w:val="single" w:sz="4" w:space="0" w:color="auto"/>
            </w:tcBorders>
          </w:tcPr>
          <w:p w14:paraId="291ECB6C"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1D6EC5C1"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7A3B70BD" w14:textId="77777777" w:rsidTr="00282E9F">
        <w:tc>
          <w:tcPr>
            <w:tcW w:w="1117" w:type="dxa"/>
            <w:tcBorders>
              <w:top w:val="single" w:sz="4" w:space="0" w:color="auto"/>
              <w:left w:val="single" w:sz="4" w:space="0" w:color="auto"/>
              <w:bottom w:val="single" w:sz="4" w:space="0" w:color="auto"/>
              <w:right w:val="single" w:sz="4" w:space="0" w:color="auto"/>
            </w:tcBorders>
          </w:tcPr>
          <w:p w14:paraId="062BD82F" w14:textId="77777777" w:rsidR="00D969B5" w:rsidRPr="0047588D" w:rsidRDefault="00D969B5" w:rsidP="00D969B5">
            <w:pPr>
              <w:pStyle w:val="BodyText"/>
              <w:jc w:val="center"/>
              <w:rPr>
                <w:rFonts w:ascii="Times New Roman" w:hAnsi="Times New Roman"/>
                <w:color w:val="000000" w:themeColor="text1"/>
                <w:sz w:val="22"/>
                <w:szCs w:val="22"/>
              </w:rPr>
            </w:pPr>
            <w:r w:rsidRPr="001917C9">
              <w:rPr>
                <w:rFonts w:ascii="Times New Roman" w:hAnsi="Times New Roman"/>
                <w:color w:val="000000" w:themeColor="text1"/>
                <w:sz w:val="22"/>
                <w:szCs w:val="22"/>
              </w:rPr>
              <w:t>Sunday: 8:00 a.m. – Friday 5:00 p.m.</w:t>
            </w:r>
          </w:p>
        </w:tc>
        <w:tc>
          <w:tcPr>
            <w:tcW w:w="2118" w:type="dxa"/>
            <w:tcBorders>
              <w:top w:val="single" w:sz="4" w:space="0" w:color="auto"/>
              <w:left w:val="single" w:sz="4" w:space="0" w:color="auto"/>
              <w:bottom w:val="single" w:sz="4" w:space="0" w:color="auto"/>
              <w:right w:val="single" w:sz="4" w:space="0" w:color="auto"/>
            </w:tcBorders>
          </w:tcPr>
          <w:p w14:paraId="5B1145AF" w14:textId="77777777" w:rsidR="00D969B5" w:rsidRPr="0047588D" w:rsidRDefault="00D969B5" w:rsidP="00D337A2">
            <w:pPr>
              <w:pStyle w:val="BodyText"/>
              <w:jc w:val="center"/>
              <w:rPr>
                <w:rFonts w:ascii="Times New Roman" w:hAnsi="Times New Roman"/>
                <w:color w:val="000000" w:themeColor="text1"/>
                <w:sz w:val="22"/>
                <w:szCs w:val="22"/>
              </w:rPr>
            </w:pPr>
            <w:r>
              <w:rPr>
                <w:rFonts w:ascii="Calibri" w:hAnsi="Calibri" w:cs="Calibri"/>
                <w:b/>
                <w:bCs/>
                <w:color w:val="000000"/>
                <w:sz w:val="22"/>
                <w:szCs w:val="22"/>
              </w:rPr>
              <w:t>Juvenile Dependency</w:t>
            </w:r>
          </w:p>
        </w:tc>
        <w:tc>
          <w:tcPr>
            <w:tcW w:w="2382" w:type="dxa"/>
            <w:tcBorders>
              <w:top w:val="single" w:sz="4" w:space="0" w:color="auto"/>
              <w:left w:val="single" w:sz="4" w:space="0" w:color="auto"/>
              <w:bottom w:val="single" w:sz="4" w:space="0" w:color="auto"/>
              <w:right w:val="single" w:sz="4" w:space="0" w:color="auto"/>
            </w:tcBorders>
          </w:tcPr>
          <w:p w14:paraId="40AB36C5"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5 crescent </w:t>
            </w:r>
            <w:proofErr w:type="spellStart"/>
            <w:r>
              <w:rPr>
                <w:rFonts w:ascii="Times New Roman" w:hAnsi="Times New Roman"/>
                <w:color w:val="000000" w:themeColor="text1"/>
                <w:sz w:val="22"/>
                <w:szCs w:val="22"/>
              </w:rPr>
              <w:t>rds</w:t>
            </w:r>
            <w:proofErr w:type="spellEnd"/>
            <w:r>
              <w:rPr>
                <w:rFonts w:ascii="Times New Roman" w:hAnsi="Times New Roman"/>
                <w:color w:val="000000" w:themeColor="text1"/>
                <w:sz w:val="22"/>
                <w:szCs w:val="22"/>
              </w:rPr>
              <w:t xml:space="preserve"> of 4</w:t>
            </w:r>
          </w:p>
          <w:p w14:paraId="03610880"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Head table for 2, </w:t>
            </w:r>
          </w:p>
          <w:p w14:paraId="3C8FBD50"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podium, </w:t>
            </w:r>
          </w:p>
          <w:p w14:paraId="715E8358"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Two 6ft materials tables, </w:t>
            </w:r>
          </w:p>
          <w:p w14:paraId="51E1CCA4"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6ft AV table w. 2 chairs </w:t>
            </w:r>
          </w:p>
          <w:p w14:paraId="5E748B37"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Space for (1) 10- 12’  screen</w:t>
            </w:r>
          </w:p>
          <w:p w14:paraId="380D9C71"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low cocktail round in front of the screen for projector, </w:t>
            </w:r>
          </w:p>
          <w:p w14:paraId="7D375E42"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In back of the room: </w:t>
            </w:r>
          </w:p>
          <w:p w14:paraId="5028078E" w14:textId="77777777" w:rsidR="00D969B5" w:rsidRDefault="00D969B5" w:rsidP="00D969B5">
            <w:pPr>
              <w:pStyle w:val="BodyText"/>
              <w:jc w:val="center"/>
              <w:rPr>
                <w:rFonts w:ascii="Times New Roman" w:hAnsi="Times New Roman"/>
                <w:color w:val="000000" w:themeColor="text1"/>
                <w:sz w:val="22"/>
                <w:szCs w:val="22"/>
              </w:rPr>
            </w:pPr>
            <w:r w:rsidRPr="00057B61">
              <w:rPr>
                <w:rFonts w:ascii="Times New Roman" w:hAnsi="Times New Roman"/>
                <w:b/>
                <w:bCs/>
                <w:color w:val="000000" w:themeColor="text1"/>
                <w:sz w:val="22"/>
                <w:szCs w:val="22"/>
              </w:rPr>
              <w:lastRenderedPageBreak/>
              <w:t>Faculty tables:</w:t>
            </w:r>
            <w:r>
              <w:rPr>
                <w:rFonts w:ascii="Times New Roman" w:hAnsi="Times New Roman"/>
                <w:b/>
                <w:bCs/>
                <w:color w:val="000000" w:themeColor="text1"/>
                <w:sz w:val="22"/>
                <w:szCs w:val="22"/>
              </w:rPr>
              <w:t xml:space="preserve">               </w:t>
            </w:r>
            <w:r>
              <w:rPr>
                <w:rFonts w:ascii="Times New Roman" w:hAnsi="Times New Roman"/>
                <w:color w:val="000000" w:themeColor="text1"/>
                <w:sz w:val="22"/>
                <w:szCs w:val="22"/>
              </w:rPr>
              <w:t xml:space="preserve"> 3 6ft tables with 1  chair each </w:t>
            </w:r>
            <w:r w:rsidRPr="00802324">
              <w:rPr>
                <w:rFonts w:ascii="Times New Roman" w:hAnsi="Times New Roman"/>
                <w:color w:val="FF0000"/>
                <w:sz w:val="22"/>
                <w:szCs w:val="22"/>
              </w:rPr>
              <w:t>(</w:t>
            </w:r>
            <w:r w:rsidRPr="00802324">
              <w:rPr>
                <w:rFonts w:ascii="Times New Roman" w:hAnsi="Times New Roman"/>
                <w:i/>
                <w:iCs/>
                <w:color w:val="FF0000"/>
                <w:sz w:val="22"/>
                <w:szCs w:val="22"/>
              </w:rPr>
              <w:t>connected</w:t>
            </w:r>
            <w:r w:rsidRPr="00802324">
              <w:rPr>
                <w:rFonts w:ascii="Times New Roman" w:hAnsi="Times New Roman"/>
                <w:color w:val="FF0000"/>
                <w:sz w:val="22"/>
                <w:szCs w:val="22"/>
              </w:rPr>
              <w:t>)</w:t>
            </w:r>
          </w:p>
          <w:p w14:paraId="2AB6BCE9" w14:textId="77777777" w:rsidR="00D969B5" w:rsidRDefault="00D969B5" w:rsidP="00D969B5">
            <w:pPr>
              <w:pStyle w:val="BodyText"/>
              <w:jc w:val="center"/>
              <w:rPr>
                <w:rFonts w:ascii="Times New Roman" w:hAnsi="Times New Roman"/>
                <w:color w:val="000000" w:themeColor="text1"/>
                <w:sz w:val="22"/>
                <w:szCs w:val="22"/>
              </w:rPr>
            </w:pPr>
            <w:r w:rsidRPr="007C4D20">
              <w:rPr>
                <w:rFonts w:ascii="Times New Roman" w:hAnsi="Times New Roman"/>
                <w:b/>
                <w:bCs/>
                <w:color w:val="000000" w:themeColor="text1"/>
                <w:sz w:val="22"/>
                <w:szCs w:val="22"/>
              </w:rPr>
              <w:t>Staff Table:</w:t>
            </w:r>
            <w:r>
              <w:rPr>
                <w:rFonts w:ascii="Times New Roman" w:hAnsi="Times New Roman"/>
                <w:color w:val="000000" w:themeColor="text1"/>
                <w:sz w:val="22"/>
                <w:szCs w:val="22"/>
              </w:rPr>
              <w:t xml:space="preserve"> 1 6ft with </w:t>
            </w:r>
          </w:p>
          <w:p w14:paraId="3F7A06D1"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 chair</w:t>
            </w:r>
          </w:p>
          <w:p w14:paraId="47646767" w14:textId="77777777" w:rsidR="00D969B5" w:rsidRPr="0047588D" w:rsidRDefault="00D969B5" w:rsidP="00D969B5">
            <w:pPr>
              <w:pStyle w:val="BodyText"/>
              <w:jc w:val="center"/>
              <w:rPr>
                <w:rFonts w:ascii="Times New Roman" w:hAnsi="Times New Roman"/>
                <w:color w:val="000000" w:themeColor="text1"/>
                <w:sz w:val="22"/>
                <w:szCs w:val="22"/>
              </w:rPr>
            </w:pPr>
            <w:r w:rsidRPr="00971852">
              <w:rPr>
                <w:rFonts w:ascii="Times New Roman" w:hAnsi="Times New Roman"/>
                <w:i/>
                <w:iCs/>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vAlign w:val="bottom"/>
          </w:tcPr>
          <w:p w14:paraId="71DFAE56" w14:textId="77777777" w:rsidR="00D969B5" w:rsidRPr="0047588D" w:rsidRDefault="00D969B5" w:rsidP="00D969B5">
            <w:pPr>
              <w:pStyle w:val="BodyText"/>
              <w:jc w:val="center"/>
              <w:rPr>
                <w:rFonts w:ascii="Times New Roman" w:hAnsi="Times New Roman"/>
                <w:color w:val="000000" w:themeColor="text1"/>
                <w:sz w:val="22"/>
                <w:szCs w:val="22"/>
              </w:rPr>
            </w:pPr>
            <w:r>
              <w:rPr>
                <w:rFonts w:ascii="Calibri" w:hAnsi="Calibri" w:cs="Calibri"/>
                <w:color w:val="000000"/>
                <w:sz w:val="22"/>
                <w:szCs w:val="22"/>
              </w:rPr>
              <w:lastRenderedPageBreak/>
              <w:t>20</w:t>
            </w:r>
          </w:p>
        </w:tc>
        <w:tc>
          <w:tcPr>
            <w:tcW w:w="2075" w:type="dxa"/>
            <w:tcBorders>
              <w:top w:val="single" w:sz="4" w:space="0" w:color="auto"/>
              <w:left w:val="single" w:sz="4" w:space="0" w:color="auto"/>
              <w:bottom w:val="single" w:sz="4" w:space="0" w:color="auto"/>
            </w:tcBorders>
          </w:tcPr>
          <w:p w14:paraId="2D3003DE"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26112169"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56A7ADBA" w14:textId="77777777" w:rsidTr="00282E9F">
        <w:tc>
          <w:tcPr>
            <w:tcW w:w="9042" w:type="dxa"/>
            <w:gridSpan w:val="5"/>
            <w:tcBorders>
              <w:top w:val="single" w:sz="4" w:space="0" w:color="auto"/>
              <w:left w:val="single" w:sz="4" w:space="0" w:color="auto"/>
              <w:bottom w:val="single" w:sz="4" w:space="0" w:color="auto"/>
            </w:tcBorders>
            <w:shd w:val="clear" w:color="auto" w:fill="E6E6E6"/>
          </w:tcPr>
          <w:p w14:paraId="5560FA52" w14:textId="77777777" w:rsidR="00D969B5" w:rsidRPr="0047588D" w:rsidRDefault="00D969B5" w:rsidP="00D969B5">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Meals</w:t>
            </w:r>
          </w:p>
        </w:tc>
        <w:tc>
          <w:tcPr>
            <w:tcW w:w="2118" w:type="dxa"/>
            <w:tcBorders>
              <w:top w:val="single" w:sz="4" w:space="0" w:color="auto"/>
              <w:left w:val="single" w:sz="4" w:space="0" w:color="auto"/>
              <w:bottom w:val="single" w:sz="4" w:space="0" w:color="auto"/>
            </w:tcBorders>
            <w:shd w:val="clear" w:color="auto" w:fill="E6E6E6"/>
          </w:tcPr>
          <w:p w14:paraId="046FF8C7" w14:textId="77777777" w:rsidR="00D969B5" w:rsidRDefault="00D969B5" w:rsidP="00D969B5">
            <w:pPr>
              <w:pStyle w:val="BodyText"/>
              <w:jc w:val="center"/>
              <w:rPr>
                <w:rFonts w:ascii="Times New Roman" w:hAnsi="Times New Roman"/>
                <w:b/>
                <w:color w:val="000000" w:themeColor="text1"/>
                <w:sz w:val="22"/>
                <w:szCs w:val="22"/>
              </w:rPr>
            </w:pPr>
          </w:p>
        </w:tc>
      </w:tr>
      <w:tr w:rsidR="00D969B5" w:rsidRPr="0047588D" w14:paraId="11BF3306" w14:textId="77777777" w:rsidTr="00282E9F">
        <w:tc>
          <w:tcPr>
            <w:tcW w:w="1117" w:type="dxa"/>
            <w:tcBorders>
              <w:top w:val="single" w:sz="4" w:space="0" w:color="auto"/>
              <w:left w:val="single" w:sz="4" w:space="0" w:color="auto"/>
              <w:bottom w:val="single" w:sz="4" w:space="0" w:color="auto"/>
              <w:right w:val="single" w:sz="4" w:space="0" w:color="auto"/>
            </w:tcBorders>
          </w:tcPr>
          <w:p w14:paraId="79C0A4B0"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Monday – Friday</w:t>
            </w:r>
          </w:p>
        </w:tc>
        <w:tc>
          <w:tcPr>
            <w:tcW w:w="2118" w:type="dxa"/>
            <w:tcBorders>
              <w:top w:val="single" w:sz="4" w:space="0" w:color="auto"/>
              <w:left w:val="single" w:sz="4" w:space="0" w:color="auto"/>
              <w:bottom w:val="single" w:sz="4" w:space="0" w:color="auto"/>
              <w:right w:val="single" w:sz="4" w:space="0" w:color="auto"/>
            </w:tcBorders>
          </w:tcPr>
          <w:p w14:paraId="6E7AF842"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Breakfast Room </w:t>
            </w:r>
          </w:p>
        </w:tc>
        <w:tc>
          <w:tcPr>
            <w:tcW w:w="2382" w:type="dxa"/>
            <w:tcBorders>
              <w:top w:val="single" w:sz="4" w:space="0" w:color="auto"/>
              <w:left w:val="single" w:sz="4" w:space="0" w:color="auto"/>
              <w:bottom w:val="single" w:sz="4" w:space="0" w:color="auto"/>
              <w:right w:val="single" w:sz="4" w:space="0" w:color="auto"/>
            </w:tcBorders>
          </w:tcPr>
          <w:p w14:paraId="7E92F3C9" w14:textId="77777777" w:rsidR="00D969B5" w:rsidRPr="0047588D" w:rsidRDefault="00D969B5" w:rsidP="00D969B5">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69F50F1"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160</w:t>
            </w:r>
          </w:p>
        </w:tc>
        <w:tc>
          <w:tcPr>
            <w:tcW w:w="2075" w:type="dxa"/>
            <w:tcBorders>
              <w:top w:val="single" w:sz="4" w:space="0" w:color="auto"/>
              <w:left w:val="single" w:sz="4" w:space="0" w:color="auto"/>
              <w:bottom w:val="single" w:sz="4" w:space="0" w:color="auto"/>
            </w:tcBorders>
          </w:tcPr>
          <w:p w14:paraId="08F10F30"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22E04B8D"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3CF70D19" w14:textId="77777777" w:rsidTr="00282E9F">
        <w:tc>
          <w:tcPr>
            <w:tcW w:w="1117" w:type="dxa"/>
            <w:tcBorders>
              <w:top w:val="single" w:sz="4" w:space="0" w:color="auto"/>
              <w:left w:val="single" w:sz="4" w:space="0" w:color="auto"/>
              <w:bottom w:val="single" w:sz="4" w:space="0" w:color="auto"/>
              <w:right w:val="single" w:sz="4" w:space="0" w:color="auto"/>
            </w:tcBorders>
          </w:tcPr>
          <w:p w14:paraId="6F1515A3" w14:textId="77777777" w:rsidR="00D969B5" w:rsidRPr="00200F04" w:rsidRDefault="00D969B5" w:rsidP="00D969B5">
            <w:pPr>
              <w:pStyle w:val="BodyText"/>
              <w:jc w:val="center"/>
              <w:rPr>
                <w:rFonts w:ascii="Times New Roman" w:hAnsi="Times New Roman"/>
                <w:i/>
                <w:iCs/>
                <w:color w:val="FF0000"/>
                <w:sz w:val="22"/>
                <w:szCs w:val="22"/>
              </w:rPr>
            </w:pPr>
            <w:r w:rsidRPr="00200F04">
              <w:rPr>
                <w:rFonts w:ascii="Times New Roman" w:hAnsi="Times New Roman"/>
                <w:i/>
                <w:iCs/>
                <w:color w:val="FF0000"/>
                <w:sz w:val="22"/>
                <w:szCs w:val="22"/>
              </w:rPr>
              <w:t>Lunch:</w:t>
            </w:r>
          </w:p>
        </w:tc>
        <w:tc>
          <w:tcPr>
            <w:tcW w:w="2118" w:type="dxa"/>
            <w:tcBorders>
              <w:top w:val="single" w:sz="4" w:space="0" w:color="auto"/>
              <w:left w:val="single" w:sz="4" w:space="0" w:color="auto"/>
              <w:bottom w:val="single" w:sz="4" w:space="0" w:color="auto"/>
              <w:right w:val="single" w:sz="4" w:space="0" w:color="auto"/>
            </w:tcBorders>
          </w:tcPr>
          <w:p w14:paraId="16EC11B8" w14:textId="77777777" w:rsidR="00D969B5" w:rsidRPr="00200F04" w:rsidRDefault="00D969B5" w:rsidP="00D969B5">
            <w:pPr>
              <w:pStyle w:val="BodyText"/>
              <w:jc w:val="center"/>
              <w:rPr>
                <w:rFonts w:ascii="Times New Roman" w:hAnsi="Times New Roman"/>
                <w:i/>
                <w:iCs/>
                <w:color w:val="FF0000"/>
                <w:sz w:val="22"/>
                <w:szCs w:val="22"/>
              </w:rPr>
            </w:pPr>
            <w:r>
              <w:rPr>
                <w:rFonts w:ascii="Times New Roman" w:hAnsi="Times New Roman"/>
                <w:i/>
                <w:iCs/>
                <w:color w:val="FF0000"/>
                <w:sz w:val="22"/>
                <w:szCs w:val="22"/>
              </w:rPr>
              <w:t>Attendees will be on their own for lunch</w:t>
            </w:r>
            <w:r w:rsidRPr="00200F04">
              <w:rPr>
                <w:rFonts w:ascii="Times New Roman" w:hAnsi="Times New Roman"/>
                <w:i/>
                <w:iCs/>
                <w:color w:val="FF0000"/>
                <w:sz w:val="22"/>
                <w:szCs w:val="22"/>
              </w:rPr>
              <w:t xml:space="preserve"> </w:t>
            </w:r>
          </w:p>
        </w:tc>
        <w:tc>
          <w:tcPr>
            <w:tcW w:w="2382" w:type="dxa"/>
            <w:tcBorders>
              <w:top w:val="single" w:sz="4" w:space="0" w:color="auto"/>
              <w:left w:val="single" w:sz="4" w:space="0" w:color="auto"/>
              <w:bottom w:val="single" w:sz="4" w:space="0" w:color="auto"/>
              <w:right w:val="single" w:sz="4" w:space="0" w:color="auto"/>
            </w:tcBorders>
          </w:tcPr>
          <w:p w14:paraId="79706AED"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N/A </w:t>
            </w:r>
          </w:p>
        </w:tc>
        <w:tc>
          <w:tcPr>
            <w:tcW w:w="1350" w:type="dxa"/>
            <w:tcBorders>
              <w:top w:val="single" w:sz="4" w:space="0" w:color="auto"/>
              <w:left w:val="single" w:sz="4" w:space="0" w:color="auto"/>
              <w:bottom w:val="single" w:sz="4" w:space="0" w:color="auto"/>
              <w:right w:val="single" w:sz="4" w:space="0" w:color="auto"/>
            </w:tcBorders>
          </w:tcPr>
          <w:p w14:paraId="68C2F0F1"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075" w:type="dxa"/>
            <w:tcBorders>
              <w:top w:val="single" w:sz="4" w:space="0" w:color="auto"/>
              <w:left w:val="single" w:sz="4" w:space="0" w:color="auto"/>
              <w:bottom w:val="single" w:sz="4" w:space="0" w:color="auto"/>
            </w:tcBorders>
          </w:tcPr>
          <w:p w14:paraId="19A24EA8"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02B0353D"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3FC564A2" w14:textId="77777777" w:rsidTr="00282E9F">
        <w:tc>
          <w:tcPr>
            <w:tcW w:w="1117" w:type="dxa"/>
            <w:tcBorders>
              <w:top w:val="single" w:sz="4" w:space="0" w:color="auto"/>
              <w:left w:val="single" w:sz="4" w:space="0" w:color="auto"/>
              <w:bottom w:val="single" w:sz="4" w:space="0" w:color="auto"/>
              <w:right w:val="single" w:sz="4" w:space="0" w:color="auto"/>
            </w:tcBorders>
          </w:tcPr>
          <w:p w14:paraId="6CBE4ACE"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Coffee Break</w:t>
            </w:r>
          </w:p>
        </w:tc>
        <w:tc>
          <w:tcPr>
            <w:tcW w:w="2118" w:type="dxa"/>
            <w:tcBorders>
              <w:top w:val="single" w:sz="4" w:space="0" w:color="auto"/>
              <w:left w:val="single" w:sz="4" w:space="0" w:color="auto"/>
              <w:bottom w:val="single" w:sz="4" w:space="0" w:color="auto"/>
              <w:right w:val="single" w:sz="4" w:space="0" w:color="auto"/>
            </w:tcBorders>
          </w:tcPr>
          <w:p w14:paraId="5B489FB2"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Meeting rooms foyer </w:t>
            </w:r>
          </w:p>
        </w:tc>
        <w:tc>
          <w:tcPr>
            <w:tcW w:w="2382" w:type="dxa"/>
            <w:tcBorders>
              <w:top w:val="single" w:sz="4" w:space="0" w:color="auto"/>
              <w:left w:val="single" w:sz="4" w:space="0" w:color="auto"/>
              <w:bottom w:val="single" w:sz="4" w:space="0" w:color="auto"/>
              <w:right w:val="single" w:sz="4" w:space="0" w:color="auto"/>
            </w:tcBorders>
          </w:tcPr>
          <w:p w14:paraId="0C234802" w14:textId="77777777" w:rsidR="00D969B5" w:rsidRPr="0047588D" w:rsidRDefault="00D969B5" w:rsidP="00D969B5">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08E2E1F" w14:textId="77777777" w:rsidR="00D969B5" w:rsidRPr="0047588D"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160</w:t>
            </w:r>
          </w:p>
        </w:tc>
        <w:tc>
          <w:tcPr>
            <w:tcW w:w="2075" w:type="dxa"/>
            <w:tcBorders>
              <w:top w:val="single" w:sz="4" w:space="0" w:color="auto"/>
              <w:left w:val="single" w:sz="4" w:space="0" w:color="auto"/>
              <w:bottom w:val="single" w:sz="4" w:space="0" w:color="auto"/>
            </w:tcBorders>
          </w:tcPr>
          <w:p w14:paraId="298C3A59"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03A72F11" w14:textId="77777777" w:rsidR="00D969B5" w:rsidRPr="0047588D" w:rsidRDefault="00D969B5" w:rsidP="00D969B5">
            <w:pPr>
              <w:pStyle w:val="BodyText"/>
              <w:jc w:val="center"/>
              <w:rPr>
                <w:rFonts w:ascii="Times New Roman" w:hAnsi="Times New Roman"/>
                <w:color w:val="000000" w:themeColor="text1"/>
                <w:sz w:val="22"/>
                <w:szCs w:val="22"/>
              </w:rPr>
            </w:pPr>
          </w:p>
        </w:tc>
      </w:tr>
      <w:tr w:rsidR="00D969B5" w:rsidRPr="0047588D" w14:paraId="48CA8187" w14:textId="77777777" w:rsidTr="00282E9F">
        <w:tc>
          <w:tcPr>
            <w:tcW w:w="9042" w:type="dxa"/>
            <w:gridSpan w:val="5"/>
            <w:tcBorders>
              <w:top w:val="single" w:sz="4" w:space="0" w:color="auto"/>
              <w:left w:val="single" w:sz="4" w:space="0" w:color="auto"/>
              <w:bottom w:val="single" w:sz="4" w:space="0" w:color="auto"/>
            </w:tcBorders>
            <w:shd w:val="clear" w:color="auto" w:fill="D9D9D9" w:themeFill="background1" w:themeFillShade="D9"/>
          </w:tcPr>
          <w:p w14:paraId="12B2834E" w14:textId="77777777" w:rsidR="00D969B5" w:rsidRPr="00200F04" w:rsidRDefault="00D969B5" w:rsidP="00D969B5">
            <w:pPr>
              <w:pStyle w:val="BodyText"/>
              <w:jc w:val="center"/>
              <w:rPr>
                <w:rFonts w:ascii="Times New Roman" w:hAnsi="Times New Roman"/>
                <w:b/>
                <w:bCs/>
                <w:color w:val="000000" w:themeColor="text1"/>
                <w:sz w:val="22"/>
                <w:szCs w:val="22"/>
              </w:rPr>
            </w:pPr>
            <w:r w:rsidRPr="00200F04">
              <w:rPr>
                <w:rFonts w:ascii="Times New Roman" w:hAnsi="Times New Roman"/>
                <w:b/>
                <w:bCs/>
                <w:color w:val="000000" w:themeColor="text1"/>
                <w:sz w:val="22"/>
                <w:szCs w:val="22"/>
              </w:rPr>
              <w:t>Friday</w:t>
            </w:r>
          </w:p>
        </w:tc>
        <w:tc>
          <w:tcPr>
            <w:tcW w:w="2118" w:type="dxa"/>
            <w:tcBorders>
              <w:top w:val="single" w:sz="4" w:space="0" w:color="auto"/>
              <w:left w:val="single" w:sz="4" w:space="0" w:color="auto"/>
              <w:bottom w:val="single" w:sz="4" w:space="0" w:color="auto"/>
            </w:tcBorders>
            <w:shd w:val="clear" w:color="auto" w:fill="D9D9D9" w:themeFill="background1" w:themeFillShade="D9"/>
          </w:tcPr>
          <w:p w14:paraId="656402C1" w14:textId="77777777" w:rsidR="00D969B5" w:rsidRPr="00200F04" w:rsidRDefault="00D969B5" w:rsidP="00D969B5">
            <w:pPr>
              <w:pStyle w:val="BodyText"/>
              <w:jc w:val="center"/>
              <w:rPr>
                <w:rFonts w:ascii="Times New Roman" w:hAnsi="Times New Roman"/>
                <w:b/>
                <w:bCs/>
                <w:color w:val="000000" w:themeColor="text1"/>
                <w:sz w:val="22"/>
                <w:szCs w:val="22"/>
              </w:rPr>
            </w:pPr>
          </w:p>
        </w:tc>
      </w:tr>
      <w:tr w:rsidR="00D969B5" w:rsidRPr="0047588D" w14:paraId="07146087" w14:textId="77777777" w:rsidTr="00282E9F">
        <w:tc>
          <w:tcPr>
            <w:tcW w:w="1117" w:type="dxa"/>
            <w:tcBorders>
              <w:top w:val="single" w:sz="4" w:space="0" w:color="auto"/>
              <w:left w:val="single" w:sz="4" w:space="0" w:color="auto"/>
              <w:bottom w:val="single" w:sz="4" w:space="0" w:color="auto"/>
              <w:right w:val="single" w:sz="4" w:space="0" w:color="auto"/>
            </w:tcBorders>
          </w:tcPr>
          <w:p w14:paraId="1BD7E299" w14:textId="77777777" w:rsidR="00D969B5"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right w:val="single" w:sz="4" w:space="0" w:color="auto"/>
            </w:tcBorders>
          </w:tcPr>
          <w:p w14:paraId="441CD728" w14:textId="77777777" w:rsidR="00D969B5" w:rsidRDefault="00D969B5" w:rsidP="00D969B5">
            <w:pPr>
              <w:pStyle w:val="BodyText"/>
              <w:jc w:val="center"/>
              <w:rPr>
                <w:rFonts w:ascii="Times New Roman" w:hAnsi="Times New Roman"/>
                <w:color w:val="000000" w:themeColor="text1"/>
                <w:sz w:val="22"/>
                <w:szCs w:val="22"/>
              </w:rPr>
            </w:pPr>
          </w:p>
        </w:tc>
        <w:tc>
          <w:tcPr>
            <w:tcW w:w="2382" w:type="dxa"/>
            <w:tcBorders>
              <w:top w:val="single" w:sz="4" w:space="0" w:color="auto"/>
              <w:left w:val="single" w:sz="4" w:space="0" w:color="auto"/>
              <w:bottom w:val="single" w:sz="4" w:space="0" w:color="auto"/>
              <w:right w:val="single" w:sz="4" w:space="0" w:color="auto"/>
            </w:tcBorders>
          </w:tcPr>
          <w:p w14:paraId="2176EFA0" w14:textId="77777777" w:rsidR="00D969B5" w:rsidRDefault="00D969B5" w:rsidP="00D969B5">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AV Strikes all meeting rooms 1 – 5 p.m. </w:t>
            </w:r>
          </w:p>
          <w:p w14:paraId="6AD39BA6" w14:textId="77777777" w:rsidR="00D969B5" w:rsidRPr="00200F04" w:rsidRDefault="00D969B5" w:rsidP="00D969B5">
            <w:pPr>
              <w:pStyle w:val="BodyText"/>
              <w:jc w:val="center"/>
              <w:rPr>
                <w:rFonts w:ascii="Times New Roman" w:hAnsi="Times New Roman"/>
                <w:b/>
                <w:bCs/>
                <w:i/>
                <w:iCs/>
                <w:color w:val="000000" w:themeColor="text1"/>
                <w:sz w:val="22"/>
                <w:szCs w:val="22"/>
              </w:rPr>
            </w:pPr>
            <w:r w:rsidRPr="00200F04">
              <w:rPr>
                <w:rFonts w:ascii="Times New Roman" w:hAnsi="Times New Roman"/>
                <w:b/>
                <w:bCs/>
                <w:i/>
                <w:iCs/>
                <w:color w:val="000000" w:themeColor="text1"/>
                <w:sz w:val="22"/>
                <w:szCs w:val="22"/>
              </w:rPr>
              <w:t xml:space="preserve">*All meeting rooms are to be held 24 </w:t>
            </w:r>
            <w:proofErr w:type="spellStart"/>
            <w:r w:rsidRPr="00200F04">
              <w:rPr>
                <w:rFonts w:ascii="Times New Roman" w:hAnsi="Times New Roman"/>
                <w:b/>
                <w:bCs/>
                <w:i/>
                <w:iCs/>
                <w:color w:val="000000" w:themeColor="text1"/>
                <w:sz w:val="22"/>
                <w:szCs w:val="22"/>
              </w:rPr>
              <w:t>hrs</w:t>
            </w:r>
            <w:proofErr w:type="spellEnd"/>
            <w:r w:rsidRPr="00200F04">
              <w:rPr>
                <w:rFonts w:ascii="Times New Roman" w:hAnsi="Times New Roman"/>
                <w:b/>
                <w:bCs/>
                <w:i/>
                <w:iCs/>
                <w:color w:val="000000" w:themeColor="text1"/>
                <w:sz w:val="22"/>
                <w:szCs w:val="22"/>
              </w:rPr>
              <w:t xml:space="preserve"> all week without reusing for other group functions.</w:t>
            </w:r>
          </w:p>
        </w:tc>
        <w:tc>
          <w:tcPr>
            <w:tcW w:w="1350" w:type="dxa"/>
            <w:tcBorders>
              <w:top w:val="single" w:sz="4" w:space="0" w:color="auto"/>
              <w:left w:val="single" w:sz="4" w:space="0" w:color="auto"/>
              <w:bottom w:val="single" w:sz="4" w:space="0" w:color="auto"/>
              <w:right w:val="single" w:sz="4" w:space="0" w:color="auto"/>
            </w:tcBorders>
          </w:tcPr>
          <w:p w14:paraId="530716EE"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075" w:type="dxa"/>
            <w:tcBorders>
              <w:top w:val="single" w:sz="4" w:space="0" w:color="auto"/>
              <w:left w:val="single" w:sz="4" w:space="0" w:color="auto"/>
              <w:bottom w:val="single" w:sz="4" w:space="0" w:color="auto"/>
            </w:tcBorders>
          </w:tcPr>
          <w:p w14:paraId="52078A64" w14:textId="77777777" w:rsidR="00D969B5" w:rsidRPr="0047588D" w:rsidRDefault="00D969B5" w:rsidP="00D969B5">
            <w:pPr>
              <w:pStyle w:val="BodyText"/>
              <w:jc w:val="center"/>
              <w:rPr>
                <w:rFonts w:ascii="Times New Roman" w:hAnsi="Times New Roman"/>
                <w:color w:val="000000" w:themeColor="text1"/>
                <w:sz w:val="22"/>
                <w:szCs w:val="22"/>
              </w:rPr>
            </w:pPr>
          </w:p>
        </w:tc>
        <w:tc>
          <w:tcPr>
            <w:tcW w:w="2118" w:type="dxa"/>
            <w:tcBorders>
              <w:top w:val="single" w:sz="4" w:space="0" w:color="auto"/>
              <w:left w:val="single" w:sz="4" w:space="0" w:color="auto"/>
              <w:bottom w:val="single" w:sz="4" w:space="0" w:color="auto"/>
            </w:tcBorders>
          </w:tcPr>
          <w:p w14:paraId="065507AE" w14:textId="77777777" w:rsidR="00D969B5" w:rsidRPr="0047588D" w:rsidRDefault="00D969B5" w:rsidP="00D969B5">
            <w:pPr>
              <w:pStyle w:val="BodyText"/>
              <w:jc w:val="center"/>
              <w:rPr>
                <w:rFonts w:ascii="Times New Roman" w:hAnsi="Times New Roman"/>
                <w:color w:val="000000" w:themeColor="text1"/>
                <w:sz w:val="22"/>
                <w:szCs w:val="22"/>
              </w:rPr>
            </w:pPr>
          </w:p>
        </w:tc>
      </w:tr>
    </w:tbl>
    <w:p w14:paraId="17AB46DE" w14:textId="437CC372" w:rsidR="00E11D72" w:rsidRPr="00B35FC0" w:rsidRDefault="00E11D72" w:rsidP="00E11D72">
      <w:pPr>
        <w:rPr>
          <w:b/>
          <w:bCs/>
          <w:sz w:val="22"/>
          <w:szCs w:val="22"/>
        </w:rPr>
      </w:pPr>
    </w:p>
    <w:tbl>
      <w:tblPr>
        <w:tblStyle w:val="TableGrid1"/>
        <w:tblpPr w:leftFromText="180" w:rightFromText="180" w:vertAnchor="text" w:horzAnchor="page" w:tblpX="2231" w:tblpY="708"/>
        <w:tblW w:w="0" w:type="auto"/>
        <w:tblLook w:val="04A0" w:firstRow="1" w:lastRow="0" w:firstColumn="1" w:lastColumn="0" w:noHBand="0" w:noVBand="1"/>
      </w:tblPr>
      <w:tblGrid>
        <w:gridCol w:w="2838"/>
        <w:gridCol w:w="2522"/>
      </w:tblGrid>
      <w:tr w:rsidR="0096573C" w:rsidRPr="003804A7" w14:paraId="158AB75D" w14:textId="77777777" w:rsidTr="007A20B3">
        <w:trPr>
          <w:trHeight w:val="335"/>
        </w:trPr>
        <w:tc>
          <w:tcPr>
            <w:tcW w:w="5360" w:type="dxa"/>
            <w:gridSpan w:val="2"/>
          </w:tcPr>
          <w:p w14:paraId="53324644" w14:textId="77777777" w:rsidR="0096573C" w:rsidRDefault="0096573C" w:rsidP="007A20B3">
            <w:pPr>
              <w:jc w:val="center"/>
              <w:rPr>
                <w:b/>
                <w:bCs/>
                <w:i/>
                <w:iCs/>
                <w:color w:val="FF0000"/>
                <w:sz w:val="22"/>
                <w:szCs w:val="16"/>
                <w:highlight w:val="yellow"/>
              </w:rPr>
            </w:pPr>
            <w:r w:rsidRPr="00DE2CA4">
              <w:rPr>
                <w:b/>
                <w:sz w:val="22"/>
                <w:szCs w:val="16"/>
                <w:highlight w:val="yellow"/>
              </w:rPr>
              <w:t xml:space="preserve">The </w:t>
            </w:r>
            <w:r w:rsidRPr="00DE2CA4">
              <w:rPr>
                <w:b/>
                <w:bCs/>
                <w:sz w:val="22"/>
                <w:szCs w:val="16"/>
                <w:highlight w:val="yellow"/>
              </w:rPr>
              <w:t>Faculty and Staff tables</w:t>
            </w:r>
            <w:r w:rsidRPr="00DE2CA4">
              <w:rPr>
                <w:b/>
                <w:sz w:val="22"/>
                <w:szCs w:val="16"/>
                <w:highlight w:val="yellow"/>
              </w:rPr>
              <w:t xml:space="preserve"> listed </w:t>
            </w:r>
            <w:r>
              <w:rPr>
                <w:b/>
                <w:sz w:val="22"/>
                <w:szCs w:val="16"/>
                <w:highlight w:val="yellow"/>
              </w:rPr>
              <w:t xml:space="preserve">in the table </w:t>
            </w:r>
            <w:r w:rsidRPr="00DE2CA4">
              <w:rPr>
                <w:b/>
                <w:sz w:val="22"/>
                <w:szCs w:val="16"/>
                <w:highlight w:val="yellow"/>
              </w:rPr>
              <w:t xml:space="preserve">above are </w:t>
            </w:r>
            <w:r w:rsidRPr="00DE2CA4">
              <w:rPr>
                <w:b/>
                <w:bCs/>
                <w:sz w:val="22"/>
                <w:szCs w:val="16"/>
                <w:highlight w:val="yellow"/>
              </w:rPr>
              <w:t xml:space="preserve">6-foot </w:t>
            </w:r>
            <w:r>
              <w:rPr>
                <w:b/>
                <w:bCs/>
                <w:sz w:val="22"/>
                <w:szCs w:val="16"/>
                <w:highlight w:val="yellow"/>
              </w:rPr>
              <w:t>(preferably)</w:t>
            </w:r>
            <w:r w:rsidRPr="00DE2CA4">
              <w:rPr>
                <w:b/>
                <w:bCs/>
                <w:sz w:val="22"/>
                <w:szCs w:val="16"/>
                <w:highlight w:val="yellow"/>
              </w:rPr>
              <w:t xml:space="preserve">, </w:t>
            </w:r>
            <w:r w:rsidRPr="00741FD5">
              <w:rPr>
                <w:b/>
                <w:bCs/>
                <w:i/>
                <w:iCs/>
                <w:color w:val="FF0000"/>
                <w:sz w:val="22"/>
                <w:szCs w:val="16"/>
                <w:highlight w:val="yellow"/>
              </w:rPr>
              <w:t>not the narrow (“skinny”) tables</w:t>
            </w:r>
            <w:r>
              <w:rPr>
                <w:b/>
                <w:bCs/>
                <w:i/>
                <w:iCs/>
                <w:color w:val="FF0000"/>
                <w:sz w:val="22"/>
                <w:szCs w:val="16"/>
                <w:highlight w:val="yellow"/>
              </w:rPr>
              <w:t xml:space="preserve">. </w:t>
            </w:r>
          </w:p>
          <w:p w14:paraId="4ABE8761" w14:textId="77777777" w:rsidR="0096573C" w:rsidRPr="00A63A6E" w:rsidRDefault="0096573C" w:rsidP="007A20B3">
            <w:pPr>
              <w:jc w:val="center"/>
              <w:rPr>
                <w:b/>
                <w:i/>
                <w:iCs/>
                <w:sz w:val="22"/>
                <w:szCs w:val="16"/>
                <w:highlight w:val="yellow"/>
              </w:rPr>
            </w:pPr>
            <w:r w:rsidRPr="00A63A6E">
              <w:rPr>
                <w:b/>
                <w:bCs/>
                <w:i/>
                <w:iCs/>
                <w:sz w:val="22"/>
                <w:szCs w:val="16"/>
                <w:highlight w:val="yellow"/>
              </w:rPr>
              <w:t>8 ft- can be used if there are not many 72x30 in stock</w:t>
            </w:r>
          </w:p>
          <w:p w14:paraId="0A5C6491" w14:textId="77777777" w:rsidR="0096573C" w:rsidRPr="00DE2CA4" w:rsidRDefault="0096573C" w:rsidP="007A20B3">
            <w:pPr>
              <w:jc w:val="center"/>
              <w:rPr>
                <w:b/>
                <w:sz w:val="22"/>
                <w:szCs w:val="16"/>
                <w:highlight w:val="yellow"/>
              </w:rPr>
            </w:pPr>
            <w:r w:rsidRPr="00DE2CA4">
              <w:rPr>
                <w:b/>
                <w:sz w:val="22"/>
                <w:szCs w:val="16"/>
                <w:highlight w:val="yellow"/>
              </w:rPr>
              <w:t>Please indicate whether your hotel has a sufficient number of tables in stock.</w:t>
            </w:r>
          </w:p>
        </w:tc>
      </w:tr>
      <w:tr w:rsidR="0096573C" w:rsidRPr="003804A7" w14:paraId="28C9612A" w14:textId="77777777" w:rsidTr="007A20B3">
        <w:trPr>
          <w:trHeight w:val="335"/>
        </w:trPr>
        <w:tc>
          <w:tcPr>
            <w:tcW w:w="2838" w:type="dxa"/>
          </w:tcPr>
          <w:p w14:paraId="05A93677" w14:textId="77777777" w:rsidR="0096573C" w:rsidRPr="003804A7" w:rsidRDefault="0096573C" w:rsidP="007A20B3">
            <w:pPr>
              <w:rPr>
                <w:b/>
                <w:sz w:val="22"/>
                <w:szCs w:val="16"/>
              </w:rPr>
            </w:pPr>
            <w:r w:rsidRPr="00C37788">
              <w:rPr>
                <w:b/>
                <w:bCs/>
                <w:sz w:val="22"/>
                <w:szCs w:val="16"/>
              </w:rPr>
              <w:t>6-foot table:</w:t>
            </w:r>
            <w:r w:rsidRPr="00C37788">
              <w:rPr>
                <w:b/>
                <w:sz w:val="22"/>
                <w:szCs w:val="16"/>
              </w:rPr>
              <w:t xml:space="preserve"> </w:t>
            </w:r>
            <w:r w:rsidRPr="00C37788">
              <w:rPr>
                <w:b/>
                <w:bCs/>
                <w:sz w:val="22"/>
                <w:szCs w:val="16"/>
              </w:rPr>
              <w:t>72 inches long × 30 inches wide</w:t>
            </w:r>
          </w:p>
        </w:tc>
        <w:tc>
          <w:tcPr>
            <w:tcW w:w="2522" w:type="dxa"/>
          </w:tcPr>
          <w:p w14:paraId="479B383D" w14:textId="77777777" w:rsidR="0096573C" w:rsidRPr="003804A7" w:rsidRDefault="0096573C" w:rsidP="007A20B3">
            <w:pPr>
              <w:rPr>
                <w:sz w:val="22"/>
                <w:szCs w:val="16"/>
              </w:rPr>
            </w:pPr>
          </w:p>
        </w:tc>
      </w:tr>
      <w:tr w:rsidR="0096573C" w:rsidRPr="003804A7" w14:paraId="3AB697D0" w14:textId="77777777" w:rsidTr="007A20B3">
        <w:trPr>
          <w:trHeight w:val="335"/>
        </w:trPr>
        <w:tc>
          <w:tcPr>
            <w:tcW w:w="2838" w:type="dxa"/>
          </w:tcPr>
          <w:p w14:paraId="50A15C67" w14:textId="77777777" w:rsidR="0096573C" w:rsidRPr="003804A7" w:rsidRDefault="0096573C" w:rsidP="007A20B3">
            <w:pPr>
              <w:rPr>
                <w:b/>
                <w:sz w:val="22"/>
                <w:szCs w:val="16"/>
              </w:rPr>
            </w:pPr>
            <w:r w:rsidRPr="00C37788">
              <w:rPr>
                <w:b/>
                <w:bCs/>
                <w:sz w:val="22"/>
                <w:szCs w:val="16"/>
              </w:rPr>
              <w:t>8-foot table:</w:t>
            </w:r>
            <w:r w:rsidRPr="00C37788">
              <w:rPr>
                <w:b/>
                <w:sz w:val="22"/>
                <w:szCs w:val="16"/>
              </w:rPr>
              <w:t xml:space="preserve"> </w:t>
            </w:r>
            <w:r w:rsidRPr="00C37788">
              <w:rPr>
                <w:b/>
                <w:bCs/>
                <w:sz w:val="22"/>
                <w:szCs w:val="16"/>
              </w:rPr>
              <w:t>96 inches long × 30 inches wide</w:t>
            </w:r>
          </w:p>
        </w:tc>
        <w:tc>
          <w:tcPr>
            <w:tcW w:w="2522" w:type="dxa"/>
          </w:tcPr>
          <w:p w14:paraId="5962B495" w14:textId="77777777" w:rsidR="0096573C" w:rsidRPr="003804A7" w:rsidRDefault="0096573C" w:rsidP="007A20B3">
            <w:pPr>
              <w:rPr>
                <w:sz w:val="22"/>
                <w:szCs w:val="16"/>
              </w:rPr>
            </w:pPr>
          </w:p>
        </w:tc>
      </w:tr>
    </w:tbl>
    <w:p w14:paraId="2B7BE819" w14:textId="77777777" w:rsidR="00E11D72" w:rsidRDefault="00E11D72" w:rsidP="00E11D72">
      <w:pPr>
        <w:pStyle w:val="ListParagraph"/>
        <w:keepNext/>
        <w:keepLines/>
        <w:spacing w:beforeLines="100" w:before="240" w:afterLines="100" w:after="240" w:line="300" w:lineRule="exact"/>
        <w:contextualSpacing w:val="0"/>
        <w:rPr>
          <w:b/>
          <w:bCs/>
        </w:rPr>
      </w:pPr>
    </w:p>
    <w:p w14:paraId="276B4781" w14:textId="77777777" w:rsidR="0096573C" w:rsidRDefault="0096573C" w:rsidP="00E11D72">
      <w:pPr>
        <w:pStyle w:val="ListParagraph"/>
        <w:keepNext/>
        <w:keepLines/>
        <w:spacing w:beforeLines="100" w:before="240" w:afterLines="100" w:after="240" w:line="300" w:lineRule="exact"/>
        <w:contextualSpacing w:val="0"/>
        <w:rPr>
          <w:b/>
          <w:bCs/>
        </w:rPr>
      </w:pPr>
    </w:p>
    <w:p w14:paraId="5883CBE7" w14:textId="77777777" w:rsidR="0096573C" w:rsidRPr="00E11D72" w:rsidRDefault="0096573C" w:rsidP="00E11D72">
      <w:pPr>
        <w:pStyle w:val="ListParagraph"/>
        <w:keepNext/>
        <w:keepLines/>
        <w:spacing w:beforeLines="100" w:before="240" w:afterLines="100" w:after="240" w:line="300" w:lineRule="exact"/>
        <w:contextualSpacing w:val="0"/>
        <w:rPr>
          <w:b/>
          <w:bCs/>
        </w:rPr>
      </w:pPr>
    </w:p>
    <w:p w14:paraId="65267E6E" w14:textId="77777777" w:rsidR="00C14C54" w:rsidRDefault="00C14C54" w:rsidP="00C14C54">
      <w:pPr>
        <w:keepNext/>
        <w:keepLines/>
        <w:spacing w:beforeLines="100" w:before="240" w:afterLines="100" w:after="240" w:line="300" w:lineRule="exact"/>
      </w:pPr>
    </w:p>
    <w:p w14:paraId="282CBF69" w14:textId="77777777" w:rsidR="00C14C54" w:rsidRDefault="00C14C54" w:rsidP="00C14C54">
      <w:pPr>
        <w:keepNext/>
        <w:keepLines/>
        <w:spacing w:beforeLines="100" w:before="240" w:afterLines="100" w:after="240" w:line="300" w:lineRule="exact"/>
      </w:pPr>
    </w:p>
    <w:p w14:paraId="4F93974D" w14:textId="77777777" w:rsidR="00C14C54" w:rsidRDefault="00C14C54" w:rsidP="00C14C54">
      <w:pPr>
        <w:keepNext/>
        <w:keepLines/>
        <w:spacing w:beforeLines="100" w:before="240" w:afterLines="100" w:after="240" w:line="300" w:lineRule="exact"/>
      </w:pPr>
    </w:p>
    <w:p w14:paraId="7834E342" w14:textId="77777777" w:rsidR="00282E9F" w:rsidRDefault="00282E9F" w:rsidP="00C14C54">
      <w:pPr>
        <w:keepNext/>
        <w:keepLines/>
        <w:spacing w:beforeLines="100" w:before="240" w:afterLines="100" w:after="240" w:line="300" w:lineRule="exact"/>
      </w:pPr>
    </w:p>
    <w:p w14:paraId="1DF5BF67" w14:textId="6847DE6C" w:rsidR="00D43610" w:rsidRPr="00C14C54" w:rsidRDefault="00D43610" w:rsidP="00C14C54">
      <w:pPr>
        <w:keepNext/>
        <w:keepLines/>
        <w:spacing w:beforeLines="100" w:before="240" w:afterLines="100" w:after="240" w:line="300" w:lineRule="exact"/>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C14C54">
        <w:rPr>
          <w:szCs w:val="22"/>
        </w:rPr>
        <w:t xml:space="preserve">The equipment is property of the State of California and the AV staff that will bring the equipment </w:t>
      </w:r>
      <w:r w:rsidR="00B44D3E" w:rsidRPr="00C14C54">
        <w:rPr>
          <w:szCs w:val="22"/>
        </w:rPr>
        <w:t xml:space="preserve">and </w:t>
      </w:r>
      <w:r w:rsidR="00A9672D" w:rsidRPr="00C14C54">
        <w:rPr>
          <w:szCs w:val="22"/>
        </w:rPr>
        <w:t xml:space="preserve">set up and use </w:t>
      </w:r>
      <w:r w:rsidR="00B44D3E" w:rsidRPr="00C14C54">
        <w:rPr>
          <w:szCs w:val="22"/>
        </w:rPr>
        <w:t xml:space="preserve">the equipment </w:t>
      </w:r>
      <w:r w:rsidR="00A9672D" w:rsidRPr="00C14C54">
        <w:rPr>
          <w:szCs w:val="22"/>
        </w:rPr>
        <w:t xml:space="preserve">during the program will be Judicial Council employees. </w:t>
      </w:r>
      <w:r w:rsidR="00A9672D" w:rsidRPr="00C14C54">
        <w:rPr>
          <w:b/>
          <w:bCs/>
          <w:szCs w:val="22"/>
        </w:rPr>
        <w:t>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E66497"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E66497"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2A6A4C37" w14:textId="77777777" w:rsidR="00CE2851" w:rsidRDefault="00CE2851" w:rsidP="00EA18EF">
      <w:pPr>
        <w:keepNext/>
        <w:spacing w:beforeLines="100" w:before="240" w:afterLines="100" w:after="240" w:line="300" w:lineRule="exact"/>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CE2851" w:rsidRPr="003804A7" w14:paraId="59520EF7" w14:textId="77777777" w:rsidTr="00471BF8">
        <w:trPr>
          <w:trHeight w:val="335"/>
        </w:trPr>
        <w:tc>
          <w:tcPr>
            <w:tcW w:w="5360" w:type="dxa"/>
            <w:gridSpan w:val="2"/>
          </w:tcPr>
          <w:p w14:paraId="380956C1" w14:textId="77777777" w:rsidR="00CE2851" w:rsidRPr="003804A7" w:rsidRDefault="00CE2851" w:rsidP="00471BF8">
            <w:pPr>
              <w:jc w:val="center"/>
              <w:rPr>
                <w:sz w:val="22"/>
                <w:szCs w:val="16"/>
                <w:highlight w:val="yellow"/>
              </w:rPr>
            </w:pPr>
            <w:r w:rsidRPr="003804A7">
              <w:rPr>
                <w:b/>
                <w:sz w:val="22"/>
                <w:szCs w:val="16"/>
                <w:highlight w:val="yellow"/>
              </w:rPr>
              <w:t>Screen Rental Rates</w:t>
            </w:r>
          </w:p>
        </w:tc>
      </w:tr>
      <w:tr w:rsidR="00CE2851" w:rsidRPr="003804A7" w14:paraId="3ECBFD2C" w14:textId="77777777" w:rsidTr="00471BF8">
        <w:trPr>
          <w:trHeight w:val="335"/>
        </w:trPr>
        <w:tc>
          <w:tcPr>
            <w:tcW w:w="2838" w:type="dxa"/>
          </w:tcPr>
          <w:p w14:paraId="3C15064D" w14:textId="77777777" w:rsidR="00CE2851" w:rsidRPr="003804A7" w:rsidRDefault="00CE2851" w:rsidP="00471BF8">
            <w:pPr>
              <w:rPr>
                <w:b/>
                <w:sz w:val="22"/>
                <w:szCs w:val="16"/>
              </w:rPr>
            </w:pPr>
            <w:r w:rsidRPr="003804A7">
              <w:rPr>
                <w:b/>
                <w:sz w:val="22"/>
                <w:szCs w:val="16"/>
              </w:rPr>
              <w:t xml:space="preserve">8ft daily screen rate? </w:t>
            </w:r>
          </w:p>
        </w:tc>
        <w:tc>
          <w:tcPr>
            <w:tcW w:w="2522" w:type="dxa"/>
          </w:tcPr>
          <w:p w14:paraId="0D9F9962" w14:textId="77777777" w:rsidR="00CE2851" w:rsidRPr="003804A7" w:rsidRDefault="00CE2851" w:rsidP="00471BF8">
            <w:pPr>
              <w:rPr>
                <w:sz w:val="22"/>
                <w:szCs w:val="16"/>
              </w:rPr>
            </w:pPr>
          </w:p>
        </w:tc>
      </w:tr>
      <w:tr w:rsidR="00CE2851" w:rsidRPr="003804A7" w14:paraId="32BA01C8" w14:textId="77777777" w:rsidTr="00471BF8">
        <w:trPr>
          <w:trHeight w:val="335"/>
        </w:trPr>
        <w:tc>
          <w:tcPr>
            <w:tcW w:w="2838" w:type="dxa"/>
          </w:tcPr>
          <w:p w14:paraId="32BC6025" w14:textId="77777777" w:rsidR="00CE2851" w:rsidRPr="003804A7" w:rsidRDefault="00CE2851" w:rsidP="00471BF8">
            <w:pPr>
              <w:rPr>
                <w:b/>
                <w:sz w:val="22"/>
                <w:szCs w:val="16"/>
              </w:rPr>
            </w:pPr>
            <w:r w:rsidRPr="003804A7">
              <w:rPr>
                <w:b/>
                <w:sz w:val="22"/>
                <w:szCs w:val="16"/>
              </w:rPr>
              <w:t xml:space="preserve">10ft daily screen rate?  </w:t>
            </w:r>
          </w:p>
        </w:tc>
        <w:tc>
          <w:tcPr>
            <w:tcW w:w="2522" w:type="dxa"/>
          </w:tcPr>
          <w:p w14:paraId="7FC13923" w14:textId="77777777" w:rsidR="00CE2851" w:rsidRPr="003804A7" w:rsidRDefault="00CE2851" w:rsidP="00471BF8">
            <w:pPr>
              <w:rPr>
                <w:sz w:val="22"/>
                <w:szCs w:val="16"/>
              </w:rPr>
            </w:pPr>
          </w:p>
        </w:tc>
      </w:tr>
      <w:tr w:rsidR="00CE2851" w:rsidRPr="003804A7" w14:paraId="0B358CB5" w14:textId="77777777" w:rsidTr="00471BF8">
        <w:trPr>
          <w:trHeight w:val="335"/>
        </w:trPr>
        <w:tc>
          <w:tcPr>
            <w:tcW w:w="2838" w:type="dxa"/>
          </w:tcPr>
          <w:p w14:paraId="24E3181F" w14:textId="77777777" w:rsidR="00CE2851" w:rsidRPr="003804A7" w:rsidRDefault="00CE2851" w:rsidP="00471BF8">
            <w:pPr>
              <w:rPr>
                <w:b/>
                <w:sz w:val="22"/>
                <w:szCs w:val="16"/>
              </w:rPr>
            </w:pPr>
            <w:r>
              <w:rPr>
                <w:b/>
                <w:sz w:val="22"/>
                <w:szCs w:val="16"/>
              </w:rPr>
              <w:t xml:space="preserve">Hourly Set Up Labor Fee: </w:t>
            </w:r>
          </w:p>
        </w:tc>
        <w:tc>
          <w:tcPr>
            <w:tcW w:w="2522" w:type="dxa"/>
          </w:tcPr>
          <w:p w14:paraId="37211529" w14:textId="77777777" w:rsidR="00CE2851" w:rsidRPr="003804A7" w:rsidRDefault="00CE2851" w:rsidP="00471BF8">
            <w:pPr>
              <w:rPr>
                <w:sz w:val="22"/>
                <w:szCs w:val="16"/>
              </w:rPr>
            </w:pPr>
          </w:p>
        </w:tc>
      </w:tr>
      <w:tr w:rsidR="00CE2851" w:rsidRPr="003804A7" w14:paraId="2540A6C5" w14:textId="77777777" w:rsidTr="00471BF8">
        <w:trPr>
          <w:trHeight w:val="335"/>
        </w:trPr>
        <w:tc>
          <w:tcPr>
            <w:tcW w:w="2838" w:type="dxa"/>
          </w:tcPr>
          <w:p w14:paraId="2063A1D2" w14:textId="77777777" w:rsidR="00CE2851" w:rsidRDefault="00CE2851" w:rsidP="00471BF8">
            <w:pPr>
              <w:rPr>
                <w:b/>
                <w:sz w:val="22"/>
                <w:szCs w:val="16"/>
              </w:rPr>
            </w:pPr>
            <w:r>
              <w:rPr>
                <w:b/>
                <w:sz w:val="22"/>
                <w:szCs w:val="16"/>
              </w:rPr>
              <w:t xml:space="preserve">Hourly Strike Labor Fee: </w:t>
            </w:r>
          </w:p>
        </w:tc>
        <w:tc>
          <w:tcPr>
            <w:tcW w:w="2522" w:type="dxa"/>
          </w:tcPr>
          <w:p w14:paraId="2943B342" w14:textId="77777777" w:rsidR="00CE2851" w:rsidRPr="003804A7" w:rsidRDefault="00CE2851" w:rsidP="00471BF8">
            <w:pPr>
              <w:rPr>
                <w:sz w:val="22"/>
                <w:szCs w:val="16"/>
              </w:rPr>
            </w:pPr>
          </w:p>
        </w:tc>
      </w:tr>
    </w:tbl>
    <w:p w14:paraId="56196454" w14:textId="77777777" w:rsidR="00CE2851" w:rsidRDefault="00CE2851" w:rsidP="00CE2851">
      <w:pPr>
        <w:pStyle w:val="ListParagraph"/>
        <w:keepNext/>
        <w:spacing w:beforeLines="100" w:before="240" w:afterLines="100" w:after="240" w:line="300" w:lineRule="exact"/>
      </w:pPr>
    </w:p>
    <w:p w14:paraId="3316F68E" w14:textId="77777777" w:rsidR="00CE2851" w:rsidRDefault="00CE2851" w:rsidP="00CE2851">
      <w:pPr>
        <w:pStyle w:val="ListParagraph"/>
        <w:keepNext/>
        <w:spacing w:beforeLines="100" w:before="240" w:afterLines="100" w:after="240" w:line="300" w:lineRule="exact"/>
      </w:pPr>
    </w:p>
    <w:p w14:paraId="784131C8" w14:textId="77777777" w:rsidR="00CE2851" w:rsidRDefault="00CE2851" w:rsidP="00CE2851">
      <w:pPr>
        <w:pStyle w:val="ListParagraph"/>
        <w:keepNext/>
        <w:spacing w:beforeLines="100" w:before="240" w:afterLines="100" w:after="240" w:line="300" w:lineRule="exact"/>
      </w:pPr>
    </w:p>
    <w:p w14:paraId="7632C5D0" w14:textId="77777777" w:rsidR="00CE2851" w:rsidRDefault="00CE2851" w:rsidP="00CE2851">
      <w:pPr>
        <w:pStyle w:val="ListParagraph"/>
        <w:keepNext/>
        <w:spacing w:beforeLines="100" w:before="240" w:afterLines="100" w:after="240" w:line="300" w:lineRule="exact"/>
      </w:pPr>
    </w:p>
    <w:p w14:paraId="4A225CC4" w14:textId="77777777" w:rsidR="00CE2851" w:rsidRDefault="00CE2851" w:rsidP="00CE2851">
      <w:pPr>
        <w:pStyle w:val="ListParagraph"/>
        <w:keepNext/>
        <w:spacing w:beforeLines="100" w:before="240" w:afterLines="100" w:after="240" w:line="300" w:lineRule="exact"/>
      </w:pPr>
    </w:p>
    <w:p w14:paraId="0F278D16" w14:textId="77777777" w:rsidR="00CE2851" w:rsidRDefault="00CE2851" w:rsidP="00CE2851">
      <w:pPr>
        <w:keepNext/>
        <w:spacing w:beforeLines="100" w:before="240" w:afterLines="100" w:after="240" w:line="300" w:lineRule="exact"/>
      </w:pPr>
    </w:p>
    <w:tbl>
      <w:tblPr>
        <w:tblStyle w:val="TableGrid"/>
        <w:tblW w:w="0" w:type="auto"/>
        <w:tblLook w:val="04A0" w:firstRow="1" w:lastRow="0" w:firstColumn="1" w:lastColumn="0" w:noHBand="0" w:noVBand="1"/>
      </w:tblPr>
      <w:tblGrid>
        <w:gridCol w:w="9350"/>
      </w:tblGrid>
      <w:tr w:rsidR="00A16DBE" w:rsidRPr="00CD1ADE" w14:paraId="7AB895CB" w14:textId="77777777" w:rsidTr="00471BF8">
        <w:tc>
          <w:tcPr>
            <w:tcW w:w="9350" w:type="dxa"/>
          </w:tcPr>
          <w:p w14:paraId="2FC6DA7C" w14:textId="77777777" w:rsidR="00A16DBE" w:rsidRPr="00CD1ADE" w:rsidRDefault="00A16DBE" w:rsidP="00471BF8">
            <w:pPr>
              <w:pStyle w:val="ListParagraph"/>
              <w:rPr>
                <w:b/>
                <w:bCs/>
                <w:sz w:val="22"/>
                <w:szCs w:val="22"/>
              </w:rPr>
            </w:pPr>
            <w:r w:rsidRPr="00CD1ADE">
              <w:rPr>
                <w:b/>
                <w:bCs/>
                <w:sz w:val="22"/>
                <w:szCs w:val="22"/>
              </w:rPr>
              <w:t>Do all proposed meeting rooms have built-in house sound systems available? If not, please specify which rooms do not.</w:t>
            </w:r>
          </w:p>
        </w:tc>
      </w:tr>
      <w:tr w:rsidR="00A16DBE" w:rsidRPr="00CD1ADE" w14:paraId="373A3E70" w14:textId="77777777" w:rsidTr="00471BF8">
        <w:tc>
          <w:tcPr>
            <w:tcW w:w="9350" w:type="dxa"/>
          </w:tcPr>
          <w:p w14:paraId="16578948" w14:textId="77777777" w:rsidR="00A16DBE" w:rsidRPr="00CD1ADE" w:rsidRDefault="00A16DBE" w:rsidP="00471BF8">
            <w:pPr>
              <w:pStyle w:val="ListParagraph"/>
              <w:rPr>
                <w:b/>
                <w:bCs/>
                <w:sz w:val="22"/>
                <w:szCs w:val="22"/>
              </w:rPr>
            </w:pPr>
            <w:r w:rsidRPr="00CD1ADE">
              <w:rPr>
                <w:b/>
                <w:bCs/>
                <w:sz w:val="22"/>
                <w:szCs w:val="22"/>
              </w:rPr>
              <w:t xml:space="preserve">Comments: </w:t>
            </w:r>
          </w:p>
        </w:tc>
      </w:tr>
    </w:tbl>
    <w:p w14:paraId="1D325A81" w14:textId="77777777" w:rsidR="00A16DBE" w:rsidRPr="00CE2851" w:rsidRDefault="00A16DBE" w:rsidP="00CE2851">
      <w:pPr>
        <w:keepNext/>
        <w:spacing w:beforeLines="100" w:before="240" w:afterLines="100" w:after="240" w:line="300" w:lineRule="exact"/>
      </w:pPr>
    </w:p>
    <w:p w14:paraId="0FDD2ECA" w14:textId="7B2736B2"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w:t>
      </w:r>
      <w:r w:rsidR="00C42243">
        <w:t>should</w:t>
      </w:r>
      <w:r w:rsidR="21031FF5" w:rsidRPr="006D3504">
        <w:t xml:space="preserve"> not exceed $10,000 </w:t>
      </w:r>
      <w:r w:rsidR="21031FF5" w:rsidRPr="001728EA">
        <w:rPr>
          <w:i/>
          <w:iCs/>
        </w:rPr>
        <w:t>inclusive of tax</w:t>
      </w:r>
      <w:r w:rsidR="559CC725" w:rsidRPr="001728EA">
        <w:rPr>
          <w:i/>
          <w:iCs/>
        </w:rPr>
        <w:t xml:space="preserve"> and service charges</w:t>
      </w:r>
      <w:r w:rsidR="21031FF5" w:rsidRPr="006D3504">
        <w:t>.</w:t>
      </w:r>
      <w:r w:rsidR="00C42243" w:rsidRPr="00C42243">
        <w:t xml:space="preserve"> Any Cost Proposal with rates exceeding the maximum allowable amount may be deemed non-responsive and result in disqualification, at Judicial Council’s sole discretion.</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E353439" w14:textId="40386BED" w:rsidR="00424B2E"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w:t>
            </w:r>
            <w:r w:rsidR="004F223D">
              <w:rPr>
                <w:rFonts w:ascii="Times New Roman" w:hAnsi="Times New Roman" w:cs="Times New Roman"/>
                <w:bCs w:val="0"/>
                <w:color w:val="auto"/>
                <w:sz w:val="22"/>
                <w:szCs w:val="22"/>
              </w:rPr>
              <w:t xml:space="preserve">$10,000.00 </w:t>
            </w:r>
            <w:r w:rsidR="00207249" w:rsidRPr="007C3D32">
              <w:rPr>
                <w:rFonts w:ascii="Times New Roman" w:hAnsi="Times New Roman" w:cs="Times New Roman"/>
                <w:bCs w:val="0"/>
                <w:color w:val="auto"/>
                <w:sz w:val="22"/>
                <w:szCs w:val="22"/>
              </w:rPr>
              <w:t>Inclusive of tax and service charges</w:t>
            </w:r>
            <w:r w:rsidR="004F223D">
              <w:rPr>
                <w:rFonts w:ascii="Times New Roman" w:hAnsi="Times New Roman" w:cs="Times New Roman"/>
                <w:bCs w:val="0"/>
                <w:color w:val="auto"/>
                <w:sz w:val="22"/>
                <w:szCs w:val="22"/>
              </w:rPr>
              <w:t xml:space="preserve"> </w:t>
            </w:r>
            <w:r w:rsidR="00424B2E">
              <w:rPr>
                <w:rFonts w:ascii="Times New Roman" w:hAnsi="Times New Roman" w:cs="Times New Roman"/>
                <w:bCs w:val="0"/>
                <w:color w:val="auto"/>
                <w:sz w:val="22"/>
                <w:szCs w:val="22"/>
              </w:rPr>
              <w:t>–</w:t>
            </w:r>
            <w:r w:rsidR="004F223D">
              <w:rPr>
                <w:rFonts w:ascii="Times New Roman" w:hAnsi="Times New Roman" w:cs="Times New Roman"/>
                <w:bCs w:val="0"/>
                <w:color w:val="auto"/>
                <w:sz w:val="22"/>
                <w:szCs w:val="22"/>
              </w:rPr>
              <w:t xml:space="preserve"> </w:t>
            </w:r>
          </w:p>
          <w:p w14:paraId="6BB12C5A" w14:textId="4F913538" w:rsidR="00900756" w:rsidRPr="00AD47F4" w:rsidRDefault="00424B2E" w:rsidP="00A84AE6">
            <w:pPr>
              <w:pStyle w:val="Heading2"/>
              <w:keepLines w:val="0"/>
              <w:spacing w:before="0"/>
              <w:jc w:val="center"/>
              <w:rPr>
                <w:rFonts w:ascii="Times New Roman" w:hAnsi="Times New Roman" w:cs="Times New Roman"/>
                <w:bCs w:val="0"/>
                <w:i/>
                <w:iCs/>
                <w:color w:val="auto"/>
                <w:sz w:val="22"/>
                <w:szCs w:val="22"/>
              </w:rPr>
            </w:pPr>
            <w:r w:rsidRPr="00AD47F4">
              <w:rPr>
                <w:rFonts w:ascii="Times New Roman" w:hAnsi="Times New Roman" w:cs="Times New Roman"/>
                <w:i/>
                <w:iCs/>
                <w:color w:val="FF0000"/>
                <w:sz w:val="22"/>
                <w:szCs w:val="22"/>
              </w:rPr>
              <w:t>Exceeding the maximum will not be accepted and deemed non-responsive</w:t>
            </w:r>
            <w:r w:rsidRPr="00AD47F4">
              <w:rPr>
                <w:i/>
                <w:iCs/>
                <w:color w:val="FF0000"/>
              </w:rPr>
              <w:t xml:space="preserve">  </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51593223" w:rsidR="00900756" w:rsidRPr="007C3D32" w:rsidRDefault="00900756" w:rsidP="00A84AE6">
            <w:pPr>
              <w:keepNext/>
              <w:jc w:val="center"/>
              <w:rPr>
                <w:sz w:val="22"/>
                <w:szCs w:val="22"/>
              </w:rPr>
            </w:pP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 w14:paraId="00843FE4" w14:textId="77777777" w:rsidR="00282E9F" w:rsidRDefault="00282E9F" w:rsidP="00CE2851">
      <w:pPr>
        <w:keepNext/>
        <w:spacing w:beforeLines="100" w:before="240" w:afterLines="100" w:after="240" w:line="300" w:lineRule="exact"/>
      </w:pPr>
    </w:p>
    <w:p w14:paraId="06F1A6A1" w14:textId="77777777" w:rsidR="00282E9F" w:rsidRDefault="00282E9F" w:rsidP="00CE2851">
      <w:pPr>
        <w:keepNext/>
        <w:spacing w:beforeLines="100" w:before="240" w:afterLines="100" w:after="240" w:line="300" w:lineRule="exact"/>
      </w:pPr>
    </w:p>
    <w:p w14:paraId="271930C8" w14:textId="77777777" w:rsidR="00282E9F" w:rsidRPr="00CE2851" w:rsidRDefault="00282E9F" w:rsidP="00CE2851">
      <w:pPr>
        <w:keepNext/>
        <w:spacing w:beforeLines="100" w:before="240" w:afterLines="100" w:after="240" w:line="300" w:lineRule="exact"/>
      </w:pPr>
    </w:p>
    <w:p w14:paraId="177536F8" w14:textId="2B054024" w:rsidR="004722F0" w:rsidRPr="00DF22F5" w:rsidRDefault="00B06449" w:rsidP="00CE2851">
      <w:pPr>
        <w:pStyle w:val="ListParagraph"/>
        <w:keepNext/>
        <w:numPr>
          <w:ilvl w:val="0"/>
          <w:numId w:val="8"/>
        </w:numPr>
        <w:spacing w:beforeLines="100" w:before="240" w:afterLines="100" w:after="240" w:line="300" w:lineRule="exact"/>
        <w:ind w:hanging="720"/>
        <w:contextualSpacing w:val="0"/>
      </w:pPr>
      <w:r w:rsidRPr="00CE2851">
        <w:rPr>
          <w:b/>
          <w:bCs/>
        </w:rPr>
        <w:t xml:space="preserve">Propose </w:t>
      </w:r>
      <w:r w:rsidR="00207249" w:rsidRPr="00CE2851">
        <w:rPr>
          <w:b/>
          <w:bCs/>
        </w:rPr>
        <w:t>f</w:t>
      </w:r>
      <w:r w:rsidRPr="00CE2851">
        <w:rPr>
          <w:b/>
          <w:bCs/>
        </w:rPr>
        <w:t xml:space="preserve">ood and </w:t>
      </w:r>
      <w:r w:rsidR="00207249" w:rsidRPr="00CE2851">
        <w:rPr>
          <w:b/>
          <w:bCs/>
        </w:rPr>
        <w:t>b</w:t>
      </w:r>
      <w:r w:rsidRPr="00CE2851">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CE2851">
        <w:rPr>
          <w:u w:val="single"/>
        </w:rPr>
        <w:t xml:space="preserve">food and beverage unit rates for group meals, </w:t>
      </w:r>
      <w:r w:rsidR="0060476E" w:rsidRPr="00CE2851">
        <w:rPr>
          <w:i/>
          <w:iCs/>
          <w:u w:val="single"/>
        </w:rPr>
        <w:t xml:space="preserve">inclusive of tax and </w:t>
      </w:r>
      <w:r w:rsidR="00207249" w:rsidRPr="00CE2851">
        <w:rPr>
          <w:i/>
          <w:iCs/>
          <w:u w:val="single"/>
        </w:rPr>
        <w:t>service charge</w:t>
      </w:r>
      <w:r w:rsidR="00A85786" w:rsidRPr="00FD6602">
        <w:t>,</w:t>
      </w:r>
      <w:r w:rsidR="0060476E" w:rsidRPr="00DF22F5">
        <w:t xml:space="preserve"> as indicated on the RFP in Section 2.</w:t>
      </w:r>
      <w:r w:rsidR="00EF6D5B">
        <w:t xml:space="preserve"> </w:t>
      </w:r>
      <w:r w:rsidR="00EF6D5B" w:rsidRPr="00EF6D5B">
        <w:t xml:space="preserve">Proposers are encouraged to submit rates at or below the budgeted rates. Cost Proposals </w:t>
      </w:r>
      <w:r w:rsidR="00EF6D5B" w:rsidRPr="00EF6D5B">
        <w:lastRenderedPageBreak/>
        <w:t>that exceed the budgeted rates will be considered; however, higher rates may result in lower scores during the cost evaluation.</w:t>
      </w:r>
    </w:p>
    <w:p w14:paraId="2B1E4455" w14:textId="538073E1"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003B13A2" w:rsidRPr="003A3AF7">
        <w:rPr>
          <w:b/>
          <w:color w:val="00B050"/>
          <w:sz w:val="22"/>
          <w:szCs w:val="22"/>
        </w:rPr>
        <w:t>detailed</w:t>
      </w:r>
      <w:r w:rsidR="003B13A2" w:rsidRPr="003A3AF7">
        <w:rPr>
          <w:color w:val="00B050"/>
          <w:sz w:val="22"/>
          <w:szCs w:val="22"/>
        </w:rPr>
        <w:t xml:space="preserve"> </w:t>
      </w:r>
      <w:r w:rsidR="003B13A2" w:rsidRPr="003A3AF7">
        <w:rPr>
          <w:b/>
          <w:bCs/>
          <w:color w:val="00B050"/>
          <w:sz w:val="22"/>
          <w:szCs w:val="22"/>
        </w:rPr>
        <w:t xml:space="preserve">customized menu </w:t>
      </w:r>
      <w:r w:rsidRPr="00B5713C">
        <w:t xml:space="preserve">description in the grid below. </w:t>
      </w:r>
    </w:p>
    <w:p w14:paraId="433047DF" w14:textId="213A0B02" w:rsidR="00B5713C" w:rsidRPr="006F25C1" w:rsidRDefault="00B5713C" w:rsidP="00FD6602">
      <w:pPr>
        <w:pStyle w:val="ListParagraph"/>
        <w:numPr>
          <w:ilvl w:val="1"/>
          <w:numId w:val="8"/>
        </w:numPr>
        <w:spacing w:line="300" w:lineRule="exact"/>
        <w:ind w:left="1080"/>
        <w:contextualSpacing w:val="0"/>
        <w:rPr>
          <w:b/>
          <w:bCs/>
        </w:rPr>
      </w:pPr>
      <w:r w:rsidRPr="00B5713C">
        <w:t xml:space="preserve">All rates are </w:t>
      </w:r>
      <w:r w:rsidRPr="00FD6602">
        <w:rPr>
          <w:b/>
        </w:rPr>
        <w:t xml:space="preserve">inclusive </w:t>
      </w:r>
      <w:r w:rsidRPr="00B5713C">
        <w:t xml:space="preserve">of tax and service </w:t>
      </w:r>
      <w:r w:rsidR="006F25C1" w:rsidRPr="00B5713C">
        <w:t>charges</w:t>
      </w:r>
      <w:r w:rsidR="006F25C1">
        <w:t xml:space="preserve"> </w:t>
      </w:r>
      <w:r w:rsidR="006F25C1" w:rsidRPr="006F25C1">
        <w:rPr>
          <w:b/>
          <w:bCs/>
        </w:rPr>
        <w:t>and set at a maximum per person rate.</w:t>
      </w:r>
    </w:p>
    <w:p w14:paraId="2E420B6E" w14:textId="3F4056DA" w:rsidR="00B5713C" w:rsidRDefault="00B5713C" w:rsidP="00FD6602">
      <w:pPr>
        <w:pStyle w:val="ListParagraph"/>
        <w:numPr>
          <w:ilvl w:val="1"/>
          <w:numId w:val="8"/>
        </w:numPr>
        <w:spacing w:line="300" w:lineRule="exact"/>
        <w:ind w:left="1080"/>
        <w:contextualSpacing w:val="0"/>
      </w:pPr>
      <w:r w:rsidRPr="003B13A2">
        <w:rPr>
          <w:b/>
          <w:bCs/>
          <w:color w:val="FF0000"/>
        </w:rPr>
        <w:t xml:space="preserve">F&amp;B minimum is not allowed </w:t>
      </w:r>
      <w:r w:rsidRPr="00B5713C">
        <w:t>– per person unit rates only.</w:t>
      </w:r>
    </w:p>
    <w:p w14:paraId="4A28114E" w14:textId="77777777" w:rsidR="00B5713C" w:rsidRPr="007C73C5" w:rsidRDefault="00B5713C" w:rsidP="00FD6602">
      <w:pPr>
        <w:pStyle w:val="BodyText2"/>
        <w:spacing w:after="0" w:line="300" w:lineRule="exact"/>
        <w:ind w:left="1080"/>
        <w:rPr>
          <w:sz w:val="22"/>
          <w:szCs w:val="22"/>
        </w:rPr>
      </w:pPr>
    </w:p>
    <w:tbl>
      <w:tblPr>
        <w:tblW w:w="102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3100"/>
        <w:gridCol w:w="1850"/>
        <w:gridCol w:w="1625"/>
        <w:gridCol w:w="1625"/>
      </w:tblGrid>
      <w:tr w:rsidR="00CE2851" w14:paraId="3212FF7C" w14:textId="145F5A3E" w:rsidTr="00CE2851">
        <w:trPr>
          <w:tblHeader/>
          <w:jc w:val="right"/>
        </w:trPr>
        <w:tc>
          <w:tcPr>
            <w:tcW w:w="2065" w:type="dxa"/>
            <w:tcBorders>
              <w:bottom w:val="single" w:sz="4" w:space="0" w:color="auto"/>
            </w:tcBorders>
            <w:shd w:val="clear" w:color="auto" w:fill="E6E6E6"/>
            <w:tcMar>
              <w:left w:w="58" w:type="dxa"/>
              <w:right w:w="58" w:type="dxa"/>
            </w:tcMar>
          </w:tcPr>
          <w:p w14:paraId="387451D5" w14:textId="77777777" w:rsidR="00CE2851" w:rsidRPr="00DC3DB2" w:rsidRDefault="00CE2851" w:rsidP="002E191C">
            <w:pPr>
              <w:jc w:val="center"/>
              <w:rPr>
                <w:b/>
                <w:bCs/>
              </w:rPr>
            </w:pPr>
            <w:r w:rsidRPr="00DC3DB2">
              <w:rPr>
                <w:b/>
                <w:bCs/>
                <w:sz w:val="22"/>
              </w:rPr>
              <w:t>Type of Group Meal</w:t>
            </w:r>
          </w:p>
        </w:tc>
        <w:tc>
          <w:tcPr>
            <w:tcW w:w="3100" w:type="dxa"/>
            <w:tcBorders>
              <w:bottom w:val="single" w:sz="4" w:space="0" w:color="auto"/>
            </w:tcBorders>
            <w:shd w:val="clear" w:color="auto" w:fill="E6E6E6"/>
            <w:tcMar>
              <w:left w:w="58" w:type="dxa"/>
              <w:right w:w="58" w:type="dxa"/>
            </w:tcMar>
          </w:tcPr>
          <w:p w14:paraId="7497116D" w14:textId="77777777" w:rsidR="00CE2851" w:rsidRDefault="00CE2851" w:rsidP="00E17773">
            <w:pPr>
              <w:pStyle w:val="Style4"/>
            </w:pPr>
            <w:r w:rsidRPr="293C284E">
              <w:t>Food and Beverage Menu</w:t>
            </w:r>
          </w:p>
          <w:p w14:paraId="62848831" w14:textId="0021FDB1" w:rsidR="00E17773" w:rsidRPr="00E17773" w:rsidRDefault="00E17773" w:rsidP="00E17773">
            <w:pPr>
              <w:spacing w:line="300" w:lineRule="exact"/>
              <w:jc w:val="center"/>
              <w:rPr>
                <w:color w:val="FF0000"/>
              </w:rPr>
            </w:pPr>
            <w:r w:rsidRPr="00E17773">
              <w:rPr>
                <w:color w:val="FF0000"/>
              </w:rPr>
              <w:t xml:space="preserve">Please provide a detailed customized menu </w:t>
            </w:r>
            <w:r w:rsidR="00C14C54" w:rsidRPr="00E17773">
              <w:rPr>
                <w:color w:val="FF0000"/>
              </w:rPr>
              <w:t>on</w:t>
            </w:r>
            <w:r w:rsidRPr="00E17773">
              <w:rPr>
                <w:color w:val="FF0000"/>
              </w:rPr>
              <w:t xml:space="preserve"> the table below or attach the proposed menu as a separate document.</w:t>
            </w:r>
          </w:p>
          <w:p w14:paraId="42BA1460" w14:textId="77777777" w:rsidR="00E17773" w:rsidRPr="00DC3DB2" w:rsidRDefault="00E17773" w:rsidP="00E17773">
            <w:pPr>
              <w:pStyle w:val="Style4"/>
            </w:pPr>
          </w:p>
        </w:tc>
        <w:tc>
          <w:tcPr>
            <w:tcW w:w="1850" w:type="dxa"/>
            <w:tcBorders>
              <w:bottom w:val="single" w:sz="4" w:space="0" w:color="auto"/>
            </w:tcBorders>
            <w:shd w:val="clear" w:color="auto" w:fill="E6E6E6"/>
            <w:tcMar>
              <w:left w:w="58" w:type="dxa"/>
              <w:right w:w="58" w:type="dxa"/>
            </w:tcMar>
          </w:tcPr>
          <w:p w14:paraId="67F18DC6" w14:textId="1FCA4867" w:rsidR="00CE2851" w:rsidRPr="00DC3DB2" w:rsidRDefault="00CE2851" w:rsidP="00E17773">
            <w:pPr>
              <w:pStyle w:val="Style4"/>
            </w:pPr>
            <w:r w:rsidRPr="293C284E">
              <w:t>Estimated Number of Meals</w:t>
            </w:r>
          </w:p>
        </w:tc>
        <w:tc>
          <w:tcPr>
            <w:tcW w:w="1625" w:type="dxa"/>
            <w:tcBorders>
              <w:bottom w:val="single" w:sz="4" w:space="0" w:color="auto"/>
            </w:tcBorders>
            <w:shd w:val="clear" w:color="auto" w:fill="E6E6E6"/>
            <w:tcMar>
              <w:left w:w="58" w:type="dxa"/>
              <w:right w:w="58" w:type="dxa"/>
            </w:tcMar>
          </w:tcPr>
          <w:p w14:paraId="71E9D165" w14:textId="77777777" w:rsidR="00CE2851" w:rsidRPr="00DC3DB2" w:rsidRDefault="00CE2851" w:rsidP="002E191C">
            <w:pPr>
              <w:jc w:val="center"/>
              <w:rPr>
                <w:b/>
                <w:bCs/>
              </w:rPr>
            </w:pPr>
            <w:r w:rsidRPr="00DC3DB2">
              <w:rPr>
                <w:b/>
                <w:bCs/>
                <w:sz w:val="22"/>
              </w:rPr>
              <w:t>Inclusive Price per person</w:t>
            </w:r>
          </w:p>
        </w:tc>
        <w:tc>
          <w:tcPr>
            <w:tcW w:w="1625" w:type="dxa"/>
            <w:tcBorders>
              <w:bottom w:val="single" w:sz="4" w:space="0" w:color="auto"/>
            </w:tcBorders>
            <w:shd w:val="clear" w:color="auto" w:fill="E6E6E6"/>
          </w:tcPr>
          <w:p w14:paraId="2915C8CD" w14:textId="4F75971F" w:rsidR="00CE2851" w:rsidRPr="00DC3DB2" w:rsidRDefault="00CE2851" w:rsidP="002E191C">
            <w:pPr>
              <w:jc w:val="center"/>
              <w:rPr>
                <w:b/>
                <w:bCs/>
                <w:sz w:val="22"/>
              </w:rPr>
            </w:pPr>
            <w:r>
              <w:rPr>
                <w:b/>
                <w:bCs/>
                <w:sz w:val="22"/>
              </w:rPr>
              <w:t>Total Per Meal</w:t>
            </w:r>
          </w:p>
        </w:tc>
      </w:tr>
      <w:tr w:rsidR="00CE2851" w:rsidRPr="00E47E5C" w14:paraId="3826829F" w14:textId="68C55EB7" w:rsidTr="00CE2851">
        <w:trPr>
          <w:jc w:val="right"/>
        </w:trPr>
        <w:tc>
          <w:tcPr>
            <w:tcW w:w="8640" w:type="dxa"/>
            <w:gridSpan w:val="4"/>
            <w:tcBorders>
              <w:left w:val="single" w:sz="4" w:space="0" w:color="auto"/>
              <w:bottom w:val="single" w:sz="4" w:space="0" w:color="auto"/>
            </w:tcBorders>
            <w:shd w:val="clear" w:color="auto" w:fill="E6E6E6"/>
          </w:tcPr>
          <w:p w14:paraId="1DE01230" w14:textId="750065BF" w:rsidR="00CE2851" w:rsidRPr="00C7723E" w:rsidRDefault="00CE2851" w:rsidP="008E6DD0">
            <w:pPr>
              <w:keepNext/>
              <w:jc w:val="center"/>
              <w:rPr>
                <w:b/>
                <w:bCs/>
              </w:rPr>
            </w:pPr>
            <w:r>
              <w:rPr>
                <w:b/>
                <w:bCs/>
              </w:rPr>
              <w:t xml:space="preserve">Monday </w:t>
            </w:r>
          </w:p>
        </w:tc>
        <w:tc>
          <w:tcPr>
            <w:tcW w:w="1625" w:type="dxa"/>
            <w:tcBorders>
              <w:left w:val="single" w:sz="4" w:space="0" w:color="auto"/>
              <w:bottom w:val="single" w:sz="4" w:space="0" w:color="auto"/>
            </w:tcBorders>
            <w:shd w:val="clear" w:color="auto" w:fill="E6E6E6"/>
          </w:tcPr>
          <w:p w14:paraId="76CF75E8" w14:textId="77777777" w:rsidR="00CE2851" w:rsidRDefault="00CE2851" w:rsidP="008E6DD0">
            <w:pPr>
              <w:keepNext/>
              <w:jc w:val="center"/>
              <w:rPr>
                <w:b/>
                <w:bCs/>
              </w:rPr>
            </w:pPr>
          </w:p>
        </w:tc>
      </w:tr>
      <w:tr w:rsidR="00CE2851" w:rsidRPr="00C6003A" w14:paraId="407F3808" w14:textId="7A9E42E5"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0442AE58" w14:textId="77777777" w:rsidR="00CE2851" w:rsidRDefault="00CE2851" w:rsidP="008E6DD0">
            <w:pPr>
              <w:keepNext/>
              <w:jc w:val="center"/>
              <w:rPr>
                <w:sz w:val="22"/>
              </w:rPr>
            </w:pPr>
            <w:r w:rsidRPr="00C6003A">
              <w:rPr>
                <w:sz w:val="22"/>
              </w:rPr>
              <w:t>Breakfast Buffet</w:t>
            </w:r>
          </w:p>
          <w:p w14:paraId="386DD6AB" w14:textId="7C837ABA" w:rsidR="000C4CD9" w:rsidRPr="00C6003A" w:rsidRDefault="00AD47F4" w:rsidP="008E6DD0">
            <w:pPr>
              <w:keepNext/>
              <w:jc w:val="center"/>
            </w:pPr>
            <w:r w:rsidRPr="00AD47F4">
              <w:rPr>
                <w:color w:val="FF0000"/>
                <w:sz w:val="22"/>
              </w:rPr>
              <w:t xml:space="preserve">$25.00 pp inclusive </w:t>
            </w:r>
            <w:r w:rsidR="006F25C1">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68D12DD8" w14:textId="77777777" w:rsidR="00CE2851" w:rsidRPr="00C6003A" w:rsidRDefault="00CE2851" w:rsidP="008E6DD0">
            <w:pPr>
              <w:keepNext/>
              <w:jc w:val="center"/>
            </w:pPr>
          </w:p>
        </w:tc>
        <w:tc>
          <w:tcPr>
            <w:tcW w:w="1850" w:type="dxa"/>
            <w:tcBorders>
              <w:top w:val="single" w:sz="4" w:space="0" w:color="auto"/>
              <w:left w:val="single" w:sz="4" w:space="0" w:color="auto"/>
              <w:bottom w:val="single" w:sz="4" w:space="0" w:color="auto"/>
              <w:right w:val="single" w:sz="4" w:space="0" w:color="auto"/>
            </w:tcBorders>
          </w:tcPr>
          <w:p w14:paraId="3BD89B80" w14:textId="14DD3863" w:rsidR="00CE2851" w:rsidRPr="00C6003A" w:rsidRDefault="00566401" w:rsidP="008E6DD0">
            <w:pPr>
              <w:keepNext/>
              <w:jc w:val="center"/>
            </w:pPr>
            <w:r>
              <w:t>160</w:t>
            </w:r>
          </w:p>
        </w:tc>
        <w:tc>
          <w:tcPr>
            <w:tcW w:w="1625" w:type="dxa"/>
            <w:tcBorders>
              <w:top w:val="single" w:sz="4" w:space="0" w:color="auto"/>
              <w:left w:val="single" w:sz="4" w:space="0" w:color="auto"/>
              <w:bottom w:val="single" w:sz="4" w:space="0" w:color="auto"/>
            </w:tcBorders>
          </w:tcPr>
          <w:p w14:paraId="7FD243C7" w14:textId="660609C3" w:rsidR="00CE2851" w:rsidRPr="00C6003A" w:rsidRDefault="00CE2851" w:rsidP="008E6DD0">
            <w:pPr>
              <w:keepNext/>
              <w:jc w:val="center"/>
              <w:rPr>
                <w:highlight w:val="yellow"/>
              </w:rPr>
            </w:pPr>
            <w:r>
              <w:rPr>
                <w:highlight w:val="yellow"/>
              </w:rPr>
              <w:t>$</w:t>
            </w:r>
          </w:p>
        </w:tc>
        <w:tc>
          <w:tcPr>
            <w:tcW w:w="1625" w:type="dxa"/>
            <w:tcBorders>
              <w:top w:val="single" w:sz="4" w:space="0" w:color="auto"/>
              <w:left w:val="single" w:sz="4" w:space="0" w:color="auto"/>
              <w:bottom w:val="single" w:sz="4" w:space="0" w:color="auto"/>
            </w:tcBorders>
          </w:tcPr>
          <w:p w14:paraId="24793EA8" w14:textId="6D3359B9" w:rsidR="00CE2851" w:rsidRPr="00C6003A" w:rsidRDefault="00CE2851" w:rsidP="008E6DD0">
            <w:pPr>
              <w:keepNext/>
              <w:jc w:val="center"/>
              <w:rPr>
                <w:highlight w:val="yellow"/>
              </w:rPr>
            </w:pPr>
            <w:r>
              <w:rPr>
                <w:highlight w:val="yellow"/>
              </w:rPr>
              <w:t>$</w:t>
            </w:r>
          </w:p>
        </w:tc>
      </w:tr>
      <w:tr w:rsidR="00566401" w:rsidRPr="00C6003A" w14:paraId="4D002ECC" w14:textId="6D4AC3FE"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245ADCE2" w14:textId="77777777" w:rsidR="00566401" w:rsidRDefault="00566401" w:rsidP="00566401">
            <w:pPr>
              <w:keepNext/>
              <w:jc w:val="center"/>
              <w:rPr>
                <w:sz w:val="22"/>
              </w:rPr>
            </w:pPr>
            <w:r w:rsidRPr="00C6003A">
              <w:rPr>
                <w:sz w:val="22"/>
              </w:rPr>
              <w:t>Coffee/Tea Service</w:t>
            </w:r>
          </w:p>
          <w:p w14:paraId="6B9565CB" w14:textId="3E77FB1D" w:rsidR="000C4CD9" w:rsidRPr="00C6003A" w:rsidRDefault="000C4CD9" w:rsidP="00566401">
            <w:pPr>
              <w:keepNext/>
              <w:jc w:val="center"/>
            </w:pPr>
            <w:r w:rsidRPr="00AD47F4">
              <w:rPr>
                <w:color w:val="FF0000"/>
                <w:sz w:val="22"/>
              </w:rPr>
              <w:t>$8.00 pp inclusive</w:t>
            </w:r>
            <w:r w:rsidR="006F25C1">
              <w:rPr>
                <w:color w:val="FF0000"/>
                <w:sz w:val="22"/>
              </w:rPr>
              <w:t xml:space="preserve"> Maximum</w:t>
            </w:r>
          </w:p>
        </w:tc>
        <w:tc>
          <w:tcPr>
            <w:tcW w:w="3100" w:type="dxa"/>
            <w:tcBorders>
              <w:top w:val="single" w:sz="4" w:space="0" w:color="auto"/>
              <w:left w:val="single" w:sz="4" w:space="0" w:color="auto"/>
              <w:bottom w:val="single" w:sz="4" w:space="0" w:color="auto"/>
              <w:right w:val="single" w:sz="4" w:space="0" w:color="auto"/>
            </w:tcBorders>
          </w:tcPr>
          <w:p w14:paraId="5D6F033F" w14:textId="77777777" w:rsidR="00566401" w:rsidRPr="00C6003A" w:rsidRDefault="00566401" w:rsidP="00566401">
            <w:pPr>
              <w:keepNext/>
              <w:jc w:val="center"/>
            </w:pPr>
          </w:p>
        </w:tc>
        <w:tc>
          <w:tcPr>
            <w:tcW w:w="1850" w:type="dxa"/>
            <w:tcBorders>
              <w:top w:val="single" w:sz="4" w:space="0" w:color="auto"/>
              <w:left w:val="single" w:sz="4" w:space="0" w:color="auto"/>
              <w:bottom w:val="single" w:sz="4" w:space="0" w:color="auto"/>
              <w:right w:val="single" w:sz="4" w:space="0" w:color="auto"/>
            </w:tcBorders>
          </w:tcPr>
          <w:p w14:paraId="06DC7450" w14:textId="38137960" w:rsidR="00566401" w:rsidRPr="00C6003A" w:rsidRDefault="00566401" w:rsidP="00566401">
            <w:pPr>
              <w:keepNext/>
              <w:jc w:val="center"/>
            </w:pPr>
            <w:r w:rsidRPr="00A43E73">
              <w:t>160</w:t>
            </w:r>
          </w:p>
        </w:tc>
        <w:tc>
          <w:tcPr>
            <w:tcW w:w="1625" w:type="dxa"/>
            <w:tcBorders>
              <w:top w:val="single" w:sz="4" w:space="0" w:color="auto"/>
              <w:left w:val="single" w:sz="4" w:space="0" w:color="auto"/>
            </w:tcBorders>
          </w:tcPr>
          <w:p w14:paraId="5266CE2B" w14:textId="77777777" w:rsidR="00566401" w:rsidRPr="00C6003A" w:rsidRDefault="00566401" w:rsidP="00566401">
            <w:pPr>
              <w:keepNext/>
              <w:jc w:val="center"/>
              <w:rPr>
                <w:highlight w:val="yellow"/>
              </w:rPr>
            </w:pPr>
          </w:p>
        </w:tc>
        <w:tc>
          <w:tcPr>
            <w:tcW w:w="1625" w:type="dxa"/>
            <w:tcBorders>
              <w:top w:val="single" w:sz="4" w:space="0" w:color="auto"/>
              <w:left w:val="single" w:sz="4" w:space="0" w:color="auto"/>
            </w:tcBorders>
          </w:tcPr>
          <w:p w14:paraId="684DCAA0" w14:textId="77777777" w:rsidR="00566401" w:rsidRPr="00C6003A" w:rsidRDefault="00566401" w:rsidP="00566401">
            <w:pPr>
              <w:keepNext/>
              <w:jc w:val="center"/>
              <w:rPr>
                <w:highlight w:val="yellow"/>
              </w:rPr>
            </w:pPr>
          </w:p>
        </w:tc>
      </w:tr>
      <w:tr w:rsidR="00566401" w:rsidRPr="00C6003A" w14:paraId="4A5C1C98" w14:textId="24E046B4"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2BFA44F4" w14:textId="77777777" w:rsidR="00566401" w:rsidRDefault="00566401" w:rsidP="00566401">
            <w:pPr>
              <w:jc w:val="center"/>
              <w:rPr>
                <w:sz w:val="22"/>
              </w:rPr>
            </w:pPr>
            <w:r w:rsidRPr="00C6003A">
              <w:rPr>
                <w:sz w:val="22"/>
              </w:rPr>
              <w:t>Lunch</w:t>
            </w:r>
          </w:p>
          <w:p w14:paraId="1B102686" w14:textId="6DD15FC7" w:rsidR="009269B9" w:rsidRPr="00C6003A" w:rsidRDefault="009269B9" w:rsidP="00566401">
            <w:pPr>
              <w:jc w:val="center"/>
            </w:pPr>
            <w:r w:rsidRPr="00AD47F4">
              <w:rPr>
                <w:color w:val="FF0000"/>
                <w:sz w:val="22"/>
              </w:rPr>
              <w:t xml:space="preserve">$40.00 pp inclusive </w:t>
            </w:r>
            <w:r w:rsidR="006F25C1">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55A2910F" w14:textId="77777777" w:rsidR="00566401" w:rsidRPr="00C6003A" w:rsidRDefault="00566401" w:rsidP="00566401">
            <w:pPr>
              <w:jc w:val="center"/>
            </w:pPr>
          </w:p>
        </w:tc>
        <w:tc>
          <w:tcPr>
            <w:tcW w:w="1850" w:type="dxa"/>
            <w:tcBorders>
              <w:top w:val="single" w:sz="4" w:space="0" w:color="auto"/>
              <w:left w:val="single" w:sz="4" w:space="0" w:color="auto"/>
              <w:bottom w:val="single" w:sz="4" w:space="0" w:color="auto"/>
              <w:right w:val="single" w:sz="4" w:space="0" w:color="auto"/>
            </w:tcBorders>
          </w:tcPr>
          <w:p w14:paraId="58A3D6FF" w14:textId="5E242F9D" w:rsidR="00566401" w:rsidRPr="00C6003A" w:rsidRDefault="00566401" w:rsidP="00566401">
            <w:pPr>
              <w:jc w:val="center"/>
            </w:pPr>
            <w:r w:rsidRPr="00A43E73">
              <w:t>160</w:t>
            </w:r>
          </w:p>
        </w:tc>
        <w:tc>
          <w:tcPr>
            <w:tcW w:w="1625" w:type="dxa"/>
            <w:tcBorders>
              <w:top w:val="single" w:sz="4" w:space="0" w:color="auto"/>
              <w:left w:val="single" w:sz="4" w:space="0" w:color="auto"/>
            </w:tcBorders>
          </w:tcPr>
          <w:p w14:paraId="207BD9B8" w14:textId="77777777" w:rsidR="00566401" w:rsidRPr="00C6003A" w:rsidRDefault="00566401" w:rsidP="00566401">
            <w:pPr>
              <w:jc w:val="center"/>
              <w:rPr>
                <w:highlight w:val="yellow"/>
              </w:rPr>
            </w:pPr>
          </w:p>
        </w:tc>
        <w:tc>
          <w:tcPr>
            <w:tcW w:w="1625" w:type="dxa"/>
            <w:tcBorders>
              <w:top w:val="single" w:sz="4" w:space="0" w:color="auto"/>
              <w:left w:val="single" w:sz="4" w:space="0" w:color="auto"/>
            </w:tcBorders>
          </w:tcPr>
          <w:p w14:paraId="4B051AB7" w14:textId="77777777" w:rsidR="00566401" w:rsidRPr="00C6003A" w:rsidRDefault="00566401" w:rsidP="00566401">
            <w:pPr>
              <w:jc w:val="center"/>
              <w:rPr>
                <w:highlight w:val="yellow"/>
              </w:rPr>
            </w:pPr>
          </w:p>
        </w:tc>
      </w:tr>
      <w:tr w:rsidR="00CE2851" w:rsidRPr="00E47E5C" w14:paraId="072C9267" w14:textId="50A59188" w:rsidTr="00CE2851">
        <w:trPr>
          <w:jc w:val="right"/>
        </w:trPr>
        <w:tc>
          <w:tcPr>
            <w:tcW w:w="8640" w:type="dxa"/>
            <w:gridSpan w:val="4"/>
            <w:tcBorders>
              <w:top w:val="single" w:sz="4" w:space="0" w:color="auto"/>
              <w:left w:val="single" w:sz="4" w:space="0" w:color="auto"/>
              <w:bottom w:val="single" w:sz="4" w:space="0" w:color="auto"/>
            </w:tcBorders>
            <w:shd w:val="clear" w:color="auto" w:fill="E6E6E6"/>
          </w:tcPr>
          <w:p w14:paraId="4AC1C843" w14:textId="363792AE" w:rsidR="00CE2851" w:rsidRPr="00E47E5C" w:rsidRDefault="00CE2851" w:rsidP="293C284E">
            <w:pPr>
              <w:keepNext/>
              <w:jc w:val="center"/>
              <w:rPr>
                <w:b/>
                <w:bCs/>
              </w:rPr>
            </w:pPr>
            <w:r>
              <w:rPr>
                <w:b/>
                <w:bCs/>
              </w:rPr>
              <w:t>Tuesday</w:t>
            </w:r>
          </w:p>
        </w:tc>
        <w:tc>
          <w:tcPr>
            <w:tcW w:w="1625" w:type="dxa"/>
            <w:tcBorders>
              <w:top w:val="single" w:sz="4" w:space="0" w:color="auto"/>
              <w:left w:val="single" w:sz="4" w:space="0" w:color="auto"/>
              <w:bottom w:val="single" w:sz="4" w:space="0" w:color="auto"/>
            </w:tcBorders>
            <w:shd w:val="clear" w:color="auto" w:fill="E6E6E6"/>
          </w:tcPr>
          <w:p w14:paraId="7ACCE133" w14:textId="77777777" w:rsidR="00CE2851" w:rsidRDefault="00CE2851" w:rsidP="293C284E">
            <w:pPr>
              <w:keepNext/>
              <w:jc w:val="center"/>
              <w:rPr>
                <w:b/>
                <w:bCs/>
              </w:rPr>
            </w:pPr>
          </w:p>
        </w:tc>
      </w:tr>
      <w:tr w:rsidR="006F25C1" w:rsidRPr="00E47E5C" w14:paraId="26F734D4" w14:textId="7B8689C4"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7DEA61EF" w14:textId="77777777" w:rsidR="006F25C1" w:rsidRDefault="006F25C1" w:rsidP="006F25C1">
            <w:pPr>
              <w:keepNext/>
              <w:jc w:val="center"/>
              <w:rPr>
                <w:sz w:val="22"/>
              </w:rPr>
            </w:pPr>
            <w:r w:rsidRPr="00C6003A">
              <w:rPr>
                <w:sz w:val="22"/>
              </w:rPr>
              <w:t>Breakfast Buffet</w:t>
            </w:r>
          </w:p>
          <w:p w14:paraId="53F927A6" w14:textId="23BBFF58" w:rsidR="006F25C1" w:rsidRPr="00C7723E" w:rsidRDefault="006F25C1" w:rsidP="006F25C1">
            <w:pPr>
              <w:keepNext/>
              <w:jc w:val="center"/>
            </w:pPr>
            <w:r w:rsidRPr="00AD47F4">
              <w:rPr>
                <w:color w:val="FF0000"/>
                <w:sz w:val="22"/>
              </w:rPr>
              <w:t xml:space="preserve">$25.00 pp inclusive </w:t>
            </w:r>
            <w:r>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1872E7EB" w14:textId="77777777" w:rsidR="006F25C1" w:rsidRDefault="006F25C1" w:rsidP="006F25C1">
            <w:pPr>
              <w:keepNext/>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B37E955" w14:textId="094D749A" w:rsidR="006F25C1" w:rsidRPr="00C7723E" w:rsidRDefault="006F25C1" w:rsidP="006F25C1">
            <w:pPr>
              <w:keepNext/>
              <w:jc w:val="center"/>
              <w:rPr>
                <w:color w:val="0000FF"/>
              </w:rPr>
            </w:pPr>
            <w:r>
              <w:t>160</w:t>
            </w:r>
          </w:p>
        </w:tc>
        <w:tc>
          <w:tcPr>
            <w:tcW w:w="1625" w:type="dxa"/>
            <w:tcBorders>
              <w:top w:val="single" w:sz="4" w:space="0" w:color="auto"/>
              <w:left w:val="single" w:sz="4" w:space="0" w:color="auto"/>
              <w:bottom w:val="single" w:sz="4" w:space="0" w:color="auto"/>
            </w:tcBorders>
          </w:tcPr>
          <w:p w14:paraId="7AFF15E0" w14:textId="77777777" w:rsidR="006F25C1" w:rsidRPr="00E47E5C" w:rsidRDefault="006F25C1" w:rsidP="006F25C1">
            <w:pPr>
              <w:keepNext/>
              <w:jc w:val="center"/>
              <w:rPr>
                <w:highlight w:val="yellow"/>
              </w:rPr>
            </w:pPr>
          </w:p>
        </w:tc>
        <w:tc>
          <w:tcPr>
            <w:tcW w:w="1625" w:type="dxa"/>
            <w:tcBorders>
              <w:top w:val="single" w:sz="4" w:space="0" w:color="auto"/>
              <w:left w:val="single" w:sz="4" w:space="0" w:color="auto"/>
              <w:bottom w:val="single" w:sz="4" w:space="0" w:color="auto"/>
            </w:tcBorders>
          </w:tcPr>
          <w:p w14:paraId="73602E71" w14:textId="77777777" w:rsidR="006F25C1" w:rsidRPr="00E47E5C" w:rsidRDefault="006F25C1" w:rsidP="006F25C1">
            <w:pPr>
              <w:keepNext/>
              <w:jc w:val="center"/>
              <w:rPr>
                <w:highlight w:val="yellow"/>
              </w:rPr>
            </w:pPr>
          </w:p>
        </w:tc>
      </w:tr>
      <w:tr w:rsidR="006F25C1" w:rsidRPr="00E47E5C" w14:paraId="70920673" w14:textId="3D727690"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672988AB" w14:textId="77777777" w:rsidR="006F25C1" w:rsidRDefault="006F25C1" w:rsidP="006F25C1">
            <w:pPr>
              <w:keepNext/>
              <w:jc w:val="center"/>
              <w:rPr>
                <w:sz w:val="22"/>
              </w:rPr>
            </w:pPr>
            <w:r w:rsidRPr="00C6003A">
              <w:rPr>
                <w:sz w:val="22"/>
              </w:rPr>
              <w:t>Coffee/Tea Service</w:t>
            </w:r>
          </w:p>
          <w:p w14:paraId="74B265A1" w14:textId="3F6CFC09" w:rsidR="006F25C1" w:rsidRPr="00C7723E" w:rsidRDefault="006F25C1" w:rsidP="006F25C1">
            <w:pPr>
              <w:jc w:val="center"/>
            </w:pPr>
            <w:r w:rsidRPr="00AD47F4">
              <w:rPr>
                <w:color w:val="FF0000"/>
                <w:sz w:val="22"/>
              </w:rPr>
              <w:t>$8.00 pp inclusive</w:t>
            </w:r>
            <w:r>
              <w:rPr>
                <w:color w:val="FF0000"/>
                <w:sz w:val="22"/>
              </w:rPr>
              <w:t xml:space="preserve"> Maximum</w:t>
            </w:r>
          </w:p>
        </w:tc>
        <w:tc>
          <w:tcPr>
            <w:tcW w:w="3100" w:type="dxa"/>
            <w:tcBorders>
              <w:top w:val="single" w:sz="4" w:space="0" w:color="auto"/>
              <w:left w:val="single" w:sz="4" w:space="0" w:color="auto"/>
              <w:bottom w:val="single" w:sz="4" w:space="0" w:color="auto"/>
              <w:right w:val="single" w:sz="4" w:space="0" w:color="auto"/>
            </w:tcBorders>
          </w:tcPr>
          <w:p w14:paraId="7AF1CFAA"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29B8A877" w14:textId="7B7EF8D4" w:rsidR="006F25C1" w:rsidRPr="00C7723E" w:rsidRDefault="006F25C1" w:rsidP="006F25C1">
            <w:pPr>
              <w:jc w:val="center"/>
              <w:rPr>
                <w:color w:val="0000FF"/>
              </w:rPr>
            </w:pPr>
            <w:r w:rsidRPr="00A43E73">
              <w:t>160</w:t>
            </w:r>
          </w:p>
        </w:tc>
        <w:tc>
          <w:tcPr>
            <w:tcW w:w="1625" w:type="dxa"/>
            <w:tcBorders>
              <w:top w:val="single" w:sz="4" w:space="0" w:color="auto"/>
              <w:left w:val="single" w:sz="4" w:space="0" w:color="auto"/>
              <w:bottom w:val="single" w:sz="4" w:space="0" w:color="auto"/>
            </w:tcBorders>
          </w:tcPr>
          <w:p w14:paraId="2C23B2E0"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6B3B5524" w14:textId="77777777" w:rsidR="006F25C1" w:rsidRPr="00E47E5C" w:rsidRDefault="006F25C1" w:rsidP="006F25C1">
            <w:pPr>
              <w:jc w:val="center"/>
              <w:rPr>
                <w:highlight w:val="yellow"/>
              </w:rPr>
            </w:pPr>
          </w:p>
        </w:tc>
      </w:tr>
      <w:tr w:rsidR="006F25C1" w:rsidRPr="00E47E5C" w14:paraId="49773CDD" w14:textId="65C4886F"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516686F9" w14:textId="77777777" w:rsidR="006F25C1" w:rsidRDefault="006F25C1" w:rsidP="006F25C1">
            <w:pPr>
              <w:jc w:val="center"/>
              <w:rPr>
                <w:sz w:val="22"/>
              </w:rPr>
            </w:pPr>
            <w:r w:rsidRPr="00C6003A">
              <w:rPr>
                <w:sz w:val="22"/>
              </w:rPr>
              <w:t>Lunch</w:t>
            </w:r>
          </w:p>
          <w:p w14:paraId="6CE742EB" w14:textId="6554DBF7" w:rsidR="006F25C1" w:rsidRDefault="006F25C1" w:rsidP="006F25C1">
            <w:pPr>
              <w:jc w:val="center"/>
              <w:rPr>
                <w:sz w:val="22"/>
              </w:rPr>
            </w:pPr>
            <w:r w:rsidRPr="00AD47F4">
              <w:rPr>
                <w:color w:val="FF0000"/>
                <w:sz w:val="22"/>
              </w:rPr>
              <w:t xml:space="preserve">$40.00 pp inclusive </w:t>
            </w:r>
            <w:r>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7EFF1CBD"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1BFE8A1B" w14:textId="511CE8C2" w:rsidR="006F25C1" w:rsidRPr="00C7723E" w:rsidRDefault="006F25C1" w:rsidP="006F25C1">
            <w:pPr>
              <w:jc w:val="center"/>
              <w:rPr>
                <w:color w:val="0000FF"/>
              </w:rPr>
            </w:pPr>
            <w:r w:rsidRPr="00A43E73">
              <w:t>160</w:t>
            </w:r>
          </w:p>
        </w:tc>
        <w:tc>
          <w:tcPr>
            <w:tcW w:w="1625" w:type="dxa"/>
            <w:tcBorders>
              <w:top w:val="single" w:sz="4" w:space="0" w:color="auto"/>
              <w:left w:val="single" w:sz="4" w:space="0" w:color="auto"/>
              <w:bottom w:val="single" w:sz="4" w:space="0" w:color="auto"/>
            </w:tcBorders>
          </w:tcPr>
          <w:p w14:paraId="0F04E2A3"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3FB2F399" w14:textId="77777777" w:rsidR="006F25C1" w:rsidRPr="00E47E5C" w:rsidRDefault="006F25C1" w:rsidP="006F25C1">
            <w:pPr>
              <w:jc w:val="center"/>
              <w:rPr>
                <w:highlight w:val="yellow"/>
              </w:rPr>
            </w:pPr>
          </w:p>
        </w:tc>
      </w:tr>
      <w:tr w:rsidR="00CE2851" w:rsidRPr="00E47E5C" w14:paraId="7C74DFAB" w14:textId="04F30A32" w:rsidTr="00CE2851">
        <w:trPr>
          <w:jc w:val="right"/>
        </w:trPr>
        <w:tc>
          <w:tcPr>
            <w:tcW w:w="8640" w:type="dxa"/>
            <w:gridSpan w:val="4"/>
            <w:tcBorders>
              <w:top w:val="single" w:sz="4" w:space="0" w:color="auto"/>
              <w:left w:val="single" w:sz="4" w:space="0" w:color="auto"/>
              <w:bottom w:val="single" w:sz="4" w:space="0" w:color="auto"/>
            </w:tcBorders>
            <w:shd w:val="clear" w:color="auto" w:fill="D9D9D9" w:themeFill="background1" w:themeFillShade="D9"/>
          </w:tcPr>
          <w:p w14:paraId="7C91B25F" w14:textId="3C4C0730" w:rsidR="00CE2851" w:rsidRPr="00E47E5C" w:rsidRDefault="00CE2851" w:rsidP="00C6003A">
            <w:pPr>
              <w:jc w:val="center"/>
              <w:rPr>
                <w:highlight w:val="yellow"/>
              </w:rPr>
            </w:pPr>
            <w:r>
              <w:rPr>
                <w:b/>
                <w:bCs/>
              </w:rPr>
              <w:t>Wednesday</w:t>
            </w:r>
          </w:p>
        </w:tc>
        <w:tc>
          <w:tcPr>
            <w:tcW w:w="1625" w:type="dxa"/>
            <w:tcBorders>
              <w:top w:val="single" w:sz="4" w:space="0" w:color="auto"/>
              <w:left w:val="single" w:sz="4" w:space="0" w:color="auto"/>
              <w:bottom w:val="single" w:sz="4" w:space="0" w:color="auto"/>
            </w:tcBorders>
            <w:shd w:val="clear" w:color="auto" w:fill="D9D9D9" w:themeFill="background1" w:themeFillShade="D9"/>
          </w:tcPr>
          <w:p w14:paraId="7ADAC8FF" w14:textId="77777777" w:rsidR="00CE2851" w:rsidRDefault="00CE2851" w:rsidP="00C6003A">
            <w:pPr>
              <w:jc w:val="center"/>
              <w:rPr>
                <w:b/>
                <w:bCs/>
              </w:rPr>
            </w:pPr>
          </w:p>
        </w:tc>
      </w:tr>
      <w:tr w:rsidR="006F25C1" w:rsidRPr="00E47E5C" w14:paraId="2AC686CA" w14:textId="7DA30102"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5E083B1E" w14:textId="77777777" w:rsidR="006F25C1" w:rsidRDefault="006F25C1" w:rsidP="006F25C1">
            <w:pPr>
              <w:keepNext/>
              <w:jc w:val="center"/>
              <w:rPr>
                <w:sz w:val="22"/>
              </w:rPr>
            </w:pPr>
            <w:r w:rsidRPr="00C6003A">
              <w:rPr>
                <w:sz w:val="22"/>
              </w:rPr>
              <w:t>Breakfast Buffet</w:t>
            </w:r>
          </w:p>
          <w:p w14:paraId="2AB59863" w14:textId="7CD0E7E1" w:rsidR="006F25C1" w:rsidRDefault="006F25C1" w:rsidP="006F25C1">
            <w:pPr>
              <w:jc w:val="center"/>
              <w:rPr>
                <w:sz w:val="22"/>
              </w:rPr>
            </w:pPr>
            <w:r w:rsidRPr="00AD47F4">
              <w:rPr>
                <w:color w:val="FF0000"/>
                <w:sz w:val="22"/>
              </w:rPr>
              <w:t xml:space="preserve">$25.00 pp inclusive </w:t>
            </w:r>
            <w:r>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13A3CBC9"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DCD8BE1" w14:textId="7AA87B83" w:rsidR="006F25C1" w:rsidRPr="00C7723E" w:rsidRDefault="006F25C1" w:rsidP="006F25C1">
            <w:pPr>
              <w:jc w:val="center"/>
              <w:rPr>
                <w:color w:val="0000FF"/>
              </w:rPr>
            </w:pPr>
            <w:r>
              <w:t>160</w:t>
            </w:r>
          </w:p>
        </w:tc>
        <w:tc>
          <w:tcPr>
            <w:tcW w:w="1625" w:type="dxa"/>
            <w:tcBorders>
              <w:top w:val="single" w:sz="4" w:space="0" w:color="auto"/>
              <w:left w:val="single" w:sz="4" w:space="0" w:color="auto"/>
              <w:bottom w:val="single" w:sz="4" w:space="0" w:color="auto"/>
            </w:tcBorders>
          </w:tcPr>
          <w:p w14:paraId="217BF083"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716A9D30" w14:textId="77777777" w:rsidR="006F25C1" w:rsidRPr="00E47E5C" w:rsidRDefault="006F25C1" w:rsidP="006F25C1">
            <w:pPr>
              <w:jc w:val="center"/>
              <w:rPr>
                <w:highlight w:val="yellow"/>
              </w:rPr>
            </w:pPr>
          </w:p>
        </w:tc>
      </w:tr>
      <w:tr w:rsidR="006F25C1" w:rsidRPr="00E47E5C" w14:paraId="049BB019" w14:textId="56CA848A"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7C3A5C6F" w14:textId="77777777" w:rsidR="006F25C1" w:rsidRDefault="006F25C1" w:rsidP="006F25C1">
            <w:pPr>
              <w:keepNext/>
              <w:jc w:val="center"/>
              <w:rPr>
                <w:sz w:val="22"/>
              </w:rPr>
            </w:pPr>
            <w:r w:rsidRPr="00C6003A">
              <w:rPr>
                <w:sz w:val="22"/>
              </w:rPr>
              <w:t>Coffee/Tea Service</w:t>
            </w:r>
          </w:p>
          <w:p w14:paraId="1D2DCBE0" w14:textId="65F91139" w:rsidR="006F25C1" w:rsidRDefault="006F25C1" w:rsidP="006F25C1">
            <w:pPr>
              <w:jc w:val="center"/>
              <w:rPr>
                <w:sz w:val="22"/>
              </w:rPr>
            </w:pPr>
            <w:r w:rsidRPr="00AD47F4">
              <w:rPr>
                <w:color w:val="FF0000"/>
                <w:sz w:val="22"/>
              </w:rPr>
              <w:t>$8.00 pp inclusive</w:t>
            </w:r>
            <w:r>
              <w:rPr>
                <w:color w:val="FF0000"/>
                <w:sz w:val="22"/>
              </w:rPr>
              <w:t xml:space="preserve"> Maximum</w:t>
            </w:r>
          </w:p>
        </w:tc>
        <w:tc>
          <w:tcPr>
            <w:tcW w:w="3100" w:type="dxa"/>
            <w:tcBorders>
              <w:top w:val="single" w:sz="4" w:space="0" w:color="auto"/>
              <w:left w:val="single" w:sz="4" w:space="0" w:color="auto"/>
              <w:bottom w:val="single" w:sz="4" w:space="0" w:color="auto"/>
              <w:right w:val="single" w:sz="4" w:space="0" w:color="auto"/>
            </w:tcBorders>
          </w:tcPr>
          <w:p w14:paraId="00F317B6"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08E15199" w14:textId="2C975CEF" w:rsidR="006F25C1" w:rsidRPr="00C7723E" w:rsidRDefault="006F25C1" w:rsidP="006F25C1">
            <w:pPr>
              <w:jc w:val="center"/>
              <w:rPr>
                <w:color w:val="0000FF"/>
              </w:rPr>
            </w:pPr>
            <w:r w:rsidRPr="00A43E73">
              <w:t>160</w:t>
            </w:r>
          </w:p>
        </w:tc>
        <w:tc>
          <w:tcPr>
            <w:tcW w:w="1625" w:type="dxa"/>
            <w:tcBorders>
              <w:top w:val="single" w:sz="4" w:space="0" w:color="auto"/>
              <w:left w:val="single" w:sz="4" w:space="0" w:color="auto"/>
              <w:bottom w:val="single" w:sz="4" w:space="0" w:color="auto"/>
            </w:tcBorders>
          </w:tcPr>
          <w:p w14:paraId="47042211"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324B815E" w14:textId="77777777" w:rsidR="006F25C1" w:rsidRPr="00E47E5C" w:rsidRDefault="006F25C1" w:rsidP="006F25C1">
            <w:pPr>
              <w:jc w:val="center"/>
              <w:rPr>
                <w:highlight w:val="yellow"/>
              </w:rPr>
            </w:pPr>
          </w:p>
        </w:tc>
      </w:tr>
      <w:tr w:rsidR="006F25C1" w:rsidRPr="00E47E5C" w14:paraId="4D37CD1E" w14:textId="1232BE11"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41BD63CE" w14:textId="77777777" w:rsidR="006F25C1" w:rsidRDefault="006F25C1" w:rsidP="006F25C1">
            <w:pPr>
              <w:jc w:val="center"/>
              <w:rPr>
                <w:sz w:val="22"/>
              </w:rPr>
            </w:pPr>
            <w:r w:rsidRPr="00C6003A">
              <w:rPr>
                <w:sz w:val="22"/>
              </w:rPr>
              <w:t>Lunch</w:t>
            </w:r>
          </w:p>
          <w:p w14:paraId="1F307980" w14:textId="19AAAD6E" w:rsidR="006F25C1" w:rsidRDefault="006F25C1" w:rsidP="006F25C1">
            <w:pPr>
              <w:jc w:val="center"/>
              <w:rPr>
                <w:sz w:val="22"/>
              </w:rPr>
            </w:pPr>
            <w:r w:rsidRPr="00AD47F4">
              <w:rPr>
                <w:color w:val="FF0000"/>
                <w:sz w:val="22"/>
              </w:rPr>
              <w:t xml:space="preserve">$40.00 pp inclusive </w:t>
            </w:r>
            <w:r>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21B1E836"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412628BF" w14:textId="45D4F88B" w:rsidR="006F25C1" w:rsidRPr="00C7723E" w:rsidRDefault="006F25C1" w:rsidP="006F25C1">
            <w:pPr>
              <w:jc w:val="center"/>
              <w:rPr>
                <w:color w:val="0000FF"/>
              </w:rPr>
            </w:pPr>
            <w:r w:rsidRPr="00A43E73">
              <w:t>160</w:t>
            </w:r>
          </w:p>
        </w:tc>
        <w:tc>
          <w:tcPr>
            <w:tcW w:w="1625" w:type="dxa"/>
            <w:tcBorders>
              <w:top w:val="single" w:sz="4" w:space="0" w:color="auto"/>
              <w:left w:val="single" w:sz="4" w:space="0" w:color="auto"/>
              <w:bottom w:val="single" w:sz="4" w:space="0" w:color="auto"/>
            </w:tcBorders>
          </w:tcPr>
          <w:p w14:paraId="6FF60C03"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3FB2468D" w14:textId="77777777" w:rsidR="006F25C1" w:rsidRPr="00E47E5C" w:rsidRDefault="006F25C1" w:rsidP="006F25C1">
            <w:pPr>
              <w:jc w:val="center"/>
              <w:rPr>
                <w:highlight w:val="yellow"/>
              </w:rPr>
            </w:pPr>
          </w:p>
        </w:tc>
      </w:tr>
      <w:tr w:rsidR="00CE2851" w:rsidRPr="00E47E5C" w14:paraId="2B0A2033" w14:textId="3F4BD24C" w:rsidTr="00CE2851">
        <w:trPr>
          <w:jc w:val="right"/>
        </w:trPr>
        <w:tc>
          <w:tcPr>
            <w:tcW w:w="8640" w:type="dxa"/>
            <w:gridSpan w:val="4"/>
            <w:tcBorders>
              <w:top w:val="single" w:sz="4" w:space="0" w:color="auto"/>
              <w:left w:val="single" w:sz="4" w:space="0" w:color="auto"/>
              <w:bottom w:val="single" w:sz="4" w:space="0" w:color="auto"/>
            </w:tcBorders>
            <w:shd w:val="clear" w:color="auto" w:fill="D9D9D9" w:themeFill="background1" w:themeFillShade="D9"/>
          </w:tcPr>
          <w:p w14:paraId="671EFE2E" w14:textId="2B879A01" w:rsidR="00CE2851" w:rsidRPr="00E47E5C" w:rsidRDefault="00CE2851" w:rsidP="00C6003A">
            <w:pPr>
              <w:jc w:val="center"/>
              <w:rPr>
                <w:highlight w:val="yellow"/>
              </w:rPr>
            </w:pPr>
            <w:r>
              <w:rPr>
                <w:b/>
                <w:bCs/>
              </w:rPr>
              <w:lastRenderedPageBreak/>
              <w:t>Thursday</w:t>
            </w:r>
          </w:p>
        </w:tc>
        <w:tc>
          <w:tcPr>
            <w:tcW w:w="1625" w:type="dxa"/>
            <w:tcBorders>
              <w:top w:val="single" w:sz="4" w:space="0" w:color="auto"/>
              <w:left w:val="single" w:sz="4" w:space="0" w:color="auto"/>
              <w:bottom w:val="single" w:sz="4" w:space="0" w:color="auto"/>
            </w:tcBorders>
            <w:shd w:val="clear" w:color="auto" w:fill="D9D9D9" w:themeFill="background1" w:themeFillShade="D9"/>
          </w:tcPr>
          <w:p w14:paraId="5ACF7577" w14:textId="77777777" w:rsidR="00CE2851" w:rsidRDefault="00CE2851" w:rsidP="00C6003A">
            <w:pPr>
              <w:jc w:val="center"/>
              <w:rPr>
                <w:b/>
                <w:bCs/>
              </w:rPr>
            </w:pPr>
          </w:p>
        </w:tc>
      </w:tr>
      <w:tr w:rsidR="006F25C1" w:rsidRPr="00E47E5C" w14:paraId="51362804" w14:textId="2E4A882F"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4B7734AF" w14:textId="77777777" w:rsidR="006F25C1" w:rsidRDefault="006F25C1" w:rsidP="006F25C1">
            <w:pPr>
              <w:keepNext/>
              <w:jc w:val="center"/>
              <w:rPr>
                <w:sz w:val="22"/>
              </w:rPr>
            </w:pPr>
            <w:r w:rsidRPr="00C6003A">
              <w:rPr>
                <w:sz w:val="22"/>
              </w:rPr>
              <w:t>Breakfast Buffet</w:t>
            </w:r>
          </w:p>
          <w:p w14:paraId="3E82172C" w14:textId="372D07E6" w:rsidR="006F25C1" w:rsidRDefault="006F25C1" w:rsidP="006F25C1">
            <w:pPr>
              <w:jc w:val="center"/>
              <w:rPr>
                <w:sz w:val="22"/>
              </w:rPr>
            </w:pPr>
            <w:r w:rsidRPr="00AD47F4">
              <w:rPr>
                <w:color w:val="FF0000"/>
                <w:sz w:val="22"/>
              </w:rPr>
              <w:t xml:space="preserve">$25.00 pp inclusive </w:t>
            </w:r>
            <w:r>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1FBFDA3D"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1E24152D" w14:textId="19DFA285" w:rsidR="006F25C1" w:rsidRPr="00C7723E" w:rsidRDefault="006F25C1" w:rsidP="006F25C1">
            <w:pPr>
              <w:jc w:val="center"/>
              <w:rPr>
                <w:color w:val="0000FF"/>
              </w:rPr>
            </w:pPr>
            <w:r w:rsidRPr="00BD443F">
              <w:t>130</w:t>
            </w:r>
          </w:p>
        </w:tc>
        <w:tc>
          <w:tcPr>
            <w:tcW w:w="1625" w:type="dxa"/>
            <w:tcBorders>
              <w:top w:val="single" w:sz="4" w:space="0" w:color="auto"/>
              <w:left w:val="single" w:sz="4" w:space="0" w:color="auto"/>
              <w:bottom w:val="single" w:sz="4" w:space="0" w:color="auto"/>
            </w:tcBorders>
          </w:tcPr>
          <w:p w14:paraId="694D2FF8"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7C574006" w14:textId="77777777" w:rsidR="006F25C1" w:rsidRPr="00E47E5C" w:rsidRDefault="006F25C1" w:rsidP="006F25C1">
            <w:pPr>
              <w:jc w:val="center"/>
              <w:rPr>
                <w:highlight w:val="yellow"/>
              </w:rPr>
            </w:pPr>
          </w:p>
        </w:tc>
      </w:tr>
      <w:tr w:rsidR="006F25C1" w:rsidRPr="00E47E5C" w14:paraId="05CC4AF0" w14:textId="1D96690A"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4965110C" w14:textId="77777777" w:rsidR="006F25C1" w:rsidRDefault="006F25C1" w:rsidP="006F25C1">
            <w:pPr>
              <w:keepNext/>
              <w:jc w:val="center"/>
              <w:rPr>
                <w:sz w:val="22"/>
              </w:rPr>
            </w:pPr>
            <w:r w:rsidRPr="00C6003A">
              <w:rPr>
                <w:sz w:val="22"/>
              </w:rPr>
              <w:t>Coffee/Tea Service</w:t>
            </w:r>
          </w:p>
          <w:p w14:paraId="25AA0303" w14:textId="454BCD47" w:rsidR="006F25C1" w:rsidRDefault="006F25C1" w:rsidP="006F25C1">
            <w:pPr>
              <w:jc w:val="center"/>
              <w:rPr>
                <w:sz w:val="22"/>
              </w:rPr>
            </w:pPr>
            <w:r w:rsidRPr="00AD47F4">
              <w:rPr>
                <w:color w:val="FF0000"/>
                <w:sz w:val="22"/>
              </w:rPr>
              <w:t>$8.00 pp inclusive</w:t>
            </w:r>
            <w:r>
              <w:rPr>
                <w:color w:val="FF0000"/>
                <w:sz w:val="22"/>
              </w:rPr>
              <w:t xml:space="preserve"> Maximum</w:t>
            </w:r>
          </w:p>
        </w:tc>
        <w:tc>
          <w:tcPr>
            <w:tcW w:w="3100" w:type="dxa"/>
            <w:tcBorders>
              <w:top w:val="single" w:sz="4" w:space="0" w:color="auto"/>
              <w:left w:val="single" w:sz="4" w:space="0" w:color="auto"/>
              <w:bottom w:val="single" w:sz="4" w:space="0" w:color="auto"/>
              <w:right w:val="single" w:sz="4" w:space="0" w:color="auto"/>
            </w:tcBorders>
          </w:tcPr>
          <w:p w14:paraId="0642509A"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391AD480" w14:textId="6F5A5F2F" w:rsidR="006F25C1" w:rsidRPr="00C7723E" w:rsidRDefault="006F25C1" w:rsidP="006F25C1">
            <w:pPr>
              <w:jc w:val="center"/>
              <w:rPr>
                <w:color w:val="0000FF"/>
              </w:rPr>
            </w:pPr>
            <w:r w:rsidRPr="00DD50A3">
              <w:t>130</w:t>
            </w:r>
          </w:p>
        </w:tc>
        <w:tc>
          <w:tcPr>
            <w:tcW w:w="1625" w:type="dxa"/>
            <w:tcBorders>
              <w:top w:val="single" w:sz="4" w:space="0" w:color="auto"/>
              <w:left w:val="single" w:sz="4" w:space="0" w:color="auto"/>
              <w:bottom w:val="single" w:sz="4" w:space="0" w:color="auto"/>
            </w:tcBorders>
          </w:tcPr>
          <w:p w14:paraId="555700F3"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2E48600D" w14:textId="77777777" w:rsidR="006F25C1" w:rsidRPr="00E47E5C" w:rsidRDefault="006F25C1" w:rsidP="006F25C1">
            <w:pPr>
              <w:jc w:val="center"/>
              <w:rPr>
                <w:highlight w:val="yellow"/>
              </w:rPr>
            </w:pPr>
          </w:p>
        </w:tc>
      </w:tr>
      <w:tr w:rsidR="006F25C1" w:rsidRPr="00E47E5C" w14:paraId="05DB1866" w14:textId="0F1A09A5"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439C598E" w14:textId="77777777" w:rsidR="006F25C1" w:rsidRDefault="006F25C1" w:rsidP="006F25C1">
            <w:pPr>
              <w:jc w:val="center"/>
              <w:rPr>
                <w:sz w:val="22"/>
              </w:rPr>
            </w:pPr>
            <w:r w:rsidRPr="00C6003A">
              <w:rPr>
                <w:sz w:val="22"/>
              </w:rPr>
              <w:t>Lunch</w:t>
            </w:r>
          </w:p>
          <w:p w14:paraId="73B58AC5" w14:textId="60247393" w:rsidR="006F25C1" w:rsidRDefault="006F25C1" w:rsidP="006F25C1">
            <w:pPr>
              <w:jc w:val="center"/>
              <w:rPr>
                <w:sz w:val="22"/>
              </w:rPr>
            </w:pPr>
            <w:r w:rsidRPr="00AD47F4">
              <w:rPr>
                <w:color w:val="FF0000"/>
                <w:sz w:val="22"/>
              </w:rPr>
              <w:t xml:space="preserve">$40.00 pp inclusive </w:t>
            </w:r>
            <w:r>
              <w:rPr>
                <w:color w:val="FF0000"/>
                <w:sz w:val="22"/>
              </w:rPr>
              <w:t>Maximum</w:t>
            </w:r>
          </w:p>
        </w:tc>
        <w:tc>
          <w:tcPr>
            <w:tcW w:w="3100" w:type="dxa"/>
            <w:tcBorders>
              <w:top w:val="single" w:sz="4" w:space="0" w:color="auto"/>
              <w:left w:val="single" w:sz="4" w:space="0" w:color="auto"/>
              <w:bottom w:val="single" w:sz="4" w:space="0" w:color="auto"/>
              <w:right w:val="single" w:sz="4" w:space="0" w:color="auto"/>
            </w:tcBorders>
          </w:tcPr>
          <w:p w14:paraId="1699A945" w14:textId="77777777" w:rsidR="006F25C1" w:rsidRDefault="006F25C1" w:rsidP="006F25C1">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1FFF7FBB" w14:textId="79028CB3" w:rsidR="006F25C1" w:rsidRPr="00C7723E" w:rsidRDefault="006F25C1" w:rsidP="006F25C1">
            <w:pPr>
              <w:jc w:val="center"/>
              <w:rPr>
                <w:color w:val="0000FF"/>
              </w:rPr>
            </w:pPr>
            <w:r w:rsidRPr="00DD50A3">
              <w:t>130</w:t>
            </w:r>
          </w:p>
        </w:tc>
        <w:tc>
          <w:tcPr>
            <w:tcW w:w="1625" w:type="dxa"/>
            <w:tcBorders>
              <w:top w:val="single" w:sz="4" w:space="0" w:color="auto"/>
              <w:left w:val="single" w:sz="4" w:space="0" w:color="auto"/>
              <w:bottom w:val="single" w:sz="4" w:space="0" w:color="auto"/>
            </w:tcBorders>
          </w:tcPr>
          <w:p w14:paraId="27D3DD3C" w14:textId="77777777" w:rsidR="006F25C1" w:rsidRPr="00E47E5C" w:rsidRDefault="006F25C1" w:rsidP="006F25C1">
            <w:pPr>
              <w:jc w:val="center"/>
              <w:rPr>
                <w:highlight w:val="yellow"/>
              </w:rPr>
            </w:pPr>
          </w:p>
        </w:tc>
        <w:tc>
          <w:tcPr>
            <w:tcW w:w="1625" w:type="dxa"/>
            <w:tcBorders>
              <w:top w:val="single" w:sz="4" w:space="0" w:color="auto"/>
              <w:left w:val="single" w:sz="4" w:space="0" w:color="auto"/>
              <w:bottom w:val="single" w:sz="4" w:space="0" w:color="auto"/>
            </w:tcBorders>
          </w:tcPr>
          <w:p w14:paraId="74F0AEAB" w14:textId="77777777" w:rsidR="006F25C1" w:rsidRPr="00E47E5C" w:rsidRDefault="006F25C1" w:rsidP="006F25C1">
            <w:pPr>
              <w:jc w:val="center"/>
              <w:rPr>
                <w:highlight w:val="yellow"/>
              </w:rPr>
            </w:pPr>
          </w:p>
        </w:tc>
      </w:tr>
      <w:tr w:rsidR="00CE2851" w:rsidRPr="00E47E5C" w14:paraId="6EE9A558" w14:textId="178DA58E" w:rsidTr="00CE2851">
        <w:trPr>
          <w:jc w:val="right"/>
        </w:trPr>
        <w:tc>
          <w:tcPr>
            <w:tcW w:w="8640" w:type="dxa"/>
            <w:gridSpan w:val="4"/>
            <w:tcBorders>
              <w:top w:val="single" w:sz="4" w:space="0" w:color="auto"/>
              <w:left w:val="single" w:sz="4" w:space="0" w:color="auto"/>
              <w:bottom w:val="single" w:sz="4" w:space="0" w:color="auto"/>
            </w:tcBorders>
            <w:shd w:val="clear" w:color="auto" w:fill="D9D9D9" w:themeFill="background1" w:themeFillShade="D9"/>
          </w:tcPr>
          <w:p w14:paraId="709DC05D" w14:textId="195DB59A" w:rsidR="00CE2851" w:rsidRPr="00E47E5C" w:rsidRDefault="00CE2851" w:rsidP="00C6003A">
            <w:pPr>
              <w:jc w:val="center"/>
              <w:rPr>
                <w:highlight w:val="yellow"/>
              </w:rPr>
            </w:pPr>
            <w:r>
              <w:rPr>
                <w:b/>
                <w:bCs/>
              </w:rPr>
              <w:t>Friday</w:t>
            </w:r>
          </w:p>
        </w:tc>
        <w:tc>
          <w:tcPr>
            <w:tcW w:w="1625" w:type="dxa"/>
            <w:tcBorders>
              <w:top w:val="single" w:sz="4" w:space="0" w:color="auto"/>
              <w:left w:val="single" w:sz="4" w:space="0" w:color="auto"/>
              <w:bottom w:val="single" w:sz="4" w:space="0" w:color="auto"/>
            </w:tcBorders>
            <w:shd w:val="clear" w:color="auto" w:fill="D9D9D9" w:themeFill="background1" w:themeFillShade="D9"/>
          </w:tcPr>
          <w:p w14:paraId="3014F49B" w14:textId="77777777" w:rsidR="00CE2851" w:rsidRDefault="00CE2851" w:rsidP="00C6003A">
            <w:pPr>
              <w:jc w:val="center"/>
              <w:rPr>
                <w:b/>
                <w:bCs/>
              </w:rPr>
            </w:pPr>
          </w:p>
        </w:tc>
      </w:tr>
      <w:tr w:rsidR="00AD47F4" w:rsidRPr="00E47E5C" w14:paraId="651BB915" w14:textId="682E0F07"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2D297ACF" w14:textId="77777777" w:rsidR="00AD47F4" w:rsidRDefault="00AD47F4" w:rsidP="00AD47F4">
            <w:pPr>
              <w:keepNext/>
              <w:jc w:val="center"/>
              <w:rPr>
                <w:sz w:val="22"/>
              </w:rPr>
            </w:pPr>
            <w:r w:rsidRPr="00C6003A">
              <w:rPr>
                <w:sz w:val="22"/>
              </w:rPr>
              <w:t>Breakfast Buffet</w:t>
            </w:r>
          </w:p>
          <w:p w14:paraId="14792106" w14:textId="53FFDB36" w:rsidR="00AD47F4" w:rsidRDefault="00AD47F4" w:rsidP="00AD47F4">
            <w:pPr>
              <w:jc w:val="center"/>
              <w:rPr>
                <w:sz w:val="22"/>
              </w:rPr>
            </w:pPr>
            <w:r w:rsidRPr="00AD47F4">
              <w:rPr>
                <w:color w:val="FF0000"/>
                <w:sz w:val="22"/>
              </w:rPr>
              <w:t>$25.00 pp inclusive or best available rate</w:t>
            </w:r>
            <w:r w:rsidR="006F25C1">
              <w:rPr>
                <w:color w:val="FF0000"/>
                <w:sz w:val="22"/>
              </w:rPr>
              <w:t xml:space="preserve"> Maximum</w:t>
            </w:r>
          </w:p>
        </w:tc>
        <w:tc>
          <w:tcPr>
            <w:tcW w:w="3100" w:type="dxa"/>
            <w:tcBorders>
              <w:top w:val="single" w:sz="4" w:space="0" w:color="auto"/>
              <w:left w:val="single" w:sz="4" w:space="0" w:color="auto"/>
              <w:bottom w:val="single" w:sz="4" w:space="0" w:color="auto"/>
              <w:right w:val="single" w:sz="4" w:space="0" w:color="auto"/>
            </w:tcBorders>
          </w:tcPr>
          <w:p w14:paraId="05F4A6FE" w14:textId="77777777" w:rsidR="00AD47F4" w:rsidRDefault="00AD47F4" w:rsidP="00AD47F4">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15B72083" w14:textId="7930352F" w:rsidR="00AD47F4" w:rsidRPr="00C7723E" w:rsidRDefault="00AD47F4" w:rsidP="00AD47F4">
            <w:pPr>
              <w:jc w:val="center"/>
              <w:rPr>
                <w:color w:val="0000FF"/>
              </w:rPr>
            </w:pPr>
            <w:r w:rsidRPr="00BD443F">
              <w:t>130</w:t>
            </w:r>
          </w:p>
        </w:tc>
        <w:tc>
          <w:tcPr>
            <w:tcW w:w="1625" w:type="dxa"/>
            <w:tcBorders>
              <w:top w:val="single" w:sz="4" w:space="0" w:color="auto"/>
              <w:left w:val="single" w:sz="4" w:space="0" w:color="auto"/>
              <w:bottom w:val="single" w:sz="4" w:space="0" w:color="auto"/>
            </w:tcBorders>
          </w:tcPr>
          <w:p w14:paraId="2D670AF2" w14:textId="77777777" w:rsidR="00AD47F4" w:rsidRPr="00E47E5C" w:rsidRDefault="00AD47F4" w:rsidP="00AD47F4">
            <w:pPr>
              <w:jc w:val="center"/>
              <w:rPr>
                <w:highlight w:val="yellow"/>
              </w:rPr>
            </w:pPr>
          </w:p>
        </w:tc>
        <w:tc>
          <w:tcPr>
            <w:tcW w:w="1625" w:type="dxa"/>
            <w:tcBorders>
              <w:top w:val="single" w:sz="4" w:space="0" w:color="auto"/>
              <w:left w:val="single" w:sz="4" w:space="0" w:color="auto"/>
              <w:bottom w:val="single" w:sz="4" w:space="0" w:color="auto"/>
            </w:tcBorders>
          </w:tcPr>
          <w:p w14:paraId="4A035FD3" w14:textId="77777777" w:rsidR="00AD47F4" w:rsidRPr="00E47E5C" w:rsidRDefault="00AD47F4" w:rsidP="00AD47F4">
            <w:pPr>
              <w:jc w:val="center"/>
              <w:rPr>
                <w:highlight w:val="yellow"/>
              </w:rPr>
            </w:pPr>
          </w:p>
        </w:tc>
      </w:tr>
      <w:tr w:rsidR="00AD47F4" w:rsidRPr="00E47E5C" w14:paraId="037EF429" w14:textId="457B7C07"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464092BD" w14:textId="77777777" w:rsidR="00AD47F4" w:rsidRDefault="00AD47F4" w:rsidP="00AD47F4">
            <w:pPr>
              <w:keepNext/>
              <w:jc w:val="center"/>
              <w:rPr>
                <w:sz w:val="22"/>
              </w:rPr>
            </w:pPr>
            <w:r w:rsidRPr="00C6003A">
              <w:rPr>
                <w:sz w:val="22"/>
              </w:rPr>
              <w:t>Coffee/Tea Service</w:t>
            </w:r>
          </w:p>
          <w:p w14:paraId="73984C4B" w14:textId="546F1DE7" w:rsidR="00AD47F4" w:rsidRDefault="00AD47F4" w:rsidP="00AD47F4">
            <w:pPr>
              <w:jc w:val="center"/>
              <w:rPr>
                <w:sz w:val="22"/>
              </w:rPr>
            </w:pPr>
            <w:r w:rsidRPr="00AD47F4">
              <w:rPr>
                <w:color w:val="FF0000"/>
                <w:sz w:val="22"/>
              </w:rPr>
              <w:t>$8.00 pp inclusive</w:t>
            </w:r>
            <w:r w:rsidR="006F25C1">
              <w:rPr>
                <w:color w:val="FF0000"/>
                <w:sz w:val="22"/>
              </w:rPr>
              <w:t xml:space="preserve"> Maximum</w:t>
            </w:r>
          </w:p>
        </w:tc>
        <w:tc>
          <w:tcPr>
            <w:tcW w:w="3100" w:type="dxa"/>
            <w:tcBorders>
              <w:top w:val="single" w:sz="4" w:space="0" w:color="auto"/>
              <w:left w:val="single" w:sz="4" w:space="0" w:color="auto"/>
              <w:bottom w:val="single" w:sz="4" w:space="0" w:color="auto"/>
              <w:right w:val="single" w:sz="4" w:space="0" w:color="auto"/>
            </w:tcBorders>
          </w:tcPr>
          <w:p w14:paraId="34B3C824" w14:textId="77777777" w:rsidR="00AD47F4" w:rsidRDefault="00AD47F4" w:rsidP="00AD47F4">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7011E052" w14:textId="49753E7D" w:rsidR="00AD47F4" w:rsidRPr="00C7723E" w:rsidRDefault="00AD47F4" w:rsidP="00AD47F4">
            <w:pPr>
              <w:jc w:val="center"/>
              <w:rPr>
                <w:color w:val="0000FF"/>
              </w:rPr>
            </w:pPr>
            <w:r w:rsidRPr="00DD50A3">
              <w:t>130</w:t>
            </w:r>
          </w:p>
        </w:tc>
        <w:tc>
          <w:tcPr>
            <w:tcW w:w="1625" w:type="dxa"/>
            <w:tcBorders>
              <w:top w:val="single" w:sz="4" w:space="0" w:color="auto"/>
              <w:left w:val="single" w:sz="4" w:space="0" w:color="auto"/>
              <w:bottom w:val="single" w:sz="4" w:space="0" w:color="auto"/>
            </w:tcBorders>
          </w:tcPr>
          <w:p w14:paraId="78D7A26C" w14:textId="77777777" w:rsidR="00AD47F4" w:rsidRPr="00E47E5C" w:rsidRDefault="00AD47F4" w:rsidP="00AD47F4">
            <w:pPr>
              <w:jc w:val="center"/>
              <w:rPr>
                <w:highlight w:val="yellow"/>
              </w:rPr>
            </w:pPr>
          </w:p>
        </w:tc>
        <w:tc>
          <w:tcPr>
            <w:tcW w:w="1625" w:type="dxa"/>
            <w:tcBorders>
              <w:top w:val="single" w:sz="4" w:space="0" w:color="auto"/>
              <w:left w:val="single" w:sz="4" w:space="0" w:color="auto"/>
              <w:bottom w:val="single" w:sz="4" w:space="0" w:color="auto"/>
            </w:tcBorders>
          </w:tcPr>
          <w:p w14:paraId="2D51EF50" w14:textId="77777777" w:rsidR="00AD47F4" w:rsidRPr="00E47E5C" w:rsidRDefault="00AD47F4" w:rsidP="00AD47F4">
            <w:pPr>
              <w:jc w:val="center"/>
              <w:rPr>
                <w:highlight w:val="yellow"/>
              </w:rPr>
            </w:pPr>
          </w:p>
        </w:tc>
      </w:tr>
      <w:tr w:rsidR="00AD47F4" w:rsidRPr="00E47E5C" w14:paraId="3C391696" w14:textId="15B0AF34" w:rsidTr="00CE2851">
        <w:trPr>
          <w:jc w:val="right"/>
        </w:trPr>
        <w:tc>
          <w:tcPr>
            <w:tcW w:w="2065" w:type="dxa"/>
            <w:tcBorders>
              <w:top w:val="single" w:sz="4" w:space="0" w:color="auto"/>
              <w:left w:val="single" w:sz="4" w:space="0" w:color="auto"/>
              <w:bottom w:val="single" w:sz="4" w:space="0" w:color="auto"/>
              <w:right w:val="single" w:sz="4" w:space="0" w:color="auto"/>
            </w:tcBorders>
          </w:tcPr>
          <w:p w14:paraId="643AD543" w14:textId="32975148" w:rsidR="00AD47F4" w:rsidRDefault="00AD47F4" w:rsidP="00AD47F4">
            <w:pPr>
              <w:jc w:val="center"/>
              <w:rPr>
                <w:sz w:val="22"/>
              </w:rPr>
            </w:pPr>
          </w:p>
        </w:tc>
        <w:tc>
          <w:tcPr>
            <w:tcW w:w="3100" w:type="dxa"/>
            <w:tcBorders>
              <w:top w:val="single" w:sz="4" w:space="0" w:color="auto"/>
              <w:left w:val="single" w:sz="4" w:space="0" w:color="auto"/>
              <w:bottom w:val="single" w:sz="4" w:space="0" w:color="auto"/>
              <w:right w:val="single" w:sz="4" w:space="0" w:color="auto"/>
            </w:tcBorders>
          </w:tcPr>
          <w:p w14:paraId="40145D3B" w14:textId="77777777" w:rsidR="00AD47F4" w:rsidRDefault="00AD47F4" w:rsidP="00AD47F4">
            <w:pPr>
              <w:jc w:val="center"/>
              <w:rPr>
                <w:color w:val="0000FF"/>
              </w:rPr>
            </w:pPr>
          </w:p>
        </w:tc>
        <w:tc>
          <w:tcPr>
            <w:tcW w:w="1850" w:type="dxa"/>
            <w:tcBorders>
              <w:top w:val="single" w:sz="4" w:space="0" w:color="auto"/>
              <w:left w:val="single" w:sz="4" w:space="0" w:color="auto"/>
              <w:bottom w:val="single" w:sz="4" w:space="0" w:color="auto"/>
              <w:right w:val="single" w:sz="4" w:space="0" w:color="auto"/>
            </w:tcBorders>
          </w:tcPr>
          <w:p w14:paraId="68497DDE" w14:textId="31EB2956" w:rsidR="00AD47F4" w:rsidRPr="00C7723E" w:rsidRDefault="00AD47F4" w:rsidP="00AD47F4">
            <w:pPr>
              <w:jc w:val="center"/>
              <w:rPr>
                <w:color w:val="0000FF"/>
              </w:rPr>
            </w:pPr>
            <w:r w:rsidRPr="00DD50A3">
              <w:t>130</w:t>
            </w:r>
          </w:p>
        </w:tc>
        <w:tc>
          <w:tcPr>
            <w:tcW w:w="1625" w:type="dxa"/>
            <w:tcBorders>
              <w:top w:val="single" w:sz="4" w:space="0" w:color="auto"/>
              <w:left w:val="single" w:sz="4" w:space="0" w:color="auto"/>
              <w:bottom w:val="single" w:sz="4" w:space="0" w:color="auto"/>
            </w:tcBorders>
          </w:tcPr>
          <w:p w14:paraId="666E9AE4" w14:textId="4AFAF622" w:rsidR="00AD47F4" w:rsidRPr="00CE2851" w:rsidRDefault="00AD47F4" w:rsidP="00AD47F4">
            <w:pPr>
              <w:jc w:val="center"/>
              <w:rPr>
                <w:b/>
                <w:bCs/>
                <w:highlight w:val="yellow"/>
              </w:rPr>
            </w:pPr>
            <w:r w:rsidRPr="00CE2851">
              <w:rPr>
                <w:b/>
                <w:bCs/>
                <w:highlight w:val="yellow"/>
              </w:rPr>
              <w:t>Grand Total</w:t>
            </w:r>
          </w:p>
        </w:tc>
        <w:tc>
          <w:tcPr>
            <w:tcW w:w="1625" w:type="dxa"/>
            <w:tcBorders>
              <w:top w:val="single" w:sz="4" w:space="0" w:color="auto"/>
              <w:left w:val="single" w:sz="4" w:space="0" w:color="auto"/>
              <w:bottom w:val="single" w:sz="4" w:space="0" w:color="auto"/>
            </w:tcBorders>
          </w:tcPr>
          <w:p w14:paraId="363E2094" w14:textId="666982E7" w:rsidR="00AD47F4" w:rsidRPr="00CE2851" w:rsidRDefault="00AD47F4" w:rsidP="00AD47F4">
            <w:pPr>
              <w:jc w:val="center"/>
              <w:rPr>
                <w:b/>
                <w:bCs/>
                <w:highlight w:val="yellow"/>
              </w:rPr>
            </w:pPr>
            <w:r w:rsidRPr="00CE2851">
              <w:rPr>
                <w:b/>
                <w:bCs/>
                <w:highlight w:val="yellow"/>
              </w:rPr>
              <w:t>$</w:t>
            </w:r>
          </w:p>
        </w:tc>
      </w:tr>
    </w:tbl>
    <w:p w14:paraId="6186CAFE" w14:textId="77777777" w:rsidR="00741FD5" w:rsidRPr="00741FD5" w:rsidRDefault="00741FD5" w:rsidP="00741FD5">
      <w:pPr>
        <w:pStyle w:val="ListParagraph"/>
        <w:keepNext/>
        <w:spacing w:beforeLines="100" w:before="240" w:afterLines="100" w:after="240" w:line="300" w:lineRule="exact"/>
        <w:contextualSpacing w:val="0"/>
      </w:pPr>
    </w:p>
    <w:p w14:paraId="39B7A2BB" w14:textId="396136F9"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6A5380EB" w14:textId="76680CA7" w:rsidR="008A4C0D" w:rsidRPr="002E191C" w:rsidRDefault="008A4C0D" w:rsidP="008A4C0D">
      <w:pPr>
        <w:pStyle w:val="ListParagraph"/>
        <w:keepNext/>
        <w:numPr>
          <w:ilvl w:val="1"/>
          <w:numId w:val="8"/>
        </w:numPr>
        <w:spacing w:beforeLines="100" w:before="240" w:afterLines="100" w:after="240" w:line="300" w:lineRule="exact"/>
        <w:ind w:left="1080"/>
        <w:contextualSpacing w:val="0"/>
      </w:pPr>
      <w:r w:rsidRPr="008A4C0D">
        <w:rPr>
          <w:b/>
          <w:bCs/>
        </w:rPr>
        <w:t>Propose termination fee and corresponding effective deadline date</w:t>
      </w:r>
      <w:r w:rsidRPr="002E191C">
        <w:t xml:space="preserve">. Please note the Judicial Council’s maximum termination fee as indicated on the RFP in Section 2. Maximum termination fees </w:t>
      </w:r>
      <w:r w:rsidR="00C42243">
        <w:t>should</w:t>
      </w:r>
      <w:r w:rsidRPr="002E191C">
        <w:t xml:space="preserve"> not exceed $10,000 </w:t>
      </w:r>
      <w:r w:rsidRPr="007C596B">
        <w:rPr>
          <w:i/>
          <w:iCs/>
        </w:rPr>
        <w:t>inclusive of tax and service charges</w:t>
      </w:r>
      <w:r w:rsidRPr="002E191C">
        <w:t>.</w:t>
      </w:r>
      <w:r w:rsidR="00C42243" w:rsidRPr="00C42243">
        <w:t xml:space="preserve"> Any Cost Proposal with rates exceeding the maximum allowable amount may be deemed non-responsive and result in disqualification, at Judicial Council’s sole discretion.</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886"/>
        <w:gridCol w:w="2786"/>
        <w:gridCol w:w="2523"/>
      </w:tblGrid>
      <w:tr w:rsidR="008A4C0D" w:rsidRPr="00FD6602" w14:paraId="0812F35A" w14:textId="77777777" w:rsidTr="008A4C0D">
        <w:trPr>
          <w:tblHeader/>
          <w:jc w:val="center"/>
        </w:trPr>
        <w:tc>
          <w:tcPr>
            <w:tcW w:w="1075"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0CBF2A9C" w14:textId="77777777" w:rsidR="008A4C0D" w:rsidRDefault="008A4C0D" w:rsidP="00CF2233">
            <w:pPr>
              <w:keepNext/>
              <w:jc w:val="center"/>
              <w:rPr>
                <w:b/>
                <w:sz w:val="22"/>
              </w:rPr>
            </w:pPr>
            <w:r w:rsidRPr="00FD6602">
              <w:rPr>
                <w:b/>
                <w:sz w:val="22"/>
              </w:rPr>
              <w:t>Termination</w:t>
            </w:r>
          </w:p>
          <w:p w14:paraId="44F7530A" w14:textId="1CD25939" w:rsidR="00424B2E" w:rsidRPr="00FD6602" w:rsidRDefault="00424B2E" w:rsidP="00CF2233">
            <w:pPr>
              <w:keepNext/>
              <w:jc w:val="center"/>
              <w:rPr>
                <w:b/>
              </w:rPr>
            </w:pPr>
            <w:r>
              <w:rPr>
                <w:bCs/>
                <w:sz w:val="22"/>
                <w:szCs w:val="22"/>
              </w:rPr>
              <w:t xml:space="preserve">$10,000.00 </w:t>
            </w:r>
            <w:r w:rsidRPr="007C3D32">
              <w:rPr>
                <w:sz w:val="22"/>
                <w:szCs w:val="22"/>
              </w:rPr>
              <w:t>Inclusive of tax and service charges</w:t>
            </w:r>
            <w:r>
              <w:rPr>
                <w:bCs/>
                <w:sz w:val="22"/>
                <w:szCs w:val="22"/>
              </w:rPr>
              <w:t xml:space="preserve"> - </w:t>
            </w:r>
            <w:r w:rsidRPr="00AD47F4">
              <w:rPr>
                <w:b/>
                <w:bCs/>
                <w:i/>
                <w:iCs/>
                <w:color w:val="FF0000"/>
                <w:sz w:val="22"/>
                <w:szCs w:val="22"/>
              </w:rPr>
              <w:t>Exceeding the maximum will not be accepted and deemed non-responsive</w:t>
            </w:r>
            <w:r w:rsidRPr="00AD47F4">
              <w:rPr>
                <w:color w:val="FF0000"/>
                <w:u w:val="single"/>
              </w:rPr>
              <w:t xml:space="preserve">  </w:t>
            </w:r>
          </w:p>
        </w:tc>
        <w:tc>
          <w:tcPr>
            <w:tcW w:w="2572"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329" w:type="dxa"/>
            <w:shd w:val="clear" w:color="auto" w:fill="E6E6E6"/>
            <w:tcMar>
              <w:left w:w="58" w:type="dxa"/>
              <w:right w:w="58" w:type="dxa"/>
            </w:tcMar>
          </w:tcPr>
          <w:p w14:paraId="33420DAA" w14:textId="77777777" w:rsidR="008A4C0D" w:rsidRPr="00FD6602" w:rsidRDefault="008A4C0D" w:rsidP="00CF2233">
            <w:pPr>
              <w:keepNext/>
              <w:jc w:val="center"/>
              <w:rPr>
                <w:b/>
              </w:rPr>
            </w:pPr>
            <w:r w:rsidRPr="00FD6602">
              <w:rPr>
                <w:b/>
                <w:sz w:val="22"/>
              </w:rPr>
              <w:t>Termination Fee (Inclusive of tax and service charges)</w:t>
            </w:r>
          </w:p>
        </w:tc>
      </w:tr>
      <w:tr w:rsidR="008A4C0D" w:rsidRPr="00FD6602" w14:paraId="6EA1C70C" w14:textId="77777777" w:rsidTr="008A4C0D">
        <w:trPr>
          <w:jc w:val="center"/>
        </w:trPr>
        <w:tc>
          <w:tcPr>
            <w:tcW w:w="1075"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58C00D9" w14:textId="77777777" w:rsidR="008A4C0D" w:rsidRPr="00FD6602" w:rsidRDefault="008A4C0D" w:rsidP="00CF2233">
            <w:pPr>
              <w:keepNext/>
              <w:rPr>
                <w:color w:val="0000FF"/>
              </w:rPr>
            </w:pPr>
            <w:r w:rsidRPr="00FD6602">
              <w:rPr>
                <w:sz w:val="22"/>
              </w:rPr>
              <w:t>Effective on or before:</w:t>
            </w:r>
          </w:p>
        </w:tc>
        <w:tc>
          <w:tcPr>
            <w:tcW w:w="2572" w:type="dxa"/>
          </w:tcPr>
          <w:p w14:paraId="17096E42" w14:textId="77777777" w:rsidR="008A4C0D" w:rsidRPr="00FD6602" w:rsidRDefault="008A4C0D" w:rsidP="00CF2233">
            <w:pPr>
              <w:keepNext/>
              <w:jc w:val="center"/>
            </w:pPr>
          </w:p>
        </w:tc>
        <w:tc>
          <w:tcPr>
            <w:tcW w:w="2329" w:type="dxa"/>
          </w:tcPr>
          <w:p w14:paraId="5FD7A354" w14:textId="77777777" w:rsidR="008A4C0D" w:rsidRPr="00FD6602" w:rsidRDefault="008A4C0D" w:rsidP="00CF2233">
            <w:pPr>
              <w:keepNext/>
              <w:jc w:val="center"/>
            </w:pPr>
          </w:p>
        </w:tc>
      </w:tr>
      <w:tr w:rsidR="008A4C0D" w:rsidRPr="00FD6602" w14:paraId="7F0995F3" w14:textId="77777777" w:rsidTr="008A4C0D">
        <w:trPr>
          <w:jc w:val="center"/>
        </w:trPr>
        <w:tc>
          <w:tcPr>
            <w:tcW w:w="1075"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658D1A26" w14:textId="77777777" w:rsidR="008A4C0D" w:rsidRPr="00FD6602" w:rsidRDefault="008A4C0D" w:rsidP="00CF2233">
            <w:r w:rsidRPr="00FD6602">
              <w:rPr>
                <w:sz w:val="22"/>
              </w:rPr>
              <w:t>Effective on or before:</w:t>
            </w:r>
          </w:p>
        </w:tc>
        <w:tc>
          <w:tcPr>
            <w:tcW w:w="2572" w:type="dxa"/>
          </w:tcPr>
          <w:p w14:paraId="7130FE04" w14:textId="77777777" w:rsidR="008A4C0D" w:rsidRPr="00FD6602" w:rsidRDefault="008A4C0D" w:rsidP="00CF2233">
            <w:pPr>
              <w:jc w:val="center"/>
            </w:pPr>
          </w:p>
        </w:tc>
        <w:tc>
          <w:tcPr>
            <w:tcW w:w="2329" w:type="dxa"/>
          </w:tcPr>
          <w:p w14:paraId="7F8DD3F7" w14:textId="77777777" w:rsidR="008A4C0D" w:rsidRPr="00FD6602" w:rsidRDefault="008A4C0D" w:rsidP="00CF2233">
            <w:pPr>
              <w:jc w:val="center"/>
            </w:pPr>
          </w:p>
        </w:tc>
      </w:tr>
      <w:tr w:rsidR="008A4C0D" w:rsidRPr="00FD6602" w14:paraId="4A5CB209" w14:textId="77777777" w:rsidTr="008A4C0D">
        <w:trPr>
          <w:jc w:val="center"/>
        </w:trPr>
        <w:tc>
          <w:tcPr>
            <w:tcW w:w="1075"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lastRenderedPageBreak/>
              <w:t>c.</w:t>
            </w:r>
          </w:p>
        </w:tc>
        <w:tc>
          <w:tcPr>
            <w:tcW w:w="2664" w:type="dxa"/>
          </w:tcPr>
          <w:p w14:paraId="4DEE4416" w14:textId="77777777" w:rsidR="008A4C0D" w:rsidRPr="00FD6602" w:rsidRDefault="008A4C0D" w:rsidP="00CF2233">
            <w:r w:rsidRPr="00FD6602">
              <w:rPr>
                <w:sz w:val="22"/>
              </w:rPr>
              <w:t>Effective on or before:</w:t>
            </w:r>
          </w:p>
        </w:tc>
        <w:tc>
          <w:tcPr>
            <w:tcW w:w="2572" w:type="dxa"/>
          </w:tcPr>
          <w:p w14:paraId="48B6DB41" w14:textId="77777777" w:rsidR="008A4C0D" w:rsidRPr="00FD6602" w:rsidRDefault="008A4C0D" w:rsidP="00CF2233">
            <w:pPr>
              <w:jc w:val="center"/>
            </w:pPr>
          </w:p>
        </w:tc>
        <w:tc>
          <w:tcPr>
            <w:tcW w:w="2329" w:type="dxa"/>
          </w:tcPr>
          <w:p w14:paraId="2A062F98" w14:textId="77777777" w:rsidR="008A4C0D" w:rsidRPr="00FD6602" w:rsidRDefault="008A4C0D" w:rsidP="00CF2233">
            <w:pPr>
              <w:jc w:val="center"/>
            </w:pPr>
          </w:p>
        </w:tc>
      </w:tr>
      <w:tr w:rsidR="008A4C0D" w:rsidRPr="00FD6602" w14:paraId="57D29C6B" w14:textId="77777777" w:rsidTr="008A4C0D">
        <w:trPr>
          <w:jc w:val="center"/>
        </w:trPr>
        <w:tc>
          <w:tcPr>
            <w:tcW w:w="1075"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2A50D49B" w14:textId="77777777" w:rsidR="008A4C0D" w:rsidRPr="00FD6602" w:rsidRDefault="008A4C0D" w:rsidP="00CF2233">
            <w:r w:rsidRPr="00FD6602">
              <w:rPr>
                <w:sz w:val="22"/>
              </w:rPr>
              <w:t>Effective on or after:</w:t>
            </w:r>
          </w:p>
        </w:tc>
        <w:tc>
          <w:tcPr>
            <w:tcW w:w="2572" w:type="dxa"/>
          </w:tcPr>
          <w:p w14:paraId="79F9026A" w14:textId="77777777" w:rsidR="008A4C0D" w:rsidRPr="00FD6602" w:rsidRDefault="008A4C0D" w:rsidP="00CF2233">
            <w:pPr>
              <w:jc w:val="center"/>
            </w:pPr>
          </w:p>
        </w:tc>
        <w:tc>
          <w:tcPr>
            <w:tcW w:w="2329" w:type="dxa"/>
          </w:tcPr>
          <w:p w14:paraId="60DEA0FB" w14:textId="77777777" w:rsidR="008A4C0D" w:rsidRPr="00FD6602" w:rsidRDefault="008A4C0D" w:rsidP="00CF2233">
            <w:pPr>
              <w:jc w:val="center"/>
            </w:pPr>
          </w:p>
        </w:tc>
      </w:tr>
    </w:tbl>
    <w:p w14:paraId="7C63A4F8" w14:textId="079A1D16"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 xml:space="preserve">rate </w:t>
      </w:r>
      <w:r w:rsidRPr="001728EA">
        <w:rPr>
          <w:b/>
          <w:bCs/>
          <w:i/>
          <w:iCs/>
        </w:rPr>
        <w:t>inclusive of any service charges, and/or sales tax</w:t>
      </w:r>
      <w:r w:rsidRPr="00F23DB2">
        <w:t>.</w:t>
      </w:r>
      <w:r w:rsidR="0045692B" w:rsidRPr="00F23DB2">
        <w:t xml:space="preserve"> </w:t>
      </w:r>
      <w:proofErr w:type="gramStart"/>
      <w:r w:rsidRPr="00F23DB2">
        <w:t>Enter “n/a” for</w:t>
      </w:r>
      <w:proofErr w:type="gramEnd"/>
      <w:r w:rsidRPr="00F23DB2">
        <w:t xml:space="preserve"> any items</w:t>
      </w:r>
      <w:r w:rsidR="002D7E39" w:rsidRPr="00F23DB2">
        <w:t xml:space="preserve"> </w:t>
      </w:r>
      <w:r w:rsidRPr="00F23DB2">
        <w:t>that are not applicable.</w:t>
      </w:r>
      <w:r w:rsidR="0045692B" w:rsidRPr="00F23DB2">
        <w:t xml:space="preserve"> </w:t>
      </w:r>
    </w:p>
    <w:tbl>
      <w:tblPr>
        <w:tblW w:w="4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1333"/>
        <w:gridCol w:w="1367"/>
      </w:tblGrid>
      <w:tr w:rsidR="00EE3EFE" w14:paraId="4203C192" w14:textId="77777777" w:rsidTr="00EE3EFE">
        <w:trPr>
          <w:tblHeader/>
          <w:jc w:val="center"/>
        </w:trPr>
        <w:tc>
          <w:tcPr>
            <w:tcW w:w="1795" w:type="dxa"/>
            <w:tcBorders>
              <w:bottom w:val="single" w:sz="4" w:space="0" w:color="auto"/>
            </w:tcBorders>
            <w:tcMar>
              <w:left w:w="58" w:type="dxa"/>
              <w:right w:w="58" w:type="dxa"/>
            </w:tcMar>
          </w:tcPr>
          <w:p w14:paraId="5A0895C7" w14:textId="77777777" w:rsidR="00EE3EFE" w:rsidRPr="0047588D" w:rsidRDefault="00EE3EFE" w:rsidP="00E17773">
            <w:pPr>
              <w:pStyle w:val="Style4"/>
            </w:pPr>
            <w:r w:rsidRPr="0047588D">
              <w:t>Parking Rate</w:t>
            </w:r>
          </w:p>
        </w:tc>
        <w:tc>
          <w:tcPr>
            <w:tcW w:w="1333" w:type="dxa"/>
            <w:tcBorders>
              <w:bottom w:val="single" w:sz="4" w:space="0" w:color="auto"/>
            </w:tcBorders>
            <w:tcMar>
              <w:left w:w="58" w:type="dxa"/>
              <w:right w:w="58" w:type="dxa"/>
            </w:tcMar>
          </w:tcPr>
          <w:p w14:paraId="03454718" w14:textId="31008BF6" w:rsidR="00EE3EFE" w:rsidRPr="0047588D" w:rsidRDefault="00EE3EFE" w:rsidP="00E17773">
            <w:pPr>
              <w:pStyle w:val="Style4"/>
            </w:pPr>
            <w:r w:rsidRPr="0047588D">
              <w:t>Valet Parking Rate</w:t>
            </w:r>
          </w:p>
        </w:tc>
        <w:tc>
          <w:tcPr>
            <w:tcW w:w="1367" w:type="dxa"/>
            <w:tcBorders>
              <w:bottom w:val="single" w:sz="4" w:space="0" w:color="auto"/>
            </w:tcBorders>
            <w:tcMar>
              <w:left w:w="58" w:type="dxa"/>
              <w:right w:w="58" w:type="dxa"/>
            </w:tcMar>
          </w:tcPr>
          <w:p w14:paraId="13C50EF5" w14:textId="7D062B57" w:rsidR="00EE3EFE" w:rsidRPr="0047588D" w:rsidRDefault="00EE3EFE" w:rsidP="00E17773">
            <w:pPr>
              <w:pStyle w:val="Style4"/>
            </w:pPr>
            <w:r w:rsidRPr="0047588D">
              <w:t>Self-Parking Rate</w:t>
            </w:r>
          </w:p>
        </w:tc>
      </w:tr>
      <w:tr w:rsidR="00EE3EFE" w14:paraId="739D0D8A" w14:textId="77777777" w:rsidTr="00EE3EFE">
        <w:trPr>
          <w:jc w:val="center"/>
        </w:trPr>
        <w:tc>
          <w:tcPr>
            <w:tcW w:w="1795" w:type="dxa"/>
            <w:tcMar>
              <w:left w:w="58" w:type="dxa"/>
              <w:right w:w="58" w:type="dxa"/>
            </w:tcMar>
          </w:tcPr>
          <w:p w14:paraId="506288C7" w14:textId="77777777" w:rsidR="00EE3EFE" w:rsidRPr="00DF22F5" w:rsidRDefault="00EE3EFE" w:rsidP="0047588D">
            <w:pPr>
              <w:ind w:right="180"/>
              <w:rPr>
                <w:b/>
                <w:bCs/>
              </w:rPr>
            </w:pPr>
            <w:r w:rsidRPr="00DF22F5">
              <w:rPr>
                <w:b/>
                <w:bCs/>
                <w:sz w:val="22"/>
              </w:rPr>
              <w:t>Discounted Parking Group Rate</w:t>
            </w:r>
          </w:p>
        </w:tc>
        <w:tc>
          <w:tcPr>
            <w:tcW w:w="1333" w:type="dxa"/>
            <w:tcBorders>
              <w:bottom w:val="single" w:sz="4" w:space="0" w:color="auto"/>
            </w:tcBorders>
          </w:tcPr>
          <w:p w14:paraId="24B698D1" w14:textId="77777777" w:rsidR="00EE3EFE" w:rsidRDefault="00EE3EFE" w:rsidP="0045692B">
            <w:pPr>
              <w:ind w:right="180"/>
              <w:jc w:val="center"/>
              <w:rPr>
                <w:color w:val="0000FF"/>
              </w:rPr>
            </w:pPr>
          </w:p>
        </w:tc>
        <w:tc>
          <w:tcPr>
            <w:tcW w:w="1367" w:type="dxa"/>
          </w:tcPr>
          <w:p w14:paraId="0C114BCB" w14:textId="77777777" w:rsidR="00EE3EFE" w:rsidRDefault="00EE3EFE" w:rsidP="0045692B">
            <w:pPr>
              <w:ind w:right="180"/>
              <w:jc w:val="center"/>
              <w:rPr>
                <w:color w:val="000000"/>
              </w:rPr>
            </w:pPr>
          </w:p>
        </w:tc>
      </w:tr>
      <w:tr w:rsidR="00EE3EFE" w14:paraId="78B01A89" w14:textId="77777777" w:rsidTr="00EE3EFE">
        <w:trPr>
          <w:jc w:val="center"/>
        </w:trPr>
        <w:tc>
          <w:tcPr>
            <w:tcW w:w="1795" w:type="dxa"/>
            <w:tcMar>
              <w:left w:w="58" w:type="dxa"/>
              <w:right w:w="58" w:type="dxa"/>
            </w:tcMar>
          </w:tcPr>
          <w:p w14:paraId="6B1D67A2" w14:textId="77777777" w:rsidR="00EE3EFE" w:rsidRPr="00DF22F5" w:rsidRDefault="00EE3EFE" w:rsidP="0047588D">
            <w:pPr>
              <w:ind w:right="180"/>
              <w:rPr>
                <w:b/>
                <w:bCs/>
              </w:rPr>
            </w:pPr>
            <w:r w:rsidRPr="00DF22F5">
              <w:rPr>
                <w:b/>
                <w:bCs/>
                <w:sz w:val="22"/>
              </w:rPr>
              <w:t>Normal Hotel Parking Rate</w:t>
            </w:r>
          </w:p>
        </w:tc>
        <w:tc>
          <w:tcPr>
            <w:tcW w:w="1333" w:type="dxa"/>
            <w:shd w:val="clear" w:color="auto" w:fill="FFFFFF" w:themeFill="background1"/>
          </w:tcPr>
          <w:p w14:paraId="257BB4E8" w14:textId="77777777" w:rsidR="00EE3EFE" w:rsidRDefault="00EE3EFE" w:rsidP="0045692B">
            <w:pPr>
              <w:ind w:right="180"/>
              <w:jc w:val="center"/>
              <w:rPr>
                <w:color w:val="0000FF"/>
              </w:rPr>
            </w:pPr>
          </w:p>
        </w:tc>
        <w:tc>
          <w:tcPr>
            <w:tcW w:w="1367" w:type="dxa"/>
          </w:tcPr>
          <w:p w14:paraId="15D7FADB" w14:textId="77777777" w:rsidR="00EE3EFE" w:rsidRDefault="00EE3EFE" w:rsidP="0045692B">
            <w:pPr>
              <w:ind w:right="180"/>
              <w:jc w:val="center"/>
              <w:rPr>
                <w:color w:val="000000"/>
              </w:rPr>
            </w:pPr>
          </w:p>
        </w:tc>
      </w:tr>
      <w:tr w:rsidR="00513779" w14:paraId="70FA6E24" w14:textId="77777777" w:rsidTr="00EE3EFE">
        <w:trPr>
          <w:jc w:val="center"/>
        </w:trPr>
        <w:tc>
          <w:tcPr>
            <w:tcW w:w="1795" w:type="dxa"/>
            <w:tcMar>
              <w:left w:w="58" w:type="dxa"/>
              <w:right w:w="58" w:type="dxa"/>
            </w:tcMar>
          </w:tcPr>
          <w:p w14:paraId="15EAD6D7" w14:textId="3470FAAD" w:rsidR="00513779" w:rsidRPr="00513779" w:rsidRDefault="00513779" w:rsidP="00513779">
            <w:pPr>
              <w:ind w:right="180"/>
              <w:rPr>
                <w:b/>
                <w:bCs/>
                <w:sz w:val="22"/>
              </w:rPr>
            </w:pPr>
            <w:r w:rsidRPr="00513779">
              <w:rPr>
                <w:b/>
                <w:bCs/>
                <w:sz w:val="22"/>
              </w:rPr>
              <w:t>What is the parking height clearance upon entering garage?</w:t>
            </w:r>
          </w:p>
        </w:tc>
        <w:tc>
          <w:tcPr>
            <w:tcW w:w="1333" w:type="dxa"/>
            <w:shd w:val="clear" w:color="auto" w:fill="FFFFFF" w:themeFill="background1"/>
          </w:tcPr>
          <w:p w14:paraId="6D40B890" w14:textId="77777777" w:rsidR="00513779" w:rsidRDefault="00513779" w:rsidP="00513779">
            <w:pPr>
              <w:ind w:right="180"/>
              <w:jc w:val="center"/>
              <w:rPr>
                <w:color w:val="0000FF"/>
              </w:rPr>
            </w:pPr>
          </w:p>
        </w:tc>
        <w:tc>
          <w:tcPr>
            <w:tcW w:w="1367" w:type="dxa"/>
          </w:tcPr>
          <w:p w14:paraId="66F570EF" w14:textId="77777777" w:rsidR="00513779" w:rsidRDefault="00513779" w:rsidP="00513779">
            <w:pPr>
              <w:ind w:right="180"/>
              <w:jc w:val="center"/>
              <w:rPr>
                <w:color w:val="000000"/>
              </w:rPr>
            </w:pPr>
          </w:p>
        </w:tc>
      </w:tr>
      <w:tr w:rsidR="00513779" w14:paraId="3C2C392C" w14:textId="77777777" w:rsidTr="00EE3EFE">
        <w:trPr>
          <w:jc w:val="center"/>
        </w:trPr>
        <w:tc>
          <w:tcPr>
            <w:tcW w:w="1795" w:type="dxa"/>
            <w:tcMar>
              <w:left w:w="58" w:type="dxa"/>
              <w:right w:w="58" w:type="dxa"/>
            </w:tcMar>
          </w:tcPr>
          <w:p w14:paraId="495A4935" w14:textId="6D4D7F22" w:rsidR="00513779" w:rsidRPr="00513779" w:rsidRDefault="00513779" w:rsidP="00513779">
            <w:pPr>
              <w:ind w:right="180"/>
              <w:rPr>
                <w:b/>
                <w:bCs/>
                <w:sz w:val="22"/>
              </w:rPr>
            </w:pPr>
            <w:r w:rsidRPr="00513779">
              <w:rPr>
                <w:b/>
                <w:bCs/>
                <w:sz w:val="22"/>
              </w:rPr>
              <w:t>How many levels is the indoor garage?</w:t>
            </w:r>
          </w:p>
        </w:tc>
        <w:tc>
          <w:tcPr>
            <w:tcW w:w="1333" w:type="dxa"/>
            <w:shd w:val="clear" w:color="auto" w:fill="FFFFFF" w:themeFill="background1"/>
          </w:tcPr>
          <w:p w14:paraId="27B75078" w14:textId="77777777" w:rsidR="00513779" w:rsidRDefault="00513779" w:rsidP="00513779">
            <w:pPr>
              <w:ind w:right="180"/>
              <w:jc w:val="center"/>
              <w:rPr>
                <w:color w:val="0000FF"/>
              </w:rPr>
            </w:pPr>
          </w:p>
        </w:tc>
        <w:tc>
          <w:tcPr>
            <w:tcW w:w="1367" w:type="dxa"/>
          </w:tcPr>
          <w:p w14:paraId="3E96D9BF" w14:textId="77777777" w:rsidR="00513779" w:rsidRDefault="00513779" w:rsidP="00513779">
            <w:pPr>
              <w:ind w:right="180"/>
              <w:jc w:val="center"/>
              <w:rPr>
                <w:color w:val="000000"/>
              </w:rPr>
            </w:pPr>
          </w:p>
        </w:tc>
      </w:tr>
    </w:tbl>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0" w:name="_Hlk85197985"/>
            <w:r w:rsidRPr="00B9068A">
              <w:t>Basic Wi-Fi rate in guest rooms</w:t>
            </w:r>
            <w:bookmarkEnd w:id="0"/>
            <w:r w:rsidRPr="00B9068A">
              <w:t>:</w:t>
            </w:r>
          </w:p>
        </w:tc>
        <w:tc>
          <w:tcPr>
            <w:tcW w:w="3191" w:type="dxa"/>
          </w:tcPr>
          <w:p w14:paraId="52DD2106" w14:textId="4614CBB9" w:rsidR="001C677A" w:rsidRPr="00B9068A" w:rsidRDefault="001C677A" w:rsidP="00E358B8">
            <w:r w:rsidRPr="00B9068A">
              <w:t>$</w:t>
            </w:r>
          </w:p>
        </w:tc>
      </w:tr>
      <w:tr w:rsidR="001C677A" w:rsidRPr="001C677A" w14:paraId="7F4B7ED5" w14:textId="77777777" w:rsidTr="00263543">
        <w:tc>
          <w:tcPr>
            <w:tcW w:w="6169" w:type="dxa"/>
          </w:tcPr>
          <w:p w14:paraId="4348CCE5" w14:textId="438F60EC" w:rsidR="00565600" w:rsidRPr="00CB6BCF" w:rsidRDefault="00565600" w:rsidP="00565600">
            <w:pPr>
              <w:rPr>
                <w:sz w:val="22"/>
                <w:szCs w:val="22"/>
              </w:rPr>
            </w:pPr>
            <w:r w:rsidRPr="00CB6BCF">
              <w:rPr>
                <w:sz w:val="22"/>
                <w:szCs w:val="22"/>
              </w:rPr>
              <w:t xml:space="preserve">Basic Wi-Fi of </w:t>
            </w:r>
            <w:r w:rsidRPr="00565600">
              <w:rPr>
                <w:b/>
                <w:bCs/>
                <w:sz w:val="22"/>
                <w:szCs w:val="22"/>
              </w:rPr>
              <w:t xml:space="preserve">5 </w:t>
            </w:r>
            <w:proofErr w:type="spellStart"/>
            <w:r w:rsidRPr="00565600">
              <w:rPr>
                <w:b/>
                <w:bCs/>
                <w:sz w:val="22"/>
                <w:szCs w:val="22"/>
              </w:rPr>
              <w:t>mbps</w:t>
            </w:r>
            <w:proofErr w:type="spellEnd"/>
            <w:r w:rsidRPr="00CB6BCF">
              <w:rPr>
                <w:sz w:val="22"/>
                <w:szCs w:val="22"/>
              </w:rPr>
              <w:t xml:space="preserve"> </w:t>
            </w:r>
            <w:r w:rsidRPr="00CB6BCF">
              <w:rPr>
                <w:b/>
                <w:bCs/>
                <w:i/>
                <w:iCs/>
                <w:color w:val="FF0000"/>
                <w:sz w:val="22"/>
                <w:szCs w:val="22"/>
              </w:rPr>
              <w:t>(not lower)</w:t>
            </w:r>
            <w:r w:rsidRPr="00CB6BCF">
              <w:rPr>
                <w:sz w:val="22"/>
                <w:szCs w:val="22"/>
              </w:rPr>
              <w:t xml:space="preserve"> for up to </w:t>
            </w:r>
            <w:r>
              <w:rPr>
                <w:sz w:val="22"/>
                <w:szCs w:val="22"/>
              </w:rPr>
              <w:t>1</w:t>
            </w:r>
            <w:r w:rsidR="00A02E00">
              <w:rPr>
                <w:sz w:val="22"/>
                <w:szCs w:val="22"/>
              </w:rPr>
              <w:t>6</w:t>
            </w:r>
            <w:r>
              <w:rPr>
                <w:sz w:val="22"/>
                <w:szCs w:val="22"/>
              </w:rPr>
              <w:t>0</w:t>
            </w:r>
            <w:r w:rsidRPr="00CB6BCF">
              <w:rPr>
                <w:sz w:val="22"/>
                <w:szCs w:val="22"/>
              </w:rPr>
              <w:t xml:space="preserve"> attendees in meeting rooms for the duration of the Program. </w:t>
            </w:r>
          </w:p>
          <w:p w14:paraId="6A17F405" w14:textId="5AE9406F" w:rsidR="001C677A" w:rsidRPr="00B9068A" w:rsidRDefault="00565600" w:rsidP="00565600">
            <w:r w:rsidRPr="00CB6BCF">
              <w:rPr>
                <w:b/>
                <w:bCs/>
                <w:i/>
                <w:iCs/>
                <w:sz w:val="22"/>
                <w:szCs w:val="22"/>
              </w:rPr>
              <w:t>Total rate to include tax and service fees.</w:t>
            </w:r>
          </w:p>
        </w:tc>
        <w:tc>
          <w:tcPr>
            <w:tcW w:w="3191" w:type="dxa"/>
          </w:tcPr>
          <w:p w14:paraId="33F95555" w14:textId="26D85738" w:rsidR="001C677A" w:rsidRPr="00B9068A" w:rsidRDefault="001C677A" w:rsidP="00E358B8">
            <w:r w:rsidRPr="00B9068A">
              <w:t>$</w:t>
            </w:r>
          </w:p>
        </w:tc>
      </w:tr>
      <w:tr w:rsidR="00263543" w:rsidRPr="001C677A" w14:paraId="38ED6D00" w14:textId="77777777" w:rsidTr="00263543">
        <w:tc>
          <w:tcPr>
            <w:tcW w:w="6169" w:type="dxa"/>
          </w:tcPr>
          <w:p w14:paraId="306935F6" w14:textId="0399AE9A" w:rsidR="00F07632" w:rsidRDefault="00A02E00" w:rsidP="00263543">
            <w:r>
              <w:t xml:space="preserve">Individual </w:t>
            </w:r>
            <w:r w:rsidR="00263543" w:rsidRPr="00263543">
              <w:t xml:space="preserve">Dedicated high-speed internet </w:t>
            </w:r>
            <w:r>
              <w:t xml:space="preserve">line of 5 </w:t>
            </w:r>
            <w:proofErr w:type="spellStart"/>
            <w:r>
              <w:t>mbps</w:t>
            </w:r>
            <w:proofErr w:type="spellEnd"/>
            <w:r w:rsidR="00263543" w:rsidRPr="00263543">
              <w:t xml:space="preserve"> for video conferencing</w:t>
            </w:r>
            <w:r w:rsidR="00263543">
              <w:t>:</w:t>
            </w:r>
          </w:p>
          <w:p w14:paraId="122E1278" w14:textId="35AFB2C0" w:rsidR="00263543" w:rsidRPr="00F07632" w:rsidRDefault="00EE3EFE" w:rsidP="00263543">
            <w:pPr>
              <w:rPr>
                <w:b/>
                <w:bCs/>
                <w:i/>
                <w:iCs/>
              </w:rPr>
            </w:pPr>
            <w:r w:rsidRPr="00F07632">
              <w:rPr>
                <w:b/>
                <w:bCs/>
                <w:i/>
                <w:iCs/>
                <w:color w:val="0070C0"/>
              </w:rPr>
              <w:t>PLEASE DO NOT LEAVE BLANK – THIS INFORMATION IS REQUIRED FOR THE EVALUATION</w:t>
            </w:r>
          </w:p>
        </w:tc>
        <w:tc>
          <w:tcPr>
            <w:tcW w:w="3191" w:type="dxa"/>
          </w:tcPr>
          <w:p w14:paraId="0C872D9C" w14:textId="5D73D95E" w:rsidR="00263543" w:rsidRPr="00B9068A" w:rsidRDefault="00263543" w:rsidP="00263543">
            <w:r w:rsidRPr="00B9068A">
              <w:t>$</w:t>
            </w:r>
          </w:p>
        </w:tc>
      </w:tr>
    </w:tbl>
    <w:p w14:paraId="6AAD11E2" w14:textId="77777777" w:rsidR="00282E9F" w:rsidRPr="00282E9F" w:rsidRDefault="00282E9F" w:rsidP="00282E9F">
      <w:pPr>
        <w:pStyle w:val="ListParagraph"/>
        <w:keepNext/>
        <w:spacing w:beforeLines="100" w:before="240" w:afterLines="100" w:after="240" w:line="300" w:lineRule="exact"/>
        <w:ind w:left="1080"/>
        <w:contextualSpacing w:val="0"/>
      </w:pPr>
    </w:p>
    <w:p w14:paraId="622C568F" w14:textId="0C711E88" w:rsidR="00564897"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10510" w:rsidRPr="00CB6BCF" w14:paraId="506C39CE" w14:textId="77777777" w:rsidTr="00471BF8">
        <w:trPr>
          <w:tblHeader/>
          <w:jc w:val="center"/>
        </w:trPr>
        <w:tc>
          <w:tcPr>
            <w:tcW w:w="715" w:type="dxa"/>
            <w:shd w:val="clear" w:color="auto" w:fill="E6E6E6"/>
            <w:tcMar>
              <w:left w:w="58" w:type="dxa"/>
              <w:right w:w="58" w:type="dxa"/>
            </w:tcMar>
          </w:tcPr>
          <w:p w14:paraId="5D48AEC9" w14:textId="77777777" w:rsidR="00510510" w:rsidRPr="00CB6BCF" w:rsidRDefault="00510510" w:rsidP="00E17773">
            <w:pPr>
              <w:pStyle w:val="Style4"/>
            </w:pPr>
            <w:r w:rsidRPr="00CB6BCF">
              <w:t>Item No.</w:t>
            </w:r>
          </w:p>
        </w:tc>
        <w:tc>
          <w:tcPr>
            <w:tcW w:w="4320" w:type="dxa"/>
            <w:shd w:val="clear" w:color="auto" w:fill="E6E6E6"/>
            <w:tcMar>
              <w:left w:w="58" w:type="dxa"/>
              <w:right w:w="58" w:type="dxa"/>
            </w:tcMar>
          </w:tcPr>
          <w:p w14:paraId="4866420A" w14:textId="77777777" w:rsidR="00510510" w:rsidRPr="00CB6BCF" w:rsidRDefault="00510510" w:rsidP="00471BF8">
            <w:pPr>
              <w:jc w:val="center"/>
              <w:rPr>
                <w:b/>
                <w:bCs/>
                <w:sz w:val="22"/>
                <w:szCs w:val="22"/>
              </w:rPr>
            </w:pPr>
            <w:r w:rsidRPr="00CB6BCF">
              <w:rPr>
                <w:b/>
                <w:bCs/>
                <w:sz w:val="22"/>
                <w:szCs w:val="22"/>
              </w:rPr>
              <w:t>Description</w:t>
            </w:r>
          </w:p>
        </w:tc>
        <w:tc>
          <w:tcPr>
            <w:tcW w:w="1980" w:type="dxa"/>
            <w:shd w:val="clear" w:color="auto" w:fill="E6E6E6"/>
            <w:tcMar>
              <w:left w:w="58" w:type="dxa"/>
              <w:right w:w="58" w:type="dxa"/>
            </w:tcMar>
          </w:tcPr>
          <w:p w14:paraId="16005E7D" w14:textId="77777777" w:rsidR="00510510" w:rsidRPr="00CB6BCF" w:rsidRDefault="00510510" w:rsidP="00471BF8">
            <w:pPr>
              <w:jc w:val="center"/>
              <w:rPr>
                <w:b/>
                <w:bCs/>
                <w:sz w:val="22"/>
                <w:szCs w:val="22"/>
              </w:rPr>
            </w:pPr>
            <w:r w:rsidRPr="00CB6BCF">
              <w:rPr>
                <w:b/>
                <w:bCs/>
                <w:sz w:val="22"/>
                <w:szCs w:val="22"/>
              </w:rPr>
              <w:t>Approved (please note if approved)</w:t>
            </w:r>
          </w:p>
        </w:tc>
        <w:tc>
          <w:tcPr>
            <w:tcW w:w="2345" w:type="dxa"/>
            <w:shd w:val="clear" w:color="auto" w:fill="E6E6E6"/>
            <w:tcMar>
              <w:left w:w="58" w:type="dxa"/>
              <w:right w:w="58" w:type="dxa"/>
            </w:tcMar>
          </w:tcPr>
          <w:p w14:paraId="2735A79F" w14:textId="77777777" w:rsidR="00510510" w:rsidRPr="00CB6BCF" w:rsidRDefault="00510510" w:rsidP="00471BF8">
            <w:pPr>
              <w:jc w:val="center"/>
              <w:rPr>
                <w:b/>
                <w:bCs/>
                <w:sz w:val="22"/>
                <w:szCs w:val="22"/>
              </w:rPr>
            </w:pPr>
            <w:r w:rsidRPr="00CB6BCF">
              <w:rPr>
                <w:b/>
                <w:bCs/>
                <w:sz w:val="22"/>
                <w:szCs w:val="22"/>
              </w:rPr>
              <w:t>Alternative</w:t>
            </w:r>
          </w:p>
        </w:tc>
      </w:tr>
      <w:tr w:rsidR="00510510" w:rsidRPr="00CB6BCF" w14:paraId="7939A907" w14:textId="77777777" w:rsidTr="00471BF8">
        <w:trPr>
          <w:jc w:val="center"/>
        </w:trPr>
        <w:tc>
          <w:tcPr>
            <w:tcW w:w="715" w:type="dxa"/>
          </w:tcPr>
          <w:p w14:paraId="62F272C5" w14:textId="77777777" w:rsidR="00510510" w:rsidRPr="00CB6BCF" w:rsidRDefault="00510510" w:rsidP="00471BF8">
            <w:pPr>
              <w:rPr>
                <w:sz w:val="22"/>
                <w:szCs w:val="22"/>
              </w:rPr>
            </w:pPr>
            <w:r w:rsidRPr="00CB6BCF">
              <w:rPr>
                <w:sz w:val="22"/>
                <w:szCs w:val="22"/>
              </w:rPr>
              <w:t>1.</w:t>
            </w:r>
          </w:p>
        </w:tc>
        <w:tc>
          <w:tcPr>
            <w:tcW w:w="4320" w:type="dxa"/>
          </w:tcPr>
          <w:p w14:paraId="0A29CEBB" w14:textId="77777777" w:rsidR="00510510" w:rsidRPr="00CB6BCF" w:rsidRDefault="00510510" w:rsidP="00471BF8">
            <w:pPr>
              <w:rPr>
                <w:sz w:val="22"/>
                <w:szCs w:val="22"/>
              </w:rPr>
            </w:pPr>
            <w:r w:rsidRPr="00CB6BCF">
              <w:rPr>
                <w:sz w:val="22"/>
                <w:szCs w:val="22"/>
              </w:rPr>
              <w:t xml:space="preserve">(10) Complimentary easel stands </w:t>
            </w:r>
          </w:p>
        </w:tc>
        <w:tc>
          <w:tcPr>
            <w:tcW w:w="1980" w:type="dxa"/>
            <w:vAlign w:val="bottom"/>
          </w:tcPr>
          <w:p w14:paraId="00EC8346" w14:textId="77777777" w:rsidR="00510510" w:rsidRPr="00CB6BCF" w:rsidRDefault="00510510" w:rsidP="00471BF8">
            <w:pPr>
              <w:jc w:val="center"/>
              <w:rPr>
                <w:sz w:val="22"/>
                <w:szCs w:val="22"/>
              </w:rPr>
            </w:pPr>
          </w:p>
        </w:tc>
        <w:tc>
          <w:tcPr>
            <w:tcW w:w="2345" w:type="dxa"/>
            <w:vAlign w:val="bottom"/>
          </w:tcPr>
          <w:p w14:paraId="0C74D5C5" w14:textId="77777777" w:rsidR="00510510" w:rsidRPr="00CB6BCF" w:rsidRDefault="00510510" w:rsidP="00471BF8">
            <w:pPr>
              <w:jc w:val="center"/>
              <w:rPr>
                <w:sz w:val="22"/>
                <w:szCs w:val="22"/>
              </w:rPr>
            </w:pPr>
          </w:p>
        </w:tc>
      </w:tr>
      <w:tr w:rsidR="00510510" w:rsidRPr="00CB6BCF" w14:paraId="2E4535B8" w14:textId="77777777" w:rsidTr="00471BF8">
        <w:trPr>
          <w:jc w:val="center"/>
        </w:trPr>
        <w:tc>
          <w:tcPr>
            <w:tcW w:w="715" w:type="dxa"/>
          </w:tcPr>
          <w:p w14:paraId="34165B4E" w14:textId="77777777" w:rsidR="00510510" w:rsidRPr="00CB6BCF" w:rsidRDefault="00510510" w:rsidP="00471BF8">
            <w:pPr>
              <w:keepNext/>
              <w:rPr>
                <w:sz w:val="22"/>
                <w:szCs w:val="22"/>
              </w:rPr>
            </w:pPr>
            <w:r w:rsidRPr="00CB6BCF">
              <w:rPr>
                <w:sz w:val="22"/>
                <w:szCs w:val="22"/>
              </w:rPr>
              <w:t>2.</w:t>
            </w:r>
          </w:p>
        </w:tc>
        <w:tc>
          <w:tcPr>
            <w:tcW w:w="4320" w:type="dxa"/>
          </w:tcPr>
          <w:p w14:paraId="58B994D4" w14:textId="78FE6F24" w:rsidR="00510510" w:rsidRPr="00CB6BCF" w:rsidRDefault="00510510" w:rsidP="00471BF8">
            <w:pPr>
              <w:keepNext/>
              <w:rPr>
                <w:bCs/>
                <w:sz w:val="22"/>
                <w:szCs w:val="22"/>
              </w:rPr>
            </w:pPr>
            <w:r w:rsidRPr="00CB6BCF">
              <w:rPr>
                <w:sz w:val="22"/>
                <w:szCs w:val="22"/>
              </w:rPr>
              <w:t>(</w:t>
            </w:r>
            <w:r>
              <w:rPr>
                <w:sz w:val="22"/>
                <w:szCs w:val="22"/>
              </w:rPr>
              <w:t>5</w:t>
            </w:r>
            <w:r w:rsidRPr="00CB6BCF">
              <w:rPr>
                <w:sz w:val="22"/>
                <w:szCs w:val="22"/>
              </w:rPr>
              <w:t>) Complimentary basic Wireless Internet for Registration and Offices</w:t>
            </w:r>
          </w:p>
        </w:tc>
        <w:tc>
          <w:tcPr>
            <w:tcW w:w="1980" w:type="dxa"/>
            <w:vAlign w:val="bottom"/>
          </w:tcPr>
          <w:p w14:paraId="628F6C85" w14:textId="77777777" w:rsidR="00510510" w:rsidRPr="00CB6BCF" w:rsidRDefault="00510510" w:rsidP="00471BF8">
            <w:pPr>
              <w:keepNext/>
              <w:jc w:val="center"/>
              <w:rPr>
                <w:sz w:val="22"/>
                <w:szCs w:val="22"/>
              </w:rPr>
            </w:pPr>
          </w:p>
        </w:tc>
        <w:tc>
          <w:tcPr>
            <w:tcW w:w="2345" w:type="dxa"/>
            <w:vAlign w:val="bottom"/>
          </w:tcPr>
          <w:p w14:paraId="33430C8C" w14:textId="77777777" w:rsidR="00510510" w:rsidRPr="00CB6BCF" w:rsidRDefault="00510510" w:rsidP="00471BF8">
            <w:pPr>
              <w:keepNext/>
              <w:jc w:val="center"/>
              <w:rPr>
                <w:sz w:val="22"/>
                <w:szCs w:val="22"/>
              </w:rPr>
            </w:pPr>
          </w:p>
        </w:tc>
      </w:tr>
      <w:tr w:rsidR="00510510" w:rsidRPr="00CB6BCF" w14:paraId="029DE153" w14:textId="77777777" w:rsidTr="00471BF8">
        <w:trPr>
          <w:jc w:val="center"/>
        </w:trPr>
        <w:tc>
          <w:tcPr>
            <w:tcW w:w="715" w:type="dxa"/>
          </w:tcPr>
          <w:p w14:paraId="302AAC09" w14:textId="77777777" w:rsidR="00510510" w:rsidRPr="00CB6BCF" w:rsidRDefault="00510510" w:rsidP="00471BF8">
            <w:pPr>
              <w:rPr>
                <w:sz w:val="22"/>
                <w:szCs w:val="22"/>
              </w:rPr>
            </w:pPr>
            <w:r w:rsidRPr="00CB6BCF">
              <w:rPr>
                <w:sz w:val="22"/>
                <w:szCs w:val="22"/>
              </w:rPr>
              <w:t>3.</w:t>
            </w:r>
          </w:p>
        </w:tc>
        <w:tc>
          <w:tcPr>
            <w:tcW w:w="4320" w:type="dxa"/>
          </w:tcPr>
          <w:p w14:paraId="7016A717" w14:textId="77777777" w:rsidR="00510510" w:rsidRPr="00CB6BCF" w:rsidRDefault="00510510" w:rsidP="00471BF8">
            <w:pPr>
              <w:rPr>
                <w:sz w:val="22"/>
                <w:szCs w:val="22"/>
              </w:rPr>
            </w:pPr>
            <w:r w:rsidRPr="00CB6BCF">
              <w:rPr>
                <w:sz w:val="22"/>
                <w:szCs w:val="22"/>
              </w:rPr>
              <w:t xml:space="preserve">Complimentary Wi-Fi in guest rooms </w:t>
            </w:r>
          </w:p>
        </w:tc>
        <w:tc>
          <w:tcPr>
            <w:tcW w:w="1980" w:type="dxa"/>
            <w:vAlign w:val="bottom"/>
          </w:tcPr>
          <w:p w14:paraId="301504AF" w14:textId="77777777" w:rsidR="00510510" w:rsidRPr="00CB6BCF" w:rsidRDefault="00510510" w:rsidP="00471BF8">
            <w:pPr>
              <w:jc w:val="center"/>
              <w:rPr>
                <w:sz w:val="22"/>
                <w:szCs w:val="22"/>
              </w:rPr>
            </w:pPr>
          </w:p>
        </w:tc>
        <w:tc>
          <w:tcPr>
            <w:tcW w:w="2345" w:type="dxa"/>
            <w:vAlign w:val="bottom"/>
          </w:tcPr>
          <w:p w14:paraId="316173A2" w14:textId="77777777" w:rsidR="00510510" w:rsidRPr="00CB6BCF" w:rsidRDefault="00510510" w:rsidP="00471BF8">
            <w:pPr>
              <w:jc w:val="center"/>
              <w:rPr>
                <w:sz w:val="22"/>
                <w:szCs w:val="22"/>
              </w:rPr>
            </w:pPr>
          </w:p>
        </w:tc>
      </w:tr>
      <w:tr w:rsidR="00510510" w:rsidRPr="00CB6BCF" w14:paraId="4DC29F4B" w14:textId="77777777" w:rsidTr="00471BF8">
        <w:trPr>
          <w:jc w:val="center"/>
        </w:trPr>
        <w:tc>
          <w:tcPr>
            <w:tcW w:w="715" w:type="dxa"/>
          </w:tcPr>
          <w:p w14:paraId="7DD9EDF6" w14:textId="77777777" w:rsidR="00510510" w:rsidRPr="00CB6BCF" w:rsidRDefault="00510510" w:rsidP="00471BF8">
            <w:pPr>
              <w:keepNext/>
              <w:rPr>
                <w:sz w:val="22"/>
                <w:szCs w:val="22"/>
              </w:rPr>
            </w:pPr>
            <w:r w:rsidRPr="00CB6BCF">
              <w:rPr>
                <w:sz w:val="22"/>
                <w:szCs w:val="22"/>
              </w:rPr>
              <w:t>4.</w:t>
            </w:r>
          </w:p>
        </w:tc>
        <w:tc>
          <w:tcPr>
            <w:tcW w:w="4320" w:type="dxa"/>
          </w:tcPr>
          <w:p w14:paraId="2C8AFB25" w14:textId="77777777" w:rsidR="00510510" w:rsidRPr="00CB6BCF" w:rsidRDefault="00510510" w:rsidP="00471BF8">
            <w:pPr>
              <w:keepNext/>
              <w:rPr>
                <w:bCs/>
                <w:sz w:val="22"/>
                <w:szCs w:val="22"/>
              </w:rPr>
            </w:pPr>
            <w:r w:rsidRPr="00CB6BCF">
              <w:rPr>
                <w:sz w:val="22"/>
                <w:szCs w:val="22"/>
              </w:rPr>
              <w:t xml:space="preserve">Complimentary basic Wi-Fi in all  meeting rooms: </w:t>
            </w:r>
            <w:r w:rsidRPr="00CB6BCF">
              <w:rPr>
                <w:b/>
                <w:bCs/>
                <w:sz w:val="22"/>
                <w:szCs w:val="22"/>
              </w:rPr>
              <w:t>5mbps not less.</w:t>
            </w:r>
            <w:r w:rsidRPr="00CB6BCF">
              <w:rPr>
                <w:sz w:val="22"/>
                <w:szCs w:val="22"/>
              </w:rPr>
              <w:t xml:space="preserve"> </w:t>
            </w:r>
          </w:p>
        </w:tc>
        <w:tc>
          <w:tcPr>
            <w:tcW w:w="1980" w:type="dxa"/>
            <w:vAlign w:val="bottom"/>
          </w:tcPr>
          <w:p w14:paraId="6AD17FE6" w14:textId="77777777" w:rsidR="00510510" w:rsidRPr="00CB6BCF" w:rsidRDefault="00510510" w:rsidP="00471BF8">
            <w:pPr>
              <w:keepNext/>
              <w:jc w:val="center"/>
              <w:rPr>
                <w:sz w:val="22"/>
                <w:szCs w:val="22"/>
              </w:rPr>
            </w:pPr>
          </w:p>
        </w:tc>
        <w:tc>
          <w:tcPr>
            <w:tcW w:w="2345" w:type="dxa"/>
            <w:vAlign w:val="bottom"/>
          </w:tcPr>
          <w:p w14:paraId="02248302" w14:textId="77777777" w:rsidR="00510510" w:rsidRPr="00CB6BCF" w:rsidRDefault="00510510" w:rsidP="00471BF8">
            <w:pPr>
              <w:keepNext/>
              <w:jc w:val="center"/>
              <w:rPr>
                <w:sz w:val="22"/>
                <w:szCs w:val="22"/>
              </w:rPr>
            </w:pPr>
          </w:p>
        </w:tc>
      </w:tr>
      <w:tr w:rsidR="00510510" w:rsidRPr="00CB6BCF" w14:paraId="3A8C884A" w14:textId="77777777" w:rsidTr="00471BF8">
        <w:trPr>
          <w:jc w:val="center"/>
        </w:trPr>
        <w:tc>
          <w:tcPr>
            <w:tcW w:w="715" w:type="dxa"/>
          </w:tcPr>
          <w:p w14:paraId="3E65E999" w14:textId="77777777" w:rsidR="00510510" w:rsidRPr="00CB6BCF" w:rsidRDefault="00510510" w:rsidP="00471BF8">
            <w:pPr>
              <w:keepNext/>
              <w:rPr>
                <w:sz w:val="22"/>
                <w:szCs w:val="22"/>
              </w:rPr>
            </w:pPr>
            <w:r w:rsidRPr="00CB6BCF">
              <w:rPr>
                <w:sz w:val="22"/>
                <w:szCs w:val="22"/>
              </w:rPr>
              <w:t>5.</w:t>
            </w:r>
          </w:p>
        </w:tc>
        <w:tc>
          <w:tcPr>
            <w:tcW w:w="4320" w:type="dxa"/>
          </w:tcPr>
          <w:p w14:paraId="66BF6BE5" w14:textId="77777777" w:rsidR="00510510" w:rsidRPr="00CB6BCF" w:rsidRDefault="00510510" w:rsidP="00471BF8">
            <w:pPr>
              <w:keepNext/>
              <w:rPr>
                <w:bCs/>
                <w:sz w:val="22"/>
                <w:szCs w:val="22"/>
              </w:rPr>
            </w:pPr>
            <w:r w:rsidRPr="00CB6BCF">
              <w:rPr>
                <w:sz w:val="22"/>
                <w:szCs w:val="22"/>
              </w:rPr>
              <w:t>Complimentary room policy – please indicate how many booked rooms will earn 1 complimentary room.</w:t>
            </w:r>
          </w:p>
        </w:tc>
        <w:tc>
          <w:tcPr>
            <w:tcW w:w="1980" w:type="dxa"/>
            <w:vAlign w:val="bottom"/>
          </w:tcPr>
          <w:p w14:paraId="589B1DCF" w14:textId="77777777" w:rsidR="00510510" w:rsidRPr="00CB6BCF" w:rsidRDefault="00510510" w:rsidP="00471BF8">
            <w:pPr>
              <w:keepNext/>
              <w:jc w:val="center"/>
              <w:rPr>
                <w:sz w:val="22"/>
                <w:szCs w:val="22"/>
              </w:rPr>
            </w:pPr>
          </w:p>
        </w:tc>
        <w:tc>
          <w:tcPr>
            <w:tcW w:w="2345" w:type="dxa"/>
            <w:vAlign w:val="bottom"/>
          </w:tcPr>
          <w:p w14:paraId="51D3846F" w14:textId="77777777" w:rsidR="00510510" w:rsidRPr="00CB6BCF" w:rsidRDefault="00510510" w:rsidP="00471BF8">
            <w:pPr>
              <w:keepNext/>
              <w:jc w:val="center"/>
              <w:rPr>
                <w:sz w:val="22"/>
                <w:szCs w:val="22"/>
              </w:rPr>
            </w:pPr>
          </w:p>
        </w:tc>
      </w:tr>
      <w:tr w:rsidR="00510510" w:rsidRPr="00CB6BCF" w14:paraId="2AEACBC3" w14:textId="77777777" w:rsidTr="00471BF8">
        <w:trPr>
          <w:jc w:val="center"/>
        </w:trPr>
        <w:tc>
          <w:tcPr>
            <w:tcW w:w="715" w:type="dxa"/>
          </w:tcPr>
          <w:p w14:paraId="3C55634A" w14:textId="77777777" w:rsidR="00510510" w:rsidRPr="00CB6BCF" w:rsidRDefault="00510510" w:rsidP="00471BF8">
            <w:pPr>
              <w:rPr>
                <w:sz w:val="22"/>
                <w:szCs w:val="22"/>
              </w:rPr>
            </w:pPr>
            <w:r w:rsidRPr="00CB6BCF">
              <w:rPr>
                <w:sz w:val="22"/>
                <w:szCs w:val="22"/>
              </w:rPr>
              <w:t>6.</w:t>
            </w:r>
          </w:p>
        </w:tc>
        <w:tc>
          <w:tcPr>
            <w:tcW w:w="4320" w:type="dxa"/>
          </w:tcPr>
          <w:p w14:paraId="32CED0A5" w14:textId="77777777" w:rsidR="00510510" w:rsidRPr="00CB6BCF" w:rsidRDefault="00510510" w:rsidP="00471BF8">
            <w:pPr>
              <w:rPr>
                <w:sz w:val="22"/>
                <w:szCs w:val="22"/>
              </w:rPr>
            </w:pPr>
            <w:r w:rsidRPr="00CB6BCF">
              <w:rPr>
                <w:sz w:val="22"/>
                <w:szCs w:val="22"/>
              </w:rPr>
              <w:t>Complimentary risers and podiums</w:t>
            </w:r>
          </w:p>
        </w:tc>
        <w:tc>
          <w:tcPr>
            <w:tcW w:w="1980" w:type="dxa"/>
            <w:vAlign w:val="bottom"/>
          </w:tcPr>
          <w:p w14:paraId="43271DB6" w14:textId="77777777" w:rsidR="00510510" w:rsidRPr="00CB6BCF" w:rsidRDefault="00510510" w:rsidP="00471BF8">
            <w:pPr>
              <w:jc w:val="center"/>
              <w:rPr>
                <w:sz w:val="22"/>
                <w:szCs w:val="22"/>
              </w:rPr>
            </w:pPr>
          </w:p>
        </w:tc>
        <w:tc>
          <w:tcPr>
            <w:tcW w:w="2345" w:type="dxa"/>
            <w:vAlign w:val="bottom"/>
          </w:tcPr>
          <w:p w14:paraId="4EABABCE" w14:textId="77777777" w:rsidR="00510510" w:rsidRPr="00CB6BCF" w:rsidRDefault="00510510" w:rsidP="00471BF8">
            <w:pPr>
              <w:jc w:val="center"/>
              <w:rPr>
                <w:sz w:val="22"/>
                <w:szCs w:val="22"/>
              </w:rPr>
            </w:pPr>
          </w:p>
        </w:tc>
      </w:tr>
      <w:tr w:rsidR="00510510" w:rsidRPr="00CB6BCF" w14:paraId="1C3B1E0B" w14:textId="77777777" w:rsidTr="00471BF8">
        <w:trPr>
          <w:jc w:val="center"/>
        </w:trPr>
        <w:tc>
          <w:tcPr>
            <w:tcW w:w="715" w:type="dxa"/>
          </w:tcPr>
          <w:p w14:paraId="0C97CE16" w14:textId="77777777" w:rsidR="00510510" w:rsidRPr="00CB6BCF" w:rsidRDefault="00510510" w:rsidP="00471BF8">
            <w:pPr>
              <w:rPr>
                <w:sz w:val="22"/>
                <w:szCs w:val="22"/>
              </w:rPr>
            </w:pPr>
            <w:r w:rsidRPr="00CB6BCF">
              <w:rPr>
                <w:sz w:val="22"/>
                <w:szCs w:val="22"/>
              </w:rPr>
              <w:t>7.</w:t>
            </w:r>
          </w:p>
        </w:tc>
        <w:tc>
          <w:tcPr>
            <w:tcW w:w="4320" w:type="dxa"/>
          </w:tcPr>
          <w:p w14:paraId="36C9D817" w14:textId="77777777" w:rsidR="00510510" w:rsidRPr="00CB6BCF" w:rsidRDefault="00510510" w:rsidP="00471BF8">
            <w:pPr>
              <w:rPr>
                <w:sz w:val="22"/>
                <w:szCs w:val="22"/>
              </w:rPr>
            </w:pPr>
            <w:r w:rsidRPr="00CB6BCF">
              <w:rPr>
                <w:sz w:val="22"/>
                <w:szCs w:val="22"/>
              </w:rPr>
              <w:t xml:space="preserve">Complimentary standard linens in meeting rooms </w:t>
            </w:r>
            <w:r w:rsidRPr="00CB6BCF">
              <w:rPr>
                <w:i/>
                <w:iCs/>
                <w:sz w:val="22"/>
                <w:szCs w:val="22"/>
              </w:rPr>
              <w:t>(for hotels that are not lineless)</w:t>
            </w:r>
          </w:p>
        </w:tc>
        <w:tc>
          <w:tcPr>
            <w:tcW w:w="1980" w:type="dxa"/>
            <w:vAlign w:val="bottom"/>
          </w:tcPr>
          <w:p w14:paraId="7873C9BC" w14:textId="77777777" w:rsidR="00510510" w:rsidRPr="00CB6BCF" w:rsidRDefault="00510510" w:rsidP="00471BF8">
            <w:pPr>
              <w:jc w:val="center"/>
              <w:rPr>
                <w:sz w:val="22"/>
                <w:szCs w:val="22"/>
              </w:rPr>
            </w:pPr>
          </w:p>
        </w:tc>
        <w:tc>
          <w:tcPr>
            <w:tcW w:w="2345" w:type="dxa"/>
            <w:vAlign w:val="bottom"/>
          </w:tcPr>
          <w:p w14:paraId="0D0F3A45" w14:textId="77777777" w:rsidR="00510510" w:rsidRPr="00CB6BCF" w:rsidRDefault="00510510" w:rsidP="00471BF8">
            <w:pPr>
              <w:jc w:val="center"/>
              <w:rPr>
                <w:sz w:val="22"/>
                <w:szCs w:val="22"/>
              </w:rPr>
            </w:pPr>
          </w:p>
        </w:tc>
      </w:tr>
      <w:tr w:rsidR="00510510" w:rsidRPr="00CB6BCF" w14:paraId="4282AFD1" w14:textId="77777777" w:rsidTr="00471BF8">
        <w:trPr>
          <w:jc w:val="center"/>
        </w:trPr>
        <w:tc>
          <w:tcPr>
            <w:tcW w:w="715" w:type="dxa"/>
          </w:tcPr>
          <w:p w14:paraId="22FC4F95" w14:textId="77777777" w:rsidR="00510510" w:rsidRPr="00CB6BCF" w:rsidRDefault="00510510" w:rsidP="00471BF8">
            <w:pPr>
              <w:rPr>
                <w:sz w:val="22"/>
                <w:szCs w:val="22"/>
              </w:rPr>
            </w:pPr>
            <w:r w:rsidRPr="00CB6BCF">
              <w:rPr>
                <w:sz w:val="22"/>
                <w:szCs w:val="22"/>
              </w:rPr>
              <w:t>8.</w:t>
            </w:r>
          </w:p>
        </w:tc>
        <w:tc>
          <w:tcPr>
            <w:tcW w:w="4320" w:type="dxa"/>
          </w:tcPr>
          <w:p w14:paraId="4485DAD3" w14:textId="77777777" w:rsidR="00510510" w:rsidRPr="00CB6BCF" w:rsidRDefault="00510510" w:rsidP="00471BF8">
            <w:pPr>
              <w:rPr>
                <w:sz w:val="22"/>
                <w:szCs w:val="22"/>
              </w:rPr>
            </w:pPr>
            <w:r w:rsidRPr="00CB6BCF">
              <w:rPr>
                <w:sz w:val="22"/>
                <w:szCs w:val="22"/>
              </w:rPr>
              <w:t>1</w:t>
            </w:r>
            <w:r>
              <w:rPr>
                <w:sz w:val="22"/>
                <w:szCs w:val="22"/>
              </w:rPr>
              <w:t xml:space="preserve"> </w:t>
            </w:r>
            <w:r w:rsidRPr="00CB6BCF">
              <w:rPr>
                <w:sz w:val="22"/>
                <w:szCs w:val="22"/>
              </w:rPr>
              <w:t xml:space="preserve">complimentary </w:t>
            </w:r>
            <w:r>
              <w:rPr>
                <w:sz w:val="22"/>
                <w:szCs w:val="22"/>
              </w:rPr>
              <w:t xml:space="preserve">dedicated internet line for 5 </w:t>
            </w:r>
            <w:proofErr w:type="spellStart"/>
            <w:r>
              <w:rPr>
                <w:sz w:val="22"/>
                <w:szCs w:val="22"/>
              </w:rPr>
              <w:t>mbps</w:t>
            </w:r>
            <w:proofErr w:type="spellEnd"/>
            <w:r>
              <w:rPr>
                <w:sz w:val="22"/>
                <w:szCs w:val="22"/>
              </w:rPr>
              <w:t xml:space="preserve"> </w:t>
            </w:r>
            <w:r w:rsidRPr="00CB6BCF">
              <w:rPr>
                <w:sz w:val="22"/>
                <w:szCs w:val="22"/>
              </w:rPr>
              <w:t xml:space="preserve"> </w:t>
            </w:r>
          </w:p>
        </w:tc>
        <w:tc>
          <w:tcPr>
            <w:tcW w:w="1980" w:type="dxa"/>
            <w:vAlign w:val="bottom"/>
          </w:tcPr>
          <w:p w14:paraId="5E28A65E" w14:textId="77777777" w:rsidR="00510510" w:rsidRPr="00CB6BCF" w:rsidRDefault="00510510" w:rsidP="00471BF8">
            <w:pPr>
              <w:jc w:val="center"/>
              <w:rPr>
                <w:sz w:val="22"/>
                <w:szCs w:val="22"/>
              </w:rPr>
            </w:pPr>
          </w:p>
        </w:tc>
        <w:tc>
          <w:tcPr>
            <w:tcW w:w="2345" w:type="dxa"/>
            <w:vAlign w:val="bottom"/>
          </w:tcPr>
          <w:p w14:paraId="58835C8F" w14:textId="77777777" w:rsidR="00510510" w:rsidRPr="00CB6BCF" w:rsidRDefault="00510510" w:rsidP="00471BF8">
            <w:pPr>
              <w:jc w:val="center"/>
              <w:rPr>
                <w:sz w:val="22"/>
                <w:szCs w:val="22"/>
              </w:rPr>
            </w:pPr>
          </w:p>
        </w:tc>
      </w:tr>
      <w:tr w:rsidR="00510510" w:rsidRPr="00CB6BCF" w14:paraId="6C84E4F8" w14:textId="77777777" w:rsidTr="00471BF8">
        <w:trPr>
          <w:jc w:val="center"/>
        </w:trPr>
        <w:tc>
          <w:tcPr>
            <w:tcW w:w="715" w:type="dxa"/>
          </w:tcPr>
          <w:p w14:paraId="2A9FC4E9" w14:textId="77777777" w:rsidR="00510510" w:rsidRPr="00CB6BCF" w:rsidRDefault="00510510" w:rsidP="00471BF8">
            <w:pPr>
              <w:rPr>
                <w:sz w:val="22"/>
                <w:szCs w:val="22"/>
              </w:rPr>
            </w:pPr>
            <w:r w:rsidRPr="00CB6BCF">
              <w:rPr>
                <w:sz w:val="22"/>
                <w:szCs w:val="22"/>
              </w:rPr>
              <w:t>9.</w:t>
            </w:r>
          </w:p>
        </w:tc>
        <w:tc>
          <w:tcPr>
            <w:tcW w:w="4320" w:type="dxa"/>
          </w:tcPr>
          <w:p w14:paraId="4E51EC45" w14:textId="77777777" w:rsidR="00510510" w:rsidRPr="00CB6BCF" w:rsidRDefault="00510510" w:rsidP="00471BF8">
            <w:pPr>
              <w:rPr>
                <w:sz w:val="22"/>
                <w:szCs w:val="22"/>
              </w:rPr>
            </w:pPr>
            <w:r w:rsidRPr="00CB6BCF">
              <w:rPr>
                <w:bCs/>
                <w:sz w:val="22"/>
                <w:szCs w:val="22"/>
              </w:rPr>
              <w:t>Waived urban or resort /destination fee</w:t>
            </w:r>
          </w:p>
        </w:tc>
        <w:tc>
          <w:tcPr>
            <w:tcW w:w="1980" w:type="dxa"/>
            <w:vAlign w:val="bottom"/>
          </w:tcPr>
          <w:p w14:paraId="37E1F3CD" w14:textId="77777777" w:rsidR="00510510" w:rsidRPr="00CB6BCF" w:rsidRDefault="00510510" w:rsidP="00471BF8">
            <w:pPr>
              <w:jc w:val="center"/>
              <w:rPr>
                <w:sz w:val="22"/>
                <w:szCs w:val="22"/>
              </w:rPr>
            </w:pPr>
          </w:p>
        </w:tc>
        <w:tc>
          <w:tcPr>
            <w:tcW w:w="2345" w:type="dxa"/>
            <w:vAlign w:val="bottom"/>
          </w:tcPr>
          <w:p w14:paraId="7252C60D" w14:textId="77777777" w:rsidR="00510510" w:rsidRPr="00CB6BCF" w:rsidRDefault="00510510" w:rsidP="00471BF8">
            <w:pPr>
              <w:jc w:val="center"/>
              <w:rPr>
                <w:sz w:val="22"/>
                <w:szCs w:val="22"/>
              </w:rPr>
            </w:pPr>
          </w:p>
        </w:tc>
      </w:tr>
      <w:tr w:rsidR="00510510" w:rsidRPr="00CB6BCF" w14:paraId="472380EF" w14:textId="77777777" w:rsidTr="00471BF8">
        <w:trPr>
          <w:jc w:val="center"/>
        </w:trPr>
        <w:tc>
          <w:tcPr>
            <w:tcW w:w="715" w:type="dxa"/>
          </w:tcPr>
          <w:p w14:paraId="4150EEDC" w14:textId="77777777" w:rsidR="00510510" w:rsidRPr="00CB6BCF" w:rsidRDefault="00510510" w:rsidP="00471BF8">
            <w:pPr>
              <w:rPr>
                <w:sz w:val="22"/>
                <w:szCs w:val="22"/>
              </w:rPr>
            </w:pPr>
            <w:r w:rsidRPr="00CB6BCF">
              <w:rPr>
                <w:sz w:val="22"/>
                <w:szCs w:val="22"/>
              </w:rPr>
              <w:t>10.</w:t>
            </w:r>
          </w:p>
        </w:tc>
        <w:tc>
          <w:tcPr>
            <w:tcW w:w="4320" w:type="dxa"/>
          </w:tcPr>
          <w:p w14:paraId="58E855FF" w14:textId="29BD78DF" w:rsidR="00510510" w:rsidRPr="00CB6BCF" w:rsidRDefault="00510510" w:rsidP="00471BF8">
            <w:pPr>
              <w:rPr>
                <w:sz w:val="22"/>
                <w:szCs w:val="22"/>
              </w:rPr>
            </w:pPr>
            <w:proofErr w:type="gramStart"/>
            <w:r w:rsidRPr="00CB6BCF">
              <w:rPr>
                <w:bCs/>
                <w:sz w:val="22"/>
                <w:szCs w:val="22"/>
              </w:rPr>
              <w:t>Complimentary</w:t>
            </w:r>
            <w:proofErr w:type="gramEnd"/>
            <w:r w:rsidRPr="00CB6BCF">
              <w:rPr>
                <w:bCs/>
                <w:sz w:val="22"/>
                <w:szCs w:val="22"/>
              </w:rPr>
              <w:t xml:space="preserve"> rekey of t</w:t>
            </w:r>
            <w:r>
              <w:rPr>
                <w:bCs/>
                <w:sz w:val="22"/>
                <w:szCs w:val="22"/>
              </w:rPr>
              <w:t>wo</w:t>
            </w:r>
            <w:r w:rsidRPr="00CB6BCF">
              <w:rPr>
                <w:bCs/>
                <w:sz w:val="22"/>
                <w:szCs w:val="22"/>
              </w:rPr>
              <w:t xml:space="preserve"> offices (AV storage</w:t>
            </w:r>
            <w:r>
              <w:rPr>
                <w:bCs/>
                <w:sz w:val="22"/>
                <w:szCs w:val="22"/>
              </w:rPr>
              <w:t xml:space="preserve"> and CRS office</w:t>
            </w:r>
            <w:r w:rsidRPr="00CB6BCF">
              <w:rPr>
                <w:bCs/>
                <w:sz w:val="22"/>
                <w:szCs w:val="22"/>
              </w:rPr>
              <w:t xml:space="preserve">): </w:t>
            </w:r>
            <w:r>
              <w:rPr>
                <w:bCs/>
                <w:sz w:val="22"/>
                <w:szCs w:val="22"/>
              </w:rPr>
              <w:t>4</w:t>
            </w:r>
            <w:r w:rsidRPr="00CB6BCF">
              <w:rPr>
                <w:bCs/>
                <w:sz w:val="22"/>
                <w:szCs w:val="22"/>
              </w:rPr>
              <w:t xml:space="preserve"> keys per room</w:t>
            </w:r>
          </w:p>
        </w:tc>
        <w:tc>
          <w:tcPr>
            <w:tcW w:w="1980" w:type="dxa"/>
            <w:vAlign w:val="bottom"/>
          </w:tcPr>
          <w:p w14:paraId="6437FCF0" w14:textId="77777777" w:rsidR="00510510" w:rsidRPr="00CB6BCF" w:rsidRDefault="00510510" w:rsidP="00471BF8">
            <w:pPr>
              <w:jc w:val="center"/>
              <w:rPr>
                <w:sz w:val="22"/>
                <w:szCs w:val="22"/>
              </w:rPr>
            </w:pPr>
          </w:p>
        </w:tc>
        <w:tc>
          <w:tcPr>
            <w:tcW w:w="2345" w:type="dxa"/>
            <w:vAlign w:val="bottom"/>
          </w:tcPr>
          <w:p w14:paraId="52EF7334" w14:textId="77777777" w:rsidR="00510510" w:rsidRPr="00CB6BCF" w:rsidRDefault="00510510" w:rsidP="00471BF8">
            <w:pPr>
              <w:jc w:val="center"/>
              <w:rPr>
                <w:sz w:val="22"/>
                <w:szCs w:val="22"/>
              </w:rPr>
            </w:pPr>
          </w:p>
        </w:tc>
      </w:tr>
      <w:tr w:rsidR="00510510" w:rsidRPr="00CB6BCF" w14:paraId="7969FBA5" w14:textId="77777777" w:rsidTr="00471BF8">
        <w:trPr>
          <w:jc w:val="center"/>
        </w:trPr>
        <w:tc>
          <w:tcPr>
            <w:tcW w:w="715" w:type="dxa"/>
          </w:tcPr>
          <w:p w14:paraId="38163202" w14:textId="77777777" w:rsidR="00510510" w:rsidRPr="00CB6BCF" w:rsidRDefault="00510510" w:rsidP="00471BF8">
            <w:pPr>
              <w:keepNext/>
              <w:rPr>
                <w:sz w:val="22"/>
                <w:szCs w:val="22"/>
              </w:rPr>
            </w:pPr>
            <w:r w:rsidRPr="00CB6BCF">
              <w:rPr>
                <w:sz w:val="22"/>
                <w:szCs w:val="22"/>
              </w:rPr>
              <w:t xml:space="preserve">11. </w:t>
            </w:r>
          </w:p>
        </w:tc>
        <w:tc>
          <w:tcPr>
            <w:tcW w:w="4320" w:type="dxa"/>
          </w:tcPr>
          <w:p w14:paraId="468940C1" w14:textId="77777777" w:rsidR="00510510" w:rsidRPr="00CB6BCF" w:rsidRDefault="00510510" w:rsidP="00471BF8">
            <w:pPr>
              <w:keepNext/>
              <w:rPr>
                <w:sz w:val="22"/>
                <w:szCs w:val="22"/>
              </w:rPr>
            </w:pPr>
            <w:r w:rsidRPr="00CB6BCF">
              <w:rPr>
                <w:bCs/>
                <w:sz w:val="22"/>
                <w:szCs w:val="22"/>
              </w:rPr>
              <w:t>CVB incentive to the master account</w:t>
            </w:r>
            <w:r>
              <w:rPr>
                <w:bCs/>
                <w:sz w:val="22"/>
                <w:szCs w:val="22"/>
              </w:rPr>
              <w:t xml:space="preserve"> (if available)</w:t>
            </w:r>
          </w:p>
        </w:tc>
        <w:tc>
          <w:tcPr>
            <w:tcW w:w="1980" w:type="dxa"/>
            <w:vAlign w:val="bottom"/>
          </w:tcPr>
          <w:p w14:paraId="1A8617A3" w14:textId="77777777" w:rsidR="00510510" w:rsidRPr="00CB6BCF" w:rsidRDefault="00510510" w:rsidP="00471BF8">
            <w:pPr>
              <w:keepNext/>
              <w:jc w:val="center"/>
              <w:rPr>
                <w:sz w:val="22"/>
                <w:szCs w:val="22"/>
              </w:rPr>
            </w:pPr>
          </w:p>
        </w:tc>
        <w:tc>
          <w:tcPr>
            <w:tcW w:w="2345" w:type="dxa"/>
            <w:vAlign w:val="bottom"/>
          </w:tcPr>
          <w:p w14:paraId="254594CB" w14:textId="77777777" w:rsidR="00510510" w:rsidRPr="00CB6BCF" w:rsidRDefault="00510510" w:rsidP="00471BF8">
            <w:pPr>
              <w:keepNext/>
              <w:jc w:val="center"/>
              <w:rPr>
                <w:sz w:val="22"/>
                <w:szCs w:val="22"/>
              </w:rPr>
            </w:pPr>
          </w:p>
        </w:tc>
      </w:tr>
      <w:tr w:rsidR="00510510" w:rsidRPr="00CB6BCF" w14:paraId="117ECA2B" w14:textId="77777777" w:rsidTr="00471BF8">
        <w:trPr>
          <w:jc w:val="center"/>
        </w:trPr>
        <w:tc>
          <w:tcPr>
            <w:tcW w:w="715" w:type="dxa"/>
          </w:tcPr>
          <w:p w14:paraId="71E7E937" w14:textId="77777777" w:rsidR="00510510" w:rsidRPr="00CB6BCF" w:rsidRDefault="00510510" w:rsidP="00471BF8">
            <w:pPr>
              <w:rPr>
                <w:sz w:val="22"/>
                <w:szCs w:val="22"/>
              </w:rPr>
            </w:pPr>
            <w:r w:rsidRPr="00CB6BCF">
              <w:rPr>
                <w:sz w:val="22"/>
                <w:szCs w:val="22"/>
              </w:rPr>
              <w:t>12.</w:t>
            </w:r>
          </w:p>
        </w:tc>
        <w:tc>
          <w:tcPr>
            <w:tcW w:w="4320" w:type="dxa"/>
          </w:tcPr>
          <w:p w14:paraId="68EAE1FB" w14:textId="77777777" w:rsidR="00510510" w:rsidRPr="00CB6BCF" w:rsidRDefault="00510510" w:rsidP="00471BF8">
            <w:pPr>
              <w:rPr>
                <w:sz w:val="22"/>
                <w:szCs w:val="22"/>
              </w:rPr>
            </w:pPr>
            <w:r w:rsidRPr="00CB6BCF">
              <w:rPr>
                <w:bCs/>
                <w:sz w:val="22"/>
                <w:szCs w:val="22"/>
              </w:rPr>
              <w:t>Complimentary room rental 80 – 100% pick up</w:t>
            </w:r>
          </w:p>
        </w:tc>
        <w:tc>
          <w:tcPr>
            <w:tcW w:w="1980" w:type="dxa"/>
            <w:vAlign w:val="bottom"/>
          </w:tcPr>
          <w:p w14:paraId="15EC55E5" w14:textId="77777777" w:rsidR="00510510" w:rsidRPr="00CB6BCF" w:rsidRDefault="00510510" w:rsidP="00471BF8">
            <w:pPr>
              <w:jc w:val="center"/>
              <w:rPr>
                <w:sz w:val="22"/>
                <w:szCs w:val="22"/>
              </w:rPr>
            </w:pPr>
          </w:p>
        </w:tc>
        <w:tc>
          <w:tcPr>
            <w:tcW w:w="2345" w:type="dxa"/>
            <w:vAlign w:val="bottom"/>
          </w:tcPr>
          <w:p w14:paraId="26A7E166" w14:textId="77777777" w:rsidR="00510510" w:rsidRPr="00CB6BCF" w:rsidRDefault="00510510" w:rsidP="00471BF8">
            <w:pPr>
              <w:jc w:val="center"/>
              <w:rPr>
                <w:sz w:val="22"/>
                <w:szCs w:val="22"/>
              </w:rPr>
            </w:pPr>
          </w:p>
        </w:tc>
      </w:tr>
      <w:tr w:rsidR="00510510" w:rsidRPr="00CB6BCF" w14:paraId="0B0B9D25" w14:textId="77777777" w:rsidTr="00471BF8">
        <w:trPr>
          <w:jc w:val="center"/>
        </w:trPr>
        <w:tc>
          <w:tcPr>
            <w:tcW w:w="715" w:type="dxa"/>
          </w:tcPr>
          <w:p w14:paraId="481E8B5E" w14:textId="77777777" w:rsidR="00510510" w:rsidRPr="00CB6BCF" w:rsidRDefault="00510510" w:rsidP="00471BF8">
            <w:pPr>
              <w:rPr>
                <w:sz w:val="22"/>
                <w:szCs w:val="22"/>
              </w:rPr>
            </w:pPr>
            <w:r w:rsidRPr="00CB6BCF">
              <w:rPr>
                <w:sz w:val="22"/>
                <w:szCs w:val="22"/>
              </w:rPr>
              <w:t xml:space="preserve">13. </w:t>
            </w:r>
          </w:p>
        </w:tc>
        <w:tc>
          <w:tcPr>
            <w:tcW w:w="4320" w:type="dxa"/>
          </w:tcPr>
          <w:p w14:paraId="56D57462" w14:textId="7AE757BE" w:rsidR="00510510" w:rsidRPr="00CB6BCF" w:rsidRDefault="00510510" w:rsidP="00471BF8">
            <w:pPr>
              <w:rPr>
                <w:sz w:val="22"/>
                <w:szCs w:val="22"/>
              </w:rPr>
            </w:pPr>
            <w:r>
              <w:rPr>
                <w:sz w:val="22"/>
                <w:szCs w:val="22"/>
              </w:rPr>
              <w:t>3</w:t>
            </w:r>
            <w:r w:rsidRPr="00CB6BCF">
              <w:rPr>
                <w:sz w:val="22"/>
                <w:szCs w:val="22"/>
              </w:rPr>
              <w:t xml:space="preserve"> complimentary parking  </w:t>
            </w:r>
          </w:p>
        </w:tc>
        <w:tc>
          <w:tcPr>
            <w:tcW w:w="1980" w:type="dxa"/>
            <w:vAlign w:val="bottom"/>
          </w:tcPr>
          <w:p w14:paraId="55DEA845" w14:textId="77777777" w:rsidR="00510510" w:rsidRPr="00CB6BCF" w:rsidRDefault="00510510" w:rsidP="00471BF8">
            <w:pPr>
              <w:jc w:val="center"/>
              <w:rPr>
                <w:sz w:val="22"/>
                <w:szCs w:val="22"/>
              </w:rPr>
            </w:pPr>
          </w:p>
        </w:tc>
        <w:tc>
          <w:tcPr>
            <w:tcW w:w="2345" w:type="dxa"/>
            <w:vAlign w:val="bottom"/>
          </w:tcPr>
          <w:p w14:paraId="59EA42A5" w14:textId="77777777" w:rsidR="00510510" w:rsidRPr="00CB6BCF" w:rsidRDefault="00510510" w:rsidP="00471BF8">
            <w:pPr>
              <w:jc w:val="center"/>
              <w:rPr>
                <w:sz w:val="22"/>
                <w:szCs w:val="22"/>
              </w:rPr>
            </w:pPr>
          </w:p>
        </w:tc>
      </w:tr>
      <w:tr w:rsidR="00510510" w:rsidRPr="00CB6BCF" w14:paraId="3300AAFB" w14:textId="77777777" w:rsidTr="00471BF8">
        <w:trPr>
          <w:jc w:val="center"/>
        </w:trPr>
        <w:tc>
          <w:tcPr>
            <w:tcW w:w="715" w:type="dxa"/>
          </w:tcPr>
          <w:p w14:paraId="579848D1" w14:textId="77777777" w:rsidR="00510510" w:rsidRPr="00CB6BCF" w:rsidRDefault="00510510" w:rsidP="00471BF8">
            <w:pPr>
              <w:rPr>
                <w:sz w:val="22"/>
                <w:szCs w:val="22"/>
              </w:rPr>
            </w:pPr>
            <w:r w:rsidRPr="00CB6BCF">
              <w:rPr>
                <w:sz w:val="22"/>
                <w:szCs w:val="22"/>
              </w:rPr>
              <w:t xml:space="preserve">14. </w:t>
            </w:r>
          </w:p>
        </w:tc>
        <w:tc>
          <w:tcPr>
            <w:tcW w:w="4320" w:type="dxa"/>
          </w:tcPr>
          <w:p w14:paraId="082E527F" w14:textId="33F3C2C7" w:rsidR="00510510" w:rsidRPr="00CB6BCF" w:rsidRDefault="00510510" w:rsidP="00471BF8">
            <w:pPr>
              <w:rPr>
                <w:sz w:val="22"/>
                <w:szCs w:val="22"/>
              </w:rPr>
            </w:pPr>
            <w:r w:rsidRPr="00CB6BCF">
              <w:rPr>
                <w:bCs/>
                <w:sz w:val="22"/>
                <w:szCs w:val="22"/>
              </w:rPr>
              <w:t xml:space="preserve">For hotels that charge an early check-in fee prior to standard check-in time: Can the hotel waive the early check-in fee for </w:t>
            </w:r>
            <w:r>
              <w:rPr>
                <w:bCs/>
                <w:sz w:val="22"/>
                <w:szCs w:val="22"/>
              </w:rPr>
              <w:t>5</w:t>
            </w:r>
            <w:r w:rsidRPr="00CB6BCF">
              <w:rPr>
                <w:bCs/>
                <w:sz w:val="22"/>
                <w:szCs w:val="22"/>
              </w:rPr>
              <w:t xml:space="preserve"> staff </w:t>
            </w:r>
          </w:p>
        </w:tc>
        <w:tc>
          <w:tcPr>
            <w:tcW w:w="1980" w:type="dxa"/>
            <w:vAlign w:val="bottom"/>
          </w:tcPr>
          <w:p w14:paraId="741F7A12" w14:textId="77777777" w:rsidR="00510510" w:rsidRPr="00CB6BCF" w:rsidRDefault="00510510" w:rsidP="00471BF8">
            <w:pPr>
              <w:jc w:val="center"/>
              <w:rPr>
                <w:sz w:val="22"/>
                <w:szCs w:val="22"/>
              </w:rPr>
            </w:pPr>
          </w:p>
        </w:tc>
        <w:tc>
          <w:tcPr>
            <w:tcW w:w="2345" w:type="dxa"/>
            <w:vAlign w:val="bottom"/>
          </w:tcPr>
          <w:p w14:paraId="769AFD9F" w14:textId="77777777" w:rsidR="00510510" w:rsidRPr="00CB6BCF" w:rsidRDefault="00510510" w:rsidP="00471BF8">
            <w:pPr>
              <w:jc w:val="center"/>
              <w:rPr>
                <w:sz w:val="22"/>
                <w:szCs w:val="22"/>
              </w:rPr>
            </w:pPr>
          </w:p>
        </w:tc>
      </w:tr>
      <w:tr w:rsidR="00510510" w:rsidRPr="00CB6BCF" w14:paraId="6D74677E" w14:textId="77777777" w:rsidTr="00471BF8">
        <w:trPr>
          <w:jc w:val="center"/>
        </w:trPr>
        <w:tc>
          <w:tcPr>
            <w:tcW w:w="715" w:type="dxa"/>
          </w:tcPr>
          <w:p w14:paraId="3BAC4084" w14:textId="77777777" w:rsidR="00510510" w:rsidRPr="00CB6BCF" w:rsidRDefault="00510510" w:rsidP="00471BF8">
            <w:pPr>
              <w:rPr>
                <w:sz w:val="22"/>
                <w:szCs w:val="22"/>
              </w:rPr>
            </w:pPr>
            <w:r w:rsidRPr="00CB6BCF">
              <w:rPr>
                <w:sz w:val="22"/>
                <w:szCs w:val="22"/>
              </w:rPr>
              <w:t>15.</w:t>
            </w:r>
          </w:p>
        </w:tc>
        <w:tc>
          <w:tcPr>
            <w:tcW w:w="4320" w:type="dxa"/>
          </w:tcPr>
          <w:p w14:paraId="5A33DFEB" w14:textId="77777777" w:rsidR="00510510" w:rsidRPr="00CB6BCF" w:rsidRDefault="00510510" w:rsidP="00471BF8">
            <w:pPr>
              <w:rPr>
                <w:sz w:val="22"/>
                <w:szCs w:val="22"/>
              </w:rPr>
            </w:pPr>
            <w:r w:rsidRPr="00CB6BCF">
              <w:rPr>
                <w:bCs/>
                <w:sz w:val="22"/>
                <w:szCs w:val="22"/>
              </w:rPr>
              <w:t>Complimentary storage and delivery of 20 boxes.</w:t>
            </w:r>
          </w:p>
        </w:tc>
        <w:tc>
          <w:tcPr>
            <w:tcW w:w="1980" w:type="dxa"/>
            <w:vAlign w:val="bottom"/>
          </w:tcPr>
          <w:p w14:paraId="13221DA7" w14:textId="77777777" w:rsidR="00510510" w:rsidRPr="00CB6BCF" w:rsidRDefault="00510510" w:rsidP="00471BF8">
            <w:pPr>
              <w:jc w:val="center"/>
              <w:rPr>
                <w:sz w:val="22"/>
                <w:szCs w:val="22"/>
              </w:rPr>
            </w:pPr>
          </w:p>
        </w:tc>
        <w:tc>
          <w:tcPr>
            <w:tcW w:w="2345" w:type="dxa"/>
            <w:vAlign w:val="bottom"/>
          </w:tcPr>
          <w:p w14:paraId="1ED85CFF" w14:textId="77777777" w:rsidR="00510510" w:rsidRPr="00CB6BCF" w:rsidRDefault="00510510" w:rsidP="00471BF8">
            <w:pPr>
              <w:jc w:val="center"/>
              <w:rPr>
                <w:sz w:val="22"/>
                <w:szCs w:val="22"/>
              </w:rPr>
            </w:pPr>
          </w:p>
        </w:tc>
      </w:tr>
      <w:tr w:rsidR="00510510" w:rsidRPr="00CB6BCF" w14:paraId="29483C8E" w14:textId="77777777" w:rsidTr="00471BF8">
        <w:trPr>
          <w:jc w:val="center"/>
        </w:trPr>
        <w:tc>
          <w:tcPr>
            <w:tcW w:w="715" w:type="dxa"/>
          </w:tcPr>
          <w:p w14:paraId="25B34A35" w14:textId="77777777" w:rsidR="00510510" w:rsidRPr="00CB6BCF" w:rsidRDefault="00510510" w:rsidP="00471BF8">
            <w:pPr>
              <w:rPr>
                <w:sz w:val="22"/>
                <w:szCs w:val="22"/>
              </w:rPr>
            </w:pPr>
            <w:r w:rsidRPr="00CB6BCF">
              <w:rPr>
                <w:sz w:val="22"/>
                <w:szCs w:val="22"/>
              </w:rPr>
              <w:t>16.</w:t>
            </w:r>
          </w:p>
        </w:tc>
        <w:tc>
          <w:tcPr>
            <w:tcW w:w="4320" w:type="dxa"/>
          </w:tcPr>
          <w:p w14:paraId="6A32896D" w14:textId="77777777" w:rsidR="00510510" w:rsidRPr="00CB6BCF" w:rsidRDefault="00510510" w:rsidP="00471BF8">
            <w:pPr>
              <w:rPr>
                <w:sz w:val="22"/>
                <w:szCs w:val="22"/>
              </w:rPr>
            </w:pPr>
            <w:r w:rsidRPr="00CB6BCF">
              <w:rPr>
                <w:bCs/>
                <w:sz w:val="22"/>
                <w:szCs w:val="22"/>
              </w:rPr>
              <w:t>Group rate 3 days pre and 3 days post the program</w:t>
            </w:r>
          </w:p>
        </w:tc>
        <w:tc>
          <w:tcPr>
            <w:tcW w:w="1980" w:type="dxa"/>
            <w:vAlign w:val="bottom"/>
          </w:tcPr>
          <w:p w14:paraId="2FCF00F3" w14:textId="77777777" w:rsidR="00510510" w:rsidRPr="00CB6BCF" w:rsidRDefault="00510510" w:rsidP="00471BF8">
            <w:pPr>
              <w:jc w:val="center"/>
              <w:rPr>
                <w:sz w:val="22"/>
                <w:szCs w:val="22"/>
              </w:rPr>
            </w:pPr>
          </w:p>
        </w:tc>
        <w:tc>
          <w:tcPr>
            <w:tcW w:w="2345" w:type="dxa"/>
            <w:vAlign w:val="bottom"/>
          </w:tcPr>
          <w:p w14:paraId="336448C3" w14:textId="77777777" w:rsidR="00510510" w:rsidRPr="00CB6BCF" w:rsidRDefault="00510510" w:rsidP="00471BF8">
            <w:pPr>
              <w:jc w:val="center"/>
              <w:rPr>
                <w:sz w:val="22"/>
                <w:szCs w:val="22"/>
              </w:rPr>
            </w:pPr>
          </w:p>
        </w:tc>
      </w:tr>
      <w:tr w:rsidR="00510510" w:rsidRPr="00CB6BCF" w14:paraId="429298C0" w14:textId="77777777" w:rsidTr="00471BF8">
        <w:trPr>
          <w:jc w:val="center"/>
        </w:trPr>
        <w:tc>
          <w:tcPr>
            <w:tcW w:w="715" w:type="dxa"/>
          </w:tcPr>
          <w:p w14:paraId="5347D3A6" w14:textId="77777777" w:rsidR="00510510" w:rsidRPr="00CB6BCF" w:rsidRDefault="00510510" w:rsidP="00471BF8">
            <w:pPr>
              <w:rPr>
                <w:sz w:val="22"/>
                <w:szCs w:val="22"/>
              </w:rPr>
            </w:pPr>
            <w:r w:rsidRPr="00CB6BCF">
              <w:rPr>
                <w:sz w:val="22"/>
                <w:szCs w:val="22"/>
              </w:rPr>
              <w:t>17.</w:t>
            </w:r>
          </w:p>
        </w:tc>
        <w:tc>
          <w:tcPr>
            <w:tcW w:w="4320" w:type="dxa"/>
          </w:tcPr>
          <w:p w14:paraId="058F6CC3" w14:textId="77777777" w:rsidR="00510510" w:rsidRPr="00CB6BCF" w:rsidRDefault="00510510" w:rsidP="00471BF8">
            <w:pPr>
              <w:rPr>
                <w:sz w:val="22"/>
                <w:szCs w:val="22"/>
              </w:rPr>
            </w:pPr>
            <w:r w:rsidRPr="00CB6BCF">
              <w:rPr>
                <w:bCs/>
                <w:sz w:val="22"/>
                <w:szCs w:val="22"/>
              </w:rPr>
              <w:t>2-week cut-off</w:t>
            </w:r>
          </w:p>
        </w:tc>
        <w:tc>
          <w:tcPr>
            <w:tcW w:w="1980" w:type="dxa"/>
            <w:vAlign w:val="bottom"/>
          </w:tcPr>
          <w:p w14:paraId="6A4C2611" w14:textId="77777777" w:rsidR="00510510" w:rsidRPr="00CB6BCF" w:rsidRDefault="00510510" w:rsidP="00471BF8">
            <w:pPr>
              <w:jc w:val="center"/>
              <w:rPr>
                <w:sz w:val="22"/>
                <w:szCs w:val="22"/>
              </w:rPr>
            </w:pPr>
          </w:p>
        </w:tc>
        <w:tc>
          <w:tcPr>
            <w:tcW w:w="2345" w:type="dxa"/>
            <w:vAlign w:val="bottom"/>
          </w:tcPr>
          <w:p w14:paraId="065D40FB" w14:textId="77777777" w:rsidR="00510510" w:rsidRPr="00CB6BCF" w:rsidRDefault="00510510" w:rsidP="00471BF8">
            <w:pPr>
              <w:jc w:val="center"/>
              <w:rPr>
                <w:sz w:val="22"/>
                <w:szCs w:val="22"/>
              </w:rPr>
            </w:pPr>
          </w:p>
        </w:tc>
      </w:tr>
      <w:tr w:rsidR="00510510" w:rsidRPr="00CB6BCF" w14:paraId="684A375B" w14:textId="77777777" w:rsidTr="00471BF8">
        <w:trPr>
          <w:jc w:val="center"/>
        </w:trPr>
        <w:tc>
          <w:tcPr>
            <w:tcW w:w="715" w:type="dxa"/>
          </w:tcPr>
          <w:p w14:paraId="0CFAE71A" w14:textId="77777777" w:rsidR="00510510" w:rsidRPr="00CB6BCF" w:rsidRDefault="00510510" w:rsidP="00471BF8">
            <w:pPr>
              <w:rPr>
                <w:sz w:val="22"/>
                <w:szCs w:val="22"/>
              </w:rPr>
            </w:pPr>
            <w:r w:rsidRPr="00CB6BCF">
              <w:rPr>
                <w:sz w:val="22"/>
                <w:szCs w:val="22"/>
              </w:rPr>
              <w:t>18.</w:t>
            </w:r>
          </w:p>
        </w:tc>
        <w:tc>
          <w:tcPr>
            <w:tcW w:w="4320" w:type="dxa"/>
          </w:tcPr>
          <w:p w14:paraId="108092C3" w14:textId="77777777" w:rsidR="00510510" w:rsidRPr="00CB6BCF" w:rsidRDefault="00510510" w:rsidP="00471BF8">
            <w:pPr>
              <w:rPr>
                <w:sz w:val="22"/>
                <w:szCs w:val="22"/>
              </w:rPr>
            </w:pPr>
            <w:r w:rsidRPr="00CB6BCF">
              <w:rPr>
                <w:bCs/>
                <w:sz w:val="22"/>
                <w:szCs w:val="22"/>
              </w:rPr>
              <w:t xml:space="preserve">3-week cut-off </w:t>
            </w:r>
          </w:p>
        </w:tc>
        <w:tc>
          <w:tcPr>
            <w:tcW w:w="1980" w:type="dxa"/>
            <w:vAlign w:val="bottom"/>
          </w:tcPr>
          <w:p w14:paraId="2F8AECCD" w14:textId="77777777" w:rsidR="00510510" w:rsidRPr="00CB6BCF" w:rsidRDefault="00510510" w:rsidP="00471BF8">
            <w:pPr>
              <w:jc w:val="center"/>
              <w:rPr>
                <w:sz w:val="22"/>
                <w:szCs w:val="22"/>
              </w:rPr>
            </w:pPr>
          </w:p>
        </w:tc>
        <w:tc>
          <w:tcPr>
            <w:tcW w:w="2345" w:type="dxa"/>
            <w:vAlign w:val="bottom"/>
          </w:tcPr>
          <w:p w14:paraId="7FAB4385" w14:textId="77777777" w:rsidR="00510510" w:rsidRPr="00CB6BCF" w:rsidRDefault="00510510" w:rsidP="00471BF8">
            <w:pPr>
              <w:jc w:val="center"/>
              <w:rPr>
                <w:sz w:val="22"/>
                <w:szCs w:val="22"/>
              </w:rPr>
            </w:pPr>
          </w:p>
        </w:tc>
      </w:tr>
      <w:tr w:rsidR="00510510" w:rsidRPr="00CB6BCF" w14:paraId="17C6BEDB" w14:textId="77777777" w:rsidTr="00471BF8">
        <w:trPr>
          <w:jc w:val="center"/>
        </w:trPr>
        <w:tc>
          <w:tcPr>
            <w:tcW w:w="715" w:type="dxa"/>
          </w:tcPr>
          <w:p w14:paraId="023A8996" w14:textId="77777777" w:rsidR="00510510" w:rsidRPr="00CB6BCF" w:rsidRDefault="00510510" w:rsidP="00471BF8">
            <w:pPr>
              <w:rPr>
                <w:sz w:val="22"/>
                <w:szCs w:val="22"/>
              </w:rPr>
            </w:pPr>
            <w:r w:rsidRPr="00CB6BCF">
              <w:rPr>
                <w:sz w:val="22"/>
                <w:szCs w:val="22"/>
              </w:rPr>
              <w:t>19.</w:t>
            </w:r>
          </w:p>
        </w:tc>
        <w:tc>
          <w:tcPr>
            <w:tcW w:w="4320" w:type="dxa"/>
          </w:tcPr>
          <w:p w14:paraId="1ABCE5B5" w14:textId="77777777" w:rsidR="00510510" w:rsidRPr="00CB6BCF" w:rsidRDefault="00510510" w:rsidP="00471BF8">
            <w:pPr>
              <w:rPr>
                <w:sz w:val="22"/>
                <w:szCs w:val="22"/>
              </w:rPr>
            </w:pPr>
            <w:r w:rsidRPr="00CB6BCF">
              <w:rPr>
                <w:bCs/>
                <w:sz w:val="22"/>
                <w:szCs w:val="22"/>
              </w:rPr>
              <w:t>Complimentary pens and note pads in all meeting rooms</w:t>
            </w:r>
          </w:p>
        </w:tc>
        <w:tc>
          <w:tcPr>
            <w:tcW w:w="1980" w:type="dxa"/>
            <w:vAlign w:val="bottom"/>
          </w:tcPr>
          <w:p w14:paraId="5BC51CA8" w14:textId="77777777" w:rsidR="00510510" w:rsidRPr="00CB6BCF" w:rsidRDefault="00510510" w:rsidP="00471BF8">
            <w:pPr>
              <w:jc w:val="center"/>
              <w:rPr>
                <w:sz w:val="22"/>
                <w:szCs w:val="22"/>
              </w:rPr>
            </w:pPr>
          </w:p>
        </w:tc>
        <w:tc>
          <w:tcPr>
            <w:tcW w:w="2345" w:type="dxa"/>
            <w:vAlign w:val="bottom"/>
          </w:tcPr>
          <w:p w14:paraId="33E949F3" w14:textId="77777777" w:rsidR="00510510" w:rsidRPr="00CB6BCF" w:rsidRDefault="00510510" w:rsidP="00471BF8">
            <w:pPr>
              <w:jc w:val="center"/>
              <w:rPr>
                <w:sz w:val="22"/>
                <w:szCs w:val="22"/>
              </w:rPr>
            </w:pPr>
          </w:p>
        </w:tc>
      </w:tr>
      <w:tr w:rsidR="00510510" w:rsidRPr="00CB6BCF" w14:paraId="6DC05F98" w14:textId="77777777" w:rsidTr="00471BF8">
        <w:trPr>
          <w:jc w:val="center"/>
        </w:trPr>
        <w:tc>
          <w:tcPr>
            <w:tcW w:w="715" w:type="dxa"/>
          </w:tcPr>
          <w:p w14:paraId="3E94874A" w14:textId="77777777" w:rsidR="00510510" w:rsidRPr="00CB6BCF" w:rsidRDefault="00510510" w:rsidP="00471BF8">
            <w:pPr>
              <w:rPr>
                <w:sz w:val="22"/>
                <w:szCs w:val="22"/>
              </w:rPr>
            </w:pPr>
            <w:r w:rsidRPr="00CB6BCF">
              <w:rPr>
                <w:sz w:val="22"/>
                <w:szCs w:val="22"/>
              </w:rPr>
              <w:t>20.</w:t>
            </w:r>
          </w:p>
        </w:tc>
        <w:tc>
          <w:tcPr>
            <w:tcW w:w="4320" w:type="dxa"/>
          </w:tcPr>
          <w:p w14:paraId="6316F068" w14:textId="77777777" w:rsidR="00510510" w:rsidRPr="00CB6BCF" w:rsidRDefault="00510510" w:rsidP="00471BF8">
            <w:pPr>
              <w:rPr>
                <w:sz w:val="22"/>
                <w:szCs w:val="22"/>
              </w:rPr>
            </w:pPr>
            <w:r w:rsidRPr="00CB6BCF">
              <w:rPr>
                <w:bCs/>
                <w:sz w:val="22"/>
                <w:szCs w:val="22"/>
              </w:rPr>
              <w:t xml:space="preserve">Complimentary hotel water service </w:t>
            </w:r>
            <w:r w:rsidRPr="00CB6BCF">
              <w:rPr>
                <w:bCs/>
                <w:i/>
                <w:iCs/>
                <w:sz w:val="22"/>
                <w:szCs w:val="22"/>
              </w:rPr>
              <w:t>(standard; not individual bottles)</w:t>
            </w:r>
          </w:p>
        </w:tc>
        <w:tc>
          <w:tcPr>
            <w:tcW w:w="1980" w:type="dxa"/>
            <w:vAlign w:val="bottom"/>
          </w:tcPr>
          <w:p w14:paraId="0211AD69" w14:textId="77777777" w:rsidR="00510510" w:rsidRPr="00CB6BCF" w:rsidRDefault="00510510" w:rsidP="00471BF8">
            <w:pPr>
              <w:jc w:val="center"/>
              <w:rPr>
                <w:sz w:val="22"/>
                <w:szCs w:val="22"/>
              </w:rPr>
            </w:pPr>
          </w:p>
        </w:tc>
        <w:tc>
          <w:tcPr>
            <w:tcW w:w="2345" w:type="dxa"/>
            <w:vAlign w:val="bottom"/>
          </w:tcPr>
          <w:p w14:paraId="7B3650A2" w14:textId="77777777" w:rsidR="00510510" w:rsidRPr="00CB6BCF" w:rsidRDefault="00510510" w:rsidP="00471BF8">
            <w:pPr>
              <w:jc w:val="center"/>
              <w:rPr>
                <w:sz w:val="22"/>
                <w:szCs w:val="22"/>
              </w:rPr>
            </w:pPr>
          </w:p>
        </w:tc>
      </w:tr>
      <w:tr w:rsidR="00510510" w:rsidRPr="00CB6BCF" w14:paraId="259736C9" w14:textId="77777777" w:rsidTr="00471BF8">
        <w:trPr>
          <w:jc w:val="center"/>
        </w:trPr>
        <w:tc>
          <w:tcPr>
            <w:tcW w:w="715" w:type="dxa"/>
          </w:tcPr>
          <w:p w14:paraId="08204E05" w14:textId="77777777" w:rsidR="00510510" w:rsidRPr="00CB6BCF" w:rsidRDefault="00510510" w:rsidP="00471BF8">
            <w:pPr>
              <w:rPr>
                <w:sz w:val="22"/>
                <w:szCs w:val="22"/>
              </w:rPr>
            </w:pPr>
            <w:r w:rsidRPr="00CB6BCF">
              <w:rPr>
                <w:sz w:val="22"/>
                <w:szCs w:val="22"/>
              </w:rPr>
              <w:t xml:space="preserve">21. </w:t>
            </w:r>
          </w:p>
        </w:tc>
        <w:tc>
          <w:tcPr>
            <w:tcW w:w="4320" w:type="dxa"/>
          </w:tcPr>
          <w:p w14:paraId="5A5DDCC6" w14:textId="77777777" w:rsidR="00510510" w:rsidRPr="00CB6BCF" w:rsidRDefault="00510510" w:rsidP="00471BF8">
            <w:pPr>
              <w:rPr>
                <w:sz w:val="22"/>
                <w:szCs w:val="22"/>
              </w:rPr>
            </w:pPr>
            <w:r w:rsidRPr="00CB6BCF">
              <w:rPr>
                <w:bCs/>
                <w:sz w:val="22"/>
                <w:szCs w:val="22"/>
              </w:rPr>
              <w:t xml:space="preserve">Complimentary electricity and use of wall outlets in all meeting rooms. </w:t>
            </w:r>
          </w:p>
        </w:tc>
        <w:tc>
          <w:tcPr>
            <w:tcW w:w="1980" w:type="dxa"/>
            <w:vAlign w:val="bottom"/>
          </w:tcPr>
          <w:p w14:paraId="5DEB724B" w14:textId="77777777" w:rsidR="00510510" w:rsidRPr="00CB6BCF" w:rsidRDefault="00510510" w:rsidP="00471BF8">
            <w:pPr>
              <w:jc w:val="center"/>
              <w:rPr>
                <w:sz w:val="22"/>
                <w:szCs w:val="22"/>
              </w:rPr>
            </w:pPr>
          </w:p>
        </w:tc>
        <w:tc>
          <w:tcPr>
            <w:tcW w:w="2345" w:type="dxa"/>
            <w:vAlign w:val="bottom"/>
          </w:tcPr>
          <w:p w14:paraId="2C8C8356" w14:textId="77777777" w:rsidR="00510510" w:rsidRPr="00CB6BCF" w:rsidRDefault="00510510" w:rsidP="00471BF8">
            <w:pPr>
              <w:jc w:val="center"/>
              <w:rPr>
                <w:sz w:val="22"/>
                <w:szCs w:val="22"/>
              </w:rPr>
            </w:pPr>
          </w:p>
        </w:tc>
      </w:tr>
      <w:tr w:rsidR="00510510" w:rsidRPr="00CB6BCF" w14:paraId="334A0807" w14:textId="77777777" w:rsidTr="00471BF8">
        <w:trPr>
          <w:jc w:val="center"/>
        </w:trPr>
        <w:tc>
          <w:tcPr>
            <w:tcW w:w="715" w:type="dxa"/>
          </w:tcPr>
          <w:p w14:paraId="351D8DDE" w14:textId="77777777" w:rsidR="00510510" w:rsidRPr="00CB6BCF" w:rsidRDefault="00510510" w:rsidP="00471BF8">
            <w:pPr>
              <w:rPr>
                <w:sz w:val="22"/>
                <w:szCs w:val="22"/>
              </w:rPr>
            </w:pPr>
            <w:r w:rsidRPr="00CB6BCF">
              <w:rPr>
                <w:sz w:val="22"/>
                <w:szCs w:val="22"/>
              </w:rPr>
              <w:lastRenderedPageBreak/>
              <w:t xml:space="preserve">22. </w:t>
            </w:r>
          </w:p>
        </w:tc>
        <w:tc>
          <w:tcPr>
            <w:tcW w:w="4320" w:type="dxa"/>
          </w:tcPr>
          <w:p w14:paraId="49D8571D" w14:textId="77777777" w:rsidR="00510510" w:rsidRPr="00CB6BCF" w:rsidRDefault="00510510" w:rsidP="00471BF8">
            <w:pPr>
              <w:rPr>
                <w:sz w:val="22"/>
                <w:szCs w:val="22"/>
              </w:rPr>
            </w:pPr>
            <w:r w:rsidRPr="00CB6BCF">
              <w:rPr>
                <w:bCs/>
                <w:sz w:val="22"/>
                <w:szCs w:val="22"/>
              </w:rPr>
              <w:t>Vegan options for breakfast and lunch at the  group rate</w:t>
            </w:r>
          </w:p>
        </w:tc>
        <w:tc>
          <w:tcPr>
            <w:tcW w:w="1980" w:type="dxa"/>
            <w:vAlign w:val="bottom"/>
          </w:tcPr>
          <w:p w14:paraId="0B92C8BB" w14:textId="77777777" w:rsidR="00510510" w:rsidRPr="00CB6BCF" w:rsidRDefault="00510510" w:rsidP="00471BF8">
            <w:pPr>
              <w:jc w:val="center"/>
              <w:rPr>
                <w:sz w:val="22"/>
                <w:szCs w:val="22"/>
              </w:rPr>
            </w:pPr>
          </w:p>
        </w:tc>
        <w:tc>
          <w:tcPr>
            <w:tcW w:w="2345" w:type="dxa"/>
            <w:vAlign w:val="bottom"/>
          </w:tcPr>
          <w:p w14:paraId="192B7591" w14:textId="77777777" w:rsidR="00510510" w:rsidRPr="00CB6BCF" w:rsidRDefault="00510510" w:rsidP="00471BF8">
            <w:pPr>
              <w:jc w:val="center"/>
              <w:rPr>
                <w:sz w:val="22"/>
                <w:szCs w:val="22"/>
              </w:rPr>
            </w:pPr>
          </w:p>
        </w:tc>
      </w:tr>
      <w:tr w:rsidR="00510510" w:rsidRPr="00CB6BCF" w14:paraId="7C8FC50C" w14:textId="77777777" w:rsidTr="00471BF8">
        <w:trPr>
          <w:jc w:val="center"/>
        </w:trPr>
        <w:tc>
          <w:tcPr>
            <w:tcW w:w="715" w:type="dxa"/>
          </w:tcPr>
          <w:p w14:paraId="3A22D1E8" w14:textId="77777777" w:rsidR="00510510" w:rsidRPr="00CB6BCF" w:rsidRDefault="00510510" w:rsidP="00471BF8">
            <w:pPr>
              <w:rPr>
                <w:sz w:val="22"/>
                <w:szCs w:val="22"/>
              </w:rPr>
            </w:pPr>
            <w:r w:rsidRPr="00CB6BCF">
              <w:rPr>
                <w:sz w:val="22"/>
                <w:szCs w:val="22"/>
              </w:rPr>
              <w:t>23.</w:t>
            </w:r>
          </w:p>
        </w:tc>
        <w:tc>
          <w:tcPr>
            <w:tcW w:w="4320" w:type="dxa"/>
          </w:tcPr>
          <w:p w14:paraId="64DB7131" w14:textId="77777777" w:rsidR="00510510" w:rsidRPr="00CB6BCF" w:rsidRDefault="00510510" w:rsidP="00471BF8">
            <w:pPr>
              <w:rPr>
                <w:bCs/>
                <w:sz w:val="22"/>
                <w:szCs w:val="22"/>
              </w:rPr>
            </w:pPr>
            <w:r w:rsidRPr="00CB6BCF">
              <w:rPr>
                <w:bCs/>
                <w:sz w:val="22"/>
                <w:szCs w:val="22"/>
              </w:rPr>
              <w:t>Gluten-Free options for breakfast and lunch at the group rate</w:t>
            </w:r>
          </w:p>
        </w:tc>
        <w:tc>
          <w:tcPr>
            <w:tcW w:w="1980" w:type="dxa"/>
            <w:vAlign w:val="bottom"/>
          </w:tcPr>
          <w:p w14:paraId="519262AE" w14:textId="77777777" w:rsidR="00510510" w:rsidRPr="00CB6BCF" w:rsidRDefault="00510510" w:rsidP="00471BF8">
            <w:pPr>
              <w:jc w:val="center"/>
              <w:rPr>
                <w:sz w:val="22"/>
                <w:szCs w:val="22"/>
              </w:rPr>
            </w:pPr>
          </w:p>
        </w:tc>
        <w:tc>
          <w:tcPr>
            <w:tcW w:w="2345" w:type="dxa"/>
            <w:vAlign w:val="bottom"/>
          </w:tcPr>
          <w:p w14:paraId="77E08D0B" w14:textId="77777777" w:rsidR="00510510" w:rsidRPr="00CB6BCF" w:rsidRDefault="00510510" w:rsidP="00471BF8">
            <w:pPr>
              <w:jc w:val="center"/>
              <w:rPr>
                <w:sz w:val="22"/>
                <w:szCs w:val="22"/>
              </w:rPr>
            </w:pPr>
          </w:p>
        </w:tc>
      </w:tr>
      <w:tr w:rsidR="00510510" w:rsidRPr="00CB6BCF" w14:paraId="5B45D3D0" w14:textId="77777777" w:rsidTr="00471BF8">
        <w:trPr>
          <w:jc w:val="center"/>
        </w:trPr>
        <w:tc>
          <w:tcPr>
            <w:tcW w:w="715" w:type="dxa"/>
          </w:tcPr>
          <w:p w14:paraId="3287467C" w14:textId="77777777" w:rsidR="00510510" w:rsidRPr="00CB6BCF" w:rsidRDefault="00510510" w:rsidP="00471BF8">
            <w:pPr>
              <w:rPr>
                <w:sz w:val="22"/>
                <w:szCs w:val="22"/>
              </w:rPr>
            </w:pPr>
            <w:r w:rsidRPr="00CB6BCF">
              <w:rPr>
                <w:sz w:val="22"/>
                <w:szCs w:val="22"/>
              </w:rPr>
              <w:t>24.</w:t>
            </w:r>
          </w:p>
        </w:tc>
        <w:tc>
          <w:tcPr>
            <w:tcW w:w="4320" w:type="dxa"/>
          </w:tcPr>
          <w:p w14:paraId="0AA7D6E5" w14:textId="77777777" w:rsidR="00510510" w:rsidRPr="00CB6BCF" w:rsidRDefault="00510510" w:rsidP="00471BF8">
            <w:pPr>
              <w:rPr>
                <w:bCs/>
                <w:sz w:val="22"/>
                <w:szCs w:val="22"/>
              </w:rPr>
            </w:pPr>
            <w:r w:rsidRPr="00CB6BCF">
              <w:rPr>
                <w:bCs/>
                <w:sz w:val="22"/>
                <w:szCs w:val="22"/>
              </w:rPr>
              <w:t>Complimentary</w:t>
            </w:r>
            <w:r w:rsidRPr="00CB6BCF">
              <w:rPr>
                <w:b/>
                <w:sz w:val="22"/>
                <w:szCs w:val="22"/>
              </w:rPr>
              <w:t xml:space="preserve"> </w:t>
            </w:r>
            <w:r w:rsidRPr="00CB6BCF">
              <w:rPr>
                <w:sz w:val="22"/>
                <w:szCs w:val="22"/>
              </w:rPr>
              <w:t>dairy-free milk alternatives in addition to standard options</w:t>
            </w:r>
          </w:p>
        </w:tc>
        <w:tc>
          <w:tcPr>
            <w:tcW w:w="1980" w:type="dxa"/>
            <w:vAlign w:val="bottom"/>
          </w:tcPr>
          <w:p w14:paraId="63EBCC7B" w14:textId="77777777" w:rsidR="00510510" w:rsidRPr="00CB6BCF" w:rsidRDefault="00510510" w:rsidP="00471BF8">
            <w:pPr>
              <w:jc w:val="center"/>
              <w:rPr>
                <w:sz w:val="22"/>
                <w:szCs w:val="22"/>
              </w:rPr>
            </w:pPr>
          </w:p>
        </w:tc>
        <w:tc>
          <w:tcPr>
            <w:tcW w:w="2345" w:type="dxa"/>
            <w:vAlign w:val="bottom"/>
          </w:tcPr>
          <w:p w14:paraId="68107AD9" w14:textId="77777777" w:rsidR="00510510" w:rsidRPr="00CB6BCF" w:rsidRDefault="00510510" w:rsidP="00471BF8">
            <w:pPr>
              <w:jc w:val="center"/>
              <w:rPr>
                <w:sz w:val="22"/>
                <w:szCs w:val="22"/>
              </w:rPr>
            </w:pPr>
          </w:p>
        </w:tc>
      </w:tr>
      <w:tr w:rsidR="00510510" w:rsidRPr="00CB6BCF" w14:paraId="033F174E" w14:textId="77777777" w:rsidTr="00471BF8">
        <w:trPr>
          <w:jc w:val="center"/>
        </w:trPr>
        <w:tc>
          <w:tcPr>
            <w:tcW w:w="715" w:type="dxa"/>
          </w:tcPr>
          <w:p w14:paraId="106448C0" w14:textId="77777777" w:rsidR="00510510" w:rsidRPr="00CB6BCF" w:rsidRDefault="00510510" w:rsidP="00471BF8">
            <w:pPr>
              <w:rPr>
                <w:sz w:val="22"/>
                <w:szCs w:val="22"/>
              </w:rPr>
            </w:pPr>
            <w:r w:rsidRPr="00CB6BCF">
              <w:rPr>
                <w:sz w:val="22"/>
                <w:szCs w:val="22"/>
              </w:rPr>
              <w:t>27.</w:t>
            </w:r>
          </w:p>
        </w:tc>
        <w:tc>
          <w:tcPr>
            <w:tcW w:w="4320" w:type="dxa"/>
          </w:tcPr>
          <w:p w14:paraId="7247A93E" w14:textId="77777777" w:rsidR="00510510" w:rsidRPr="00CB6BCF" w:rsidRDefault="00510510" w:rsidP="00471BF8">
            <w:pPr>
              <w:rPr>
                <w:bCs/>
                <w:sz w:val="22"/>
                <w:szCs w:val="22"/>
              </w:rPr>
            </w:pPr>
            <w:r w:rsidRPr="00CB6BCF">
              <w:rPr>
                <w:b/>
                <w:sz w:val="22"/>
                <w:szCs w:val="22"/>
              </w:rPr>
              <w:t>Additional concessions provided by the hotel:</w:t>
            </w:r>
          </w:p>
        </w:tc>
        <w:tc>
          <w:tcPr>
            <w:tcW w:w="1980" w:type="dxa"/>
            <w:vAlign w:val="bottom"/>
          </w:tcPr>
          <w:p w14:paraId="423491E8" w14:textId="77777777" w:rsidR="00510510" w:rsidRPr="00CB6BCF" w:rsidRDefault="00510510" w:rsidP="00471BF8">
            <w:pPr>
              <w:jc w:val="center"/>
              <w:rPr>
                <w:sz w:val="22"/>
                <w:szCs w:val="22"/>
              </w:rPr>
            </w:pPr>
          </w:p>
        </w:tc>
        <w:tc>
          <w:tcPr>
            <w:tcW w:w="2345" w:type="dxa"/>
            <w:vAlign w:val="bottom"/>
          </w:tcPr>
          <w:p w14:paraId="75CE37C9" w14:textId="77777777" w:rsidR="00510510" w:rsidRPr="00CB6BCF" w:rsidRDefault="00510510" w:rsidP="00471BF8">
            <w:pPr>
              <w:jc w:val="center"/>
              <w:rPr>
                <w:sz w:val="22"/>
                <w:szCs w:val="22"/>
              </w:rPr>
            </w:pPr>
          </w:p>
        </w:tc>
      </w:tr>
      <w:tr w:rsidR="00510510" w:rsidRPr="00CB6BCF" w14:paraId="38A3E2EF" w14:textId="77777777" w:rsidTr="00471BF8">
        <w:trPr>
          <w:jc w:val="center"/>
        </w:trPr>
        <w:tc>
          <w:tcPr>
            <w:tcW w:w="715" w:type="dxa"/>
          </w:tcPr>
          <w:p w14:paraId="266DB36D" w14:textId="77777777" w:rsidR="00510510" w:rsidRPr="00CB6BCF" w:rsidRDefault="00510510" w:rsidP="00471BF8">
            <w:pPr>
              <w:rPr>
                <w:sz w:val="22"/>
                <w:szCs w:val="22"/>
              </w:rPr>
            </w:pPr>
          </w:p>
        </w:tc>
        <w:tc>
          <w:tcPr>
            <w:tcW w:w="4320" w:type="dxa"/>
          </w:tcPr>
          <w:p w14:paraId="598916E5" w14:textId="77777777" w:rsidR="00510510" w:rsidRPr="00CB6BCF" w:rsidRDefault="00510510" w:rsidP="00471BF8">
            <w:pPr>
              <w:rPr>
                <w:bCs/>
                <w:sz w:val="22"/>
                <w:szCs w:val="22"/>
              </w:rPr>
            </w:pPr>
          </w:p>
        </w:tc>
        <w:tc>
          <w:tcPr>
            <w:tcW w:w="1980" w:type="dxa"/>
            <w:vAlign w:val="bottom"/>
          </w:tcPr>
          <w:p w14:paraId="7B4025CE" w14:textId="77777777" w:rsidR="00510510" w:rsidRPr="00CB6BCF" w:rsidRDefault="00510510" w:rsidP="00471BF8">
            <w:pPr>
              <w:jc w:val="center"/>
              <w:rPr>
                <w:sz w:val="22"/>
                <w:szCs w:val="22"/>
              </w:rPr>
            </w:pPr>
          </w:p>
        </w:tc>
        <w:tc>
          <w:tcPr>
            <w:tcW w:w="2345" w:type="dxa"/>
            <w:vAlign w:val="bottom"/>
          </w:tcPr>
          <w:p w14:paraId="66F74F23" w14:textId="77777777" w:rsidR="00510510" w:rsidRPr="00CB6BCF" w:rsidRDefault="00510510" w:rsidP="00471BF8">
            <w:pPr>
              <w:jc w:val="center"/>
              <w:rPr>
                <w:sz w:val="22"/>
                <w:szCs w:val="22"/>
              </w:rPr>
            </w:pPr>
          </w:p>
        </w:tc>
      </w:tr>
      <w:tr w:rsidR="00510510" w:rsidRPr="00CB6BCF" w14:paraId="3F13B293" w14:textId="77777777" w:rsidTr="00471BF8">
        <w:trPr>
          <w:jc w:val="center"/>
        </w:trPr>
        <w:tc>
          <w:tcPr>
            <w:tcW w:w="715" w:type="dxa"/>
          </w:tcPr>
          <w:p w14:paraId="0245AFEA" w14:textId="77777777" w:rsidR="00510510" w:rsidRPr="00CB6BCF" w:rsidRDefault="00510510" w:rsidP="00471BF8">
            <w:pPr>
              <w:rPr>
                <w:sz w:val="22"/>
                <w:szCs w:val="22"/>
              </w:rPr>
            </w:pPr>
          </w:p>
        </w:tc>
        <w:tc>
          <w:tcPr>
            <w:tcW w:w="4320" w:type="dxa"/>
          </w:tcPr>
          <w:p w14:paraId="467A4341" w14:textId="77777777" w:rsidR="00510510" w:rsidRPr="00CB6BCF" w:rsidRDefault="00510510" w:rsidP="00471BF8">
            <w:pPr>
              <w:rPr>
                <w:bCs/>
                <w:sz w:val="22"/>
                <w:szCs w:val="22"/>
              </w:rPr>
            </w:pPr>
          </w:p>
        </w:tc>
        <w:tc>
          <w:tcPr>
            <w:tcW w:w="1980" w:type="dxa"/>
            <w:vAlign w:val="bottom"/>
          </w:tcPr>
          <w:p w14:paraId="5B72E4A3" w14:textId="77777777" w:rsidR="00510510" w:rsidRPr="00CB6BCF" w:rsidRDefault="00510510" w:rsidP="00471BF8">
            <w:pPr>
              <w:jc w:val="center"/>
              <w:rPr>
                <w:sz w:val="22"/>
                <w:szCs w:val="22"/>
              </w:rPr>
            </w:pPr>
          </w:p>
        </w:tc>
        <w:tc>
          <w:tcPr>
            <w:tcW w:w="2345" w:type="dxa"/>
            <w:vAlign w:val="bottom"/>
          </w:tcPr>
          <w:p w14:paraId="61BA31C1" w14:textId="77777777" w:rsidR="00510510" w:rsidRPr="00CB6BCF" w:rsidRDefault="00510510" w:rsidP="00471BF8">
            <w:pPr>
              <w:jc w:val="center"/>
              <w:rPr>
                <w:sz w:val="22"/>
                <w:szCs w:val="22"/>
              </w:rPr>
            </w:pPr>
          </w:p>
        </w:tc>
      </w:tr>
      <w:tr w:rsidR="00510510" w:rsidRPr="00CB6BCF" w14:paraId="3F19C52D" w14:textId="77777777" w:rsidTr="00471BF8">
        <w:trPr>
          <w:jc w:val="center"/>
        </w:trPr>
        <w:tc>
          <w:tcPr>
            <w:tcW w:w="715" w:type="dxa"/>
          </w:tcPr>
          <w:p w14:paraId="71B675BC" w14:textId="77777777" w:rsidR="00510510" w:rsidRPr="00CB6BCF" w:rsidRDefault="00510510" w:rsidP="00471BF8">
            <w:pPr>
              <w:rPr>
                <w:sz w:val="22"/>
                <w:szCs w:val="22"/>
              </w:rPr>
            </w:pPr>
          </w:p>
        </w:tc>
        <w:tc>
          <w:tcPr>
            <w:tcW w:w="4320" w:type="dxa"/>
          </w:tcPr>
          <w:p w14:paraId="7FCFA04F" w14:textId="77777777" w:rsidR="00510510" w:rsidRPr="00CB6BCF" w:rsidRDefault="00510510" w:rsidP="00471BF8">
            <w:pPr>
              <w:rPr>
                <w:bCs/>
                <w:sz w:val="22"/>
                <w:szCs w:val="22"/>
              </w:rPr>
            </w:pPr>
          </w:p>
        </w:tc>
        <w:tc>
          <w:tcPr>
            <w:tcW w:w="1980" w:type="dxa"/>
            <w:vAlign w:val="bottom"/>
          </w:tcPr>
          <w:p w14:paraId="5B45F002" w14:textId="77777777" w:rsidR="00510510" w:rsidRPr="00CB6BCF" w:rsidRDefault="00510510" w:rsidP="00471BF8">
            <w:pPr>
              <w:jc w:val="center"/>
              <w:rPr>
                <w:sz w:val="22"/>
                <w:szCs w:val="22"/>
              </w:rPr>
            </w:pPr>
          </w:p>
        </w:tc>
        <w:tc>
          <w:tcPr>
            <w:tcW w:w="2345" w:type="dxa"/>
            <w:vAlign w:val="bottom"/>
          </w:tcPr>
          <w:p w14:paraId="25155991" w14:textId="77777777" w:rsidR="00510510" w:rsidRPr="00CB6BCF" w:rsidRDefault="00510510" w:rsidP="00471BF8">
            <w:pPr>
              <w:jc w:val="center"/>
              <w:rPr>
                <w:sz w:val="22"/>
                <w:szCs w:val="22"/>
              </w:rPr>
            </w:pPr>
          </w:p>
        </w:tc>
      </w:tr>
      <w:tr w:rsidR="00510510" w:rsidRPr="00CB6BCF" w14:paraId="61D15295" w14:textId="77777777" w:rsidTr="00471BF8">
        <w:trPr>
          <w:jc w:val="center"/>
        </w:trPr>
        <w:tc>
          <w:tcPr>
            <w:tcW w:w="715" w:type="dxa"/>
          </w:tcPr>
          <w:p w14:paraId="5AAE1D59" w14:textId="77777777" w:rsidR="00510510" w:rsidRPr="00CB6BCF" w:rsidRDefault="00510510" w:rsidP="00471BF8">
            <w:pPr>
              <w:rPr>
                <w:sz w:val="22"/>
                <w:szCs w:val="22"/>
              </w:rPr>
            </w:pPr>
          </w:p>
        </w:tc>
        <w:tc>
          <w:tcPr>
            <w:tcW w:w="4320" w:type="dxa"/>
          </w:tcPr>
          <w:p w14:paraId="64A8BC8A" w14:textId="77777777" w:rsidR="00510510" w:rsidRPr="00CB6BCF" w:rsidRDefault="00510510" w:rsidP="00471BF8">
            <w:pPr>
              <w:rPr>
                <w:bCs/>
                <w:sz w:val="22"/>
                <w:szCs w:val="22"/>
              </w:rPr>
            </w:pPr>
          </w:p>
        </w:tc>
        <w:tc>
          <w:tcPr>
            <w:tcW w:w="1980" w:type="dxa"/>
            <w:vAlign w:val="bottom"/>
          </w:tcPr>
          <w:p w14:paraId="3855F8D6" w14:textId="77777777" w:rsidR="00510510" w:rsidRPr="00CB6BCF" w:rsidRDefault="00510510" w:rsidP="00471BF8">
            <w:pPr>
              <w:jc w:val="center"/>
              <w:rPr>
                <w:sz w:val="22"/>
                <w:szCs w:val="22"/>
              </w:rPr>
            </w:pPr>
          </w:p>
        </w:tc>
        <w:tc>
          <w:tcPr>
            <w:tcW w:w="2345" w:type="dxa"/>
            <w:vAlign w:val="bottom"/>
          </w:tcPr>
          <w:p w14:paraId="55380980" w14:textId="77777777" w:rsidR="00510510" w:rsidRPr="00CB6BCF" w:rsidRDefault="00510510" w:rsidP="00471BF8">
            <w:pPr>
              <w:jc w:val="center"/>
              <w:rPr>
                <w:sz w:val="22"/>
                <w:szCs w:val="22"/>
              </w:rPr>
            </w:pPr>
          </w:p>
        </w:tc>
      </w:tr>
    </w:tbl>
    <w:p w14:paraId="4B963A55" w14:textId="77777777" w:rsidR="00510510" w:rsidRDefault="00510510" w:rsidP="00510510">
      <w:pPr>
        <w:keepNext/>
        <w:spacing w:beforeLines="100" w:before="240" w:afterLines="100" w:after="240" w:line="300" w:lineRule="exact"/>
      </w:pPr>
    </w:p>
    <w:p w14:paraId="2C07A510" w14:textId="77777777" w:rsidR="00BD135D" w:rsidRPr="00CB6BCF" w:rsidRDefault="00BD135D" w:rsidP="00BD135D">
      <w:pPr>
        <w:pStyle w:val="ListParagraph"/>
        <w:keepNext/>
        <w:numPr>
          <w:ilvl w:val="0"/>
          <w:numId w:val="8"/>
        </w:numPr>
        <w:spacing w:beforeLines="100" w:before="240" w:afterLines="100" w:after="240" w:line="300" w:lineRule="exact"/>
        <w:ind w:left="360" w:hanging="720"/>
        <w:contextualSpacing w:val="0"/>
        <w:rPr>
          <w:b/>
          <w:bCs/>
          <w:sz w:val="22"/>
          <w:szCs w:val="22"/>
        </w:rPr>
      </w:pPr>
      <w:r w:rsidRPr="00CB6BCF">
        <w:rPr>
          <w:b/>
          <w:bCs/>
          <w:sz w:val="22"/>
          <w:szCs w:val="22"/>
        </w:rPr>
        <w:t>In relation to hotel airport properties (only), please indicate the room allocation policy regarding contracted rooms and priority for flight crew:</w:t>
      </w:r>
    </w:p>
    <w:tbl>
      <w:tblPr>
        <w:tblStyle w:val="TableGrid"/>
        <w:tblW w:w="0" w:type="auto"/>
        <w:jc w:val="center"/>
        <w:tblLook w:val="04A0" w:firstRow="1" w:lastRow="0" w:firstColumn="1" w:lastColumn="0" w:noHBand="0" w:noVBand="1"/>
      </w:tblPr>
      <w:tblGrid>
        <w:gridCol w:w="2880"/>
        <w:gridCol w:w="2880"/>
        <w:gridCol w:w="2880"/>
      </w:tblGrid>
      <w:tr w:rsidR="009C2BF5" w:rsidRPr="00CB6BCF" w14:paraId="4544A664" w14:textId="77777777" w:rsidTr="00471BF8">
        <w:trPr>
          <w:jc w:val="center"/>
        </w:trPr>
        <w:tc>
          <w:tcPr>
            <w:tcW w:w="2880" w:type="dxa"/>
            <w:tcBorders>
              <w:top w:val="single" w:sz="4" w:space="0" w:color="auto"/>
              <w:left w:val="single" w:sz="4" w:space="0" w:color="auto"/>
              <w:bottom w:val="single" w:sz="4" w:space="0" w:color="auto"/>
              <w:right w:val="single" w:sz="4" w:space="0" w:color="auto"/>
            </w:tcBorders>
            <w:hideMark/>
          </w:tcPr>
          <w:p w14:paraId="2CAF2640" w14:textId="77777777" w:rsidR="009C2BF5" w:rsidRPr="00CB6BCF" w:rsidRDefault="009C2BF5" w:rsidP="00471BF8">
            <w:pPr>
              <w:rPr>
                <w:sz w:val="22"/>
                <w:szCs w:val="22"/>
              </w:rPr>
            </w:pPr>
          </w:p>
        </w:tc>
        <w:tc>
          <w:tcPr>
            <w:tcW w:w="2880" w:type="dxa"/>
            <w:tcBorders>
              <w:top w:val="single" w:sz="4" w:space="0" w:color="auto"/>
              <w:left w:val="single" w:sz="4" w:space="0" w:color="auto"/>
              <w:bottom w:val="single" w:sz="4" w:space="0" w:color="auto"/>
              <w:right w:val="single" w:sz="4" w:space="0" w:color="auto"/>
            </w:tcBorders>
            <w:hideMark/>
          </w:tcPr>
          <w:p w14:paraId="565B29BC" w14:textId="77777777" w:rsidR="009C2BF5" w:rsidRPr="00CB6BCF" w:rsidRDefault="009C2BF5" w:rsidP="00471BF8">
            <w:pPr>
              <w:rPr>
                <w:b/>
                <w:bCs/>
                <w:sz w:val="22"/>
                <w:szCs w:val="22"/>
              </w:rPr>
            </w:pPr>
            <w:r w:rsidRPr="00CB6BCF">
              <w:rPr>
                <w:b/>
                <w:bCs/>
                <w:sz w:val="22"/>
                <w:szCs w:val="22"/>
              </w:rPr>
              <w:t>Yes / No</w:t>
            </w:r>
          </w:p>
        </w:tc>
        <w:tc>
          <w:tcPr>
            <w:tcW w:w="2880" w:type="dxa"/>
            <w:tcBorders>
              <w:top w:val="single" w:sz="4" w:space="0" w:color="auto"/>
              <w:left w:val="single" w:sz="4" w:space="0" w:color="auto"/>
              <w:bottom w:val="single" w:sz="4" w:space="0" w:color="auto"/>
              <w:right w:val="single" w:sz="4" w:space="0" w:color="auto"/>
            </w:tcBorders>
            <w:hideMark/>
          </w:tcPr>
          <w:p w14:paraId="025D02E4" w14:textId="77777777" w:rsidR="009C2BF5" w:rsidRPr="00CB6BCF" w:rsidRDefault="009C2BF5" w:rsidP="00471BF8">
            <w:pPr>
              <w:rPr>
                <w:b/>
                <w:bCs/>
                <w:sz w:val="22"/>
                <w:szCs w:val="22"/>
              </w:rPr>
            </w:pPr>
            <w:r w:rsidRPr="00CB6BCF">
              <w:rPr>
                <w:b/>
                <w:bCs/>
                <w:sz w:val="22"/>
                <w:szCs w:val="22"/>
              </w:rPr>
              <w:t>Comments</w:t>
            </w:r>
          </w:p>
        </w:tc>
      </w:tr>
      <w:tr w:rsidR="009C2BF5" w:rsidRPr="00CB6BCF" w14:paraId="63EB2E2E" w14:textId="77777777" w:rsidTr="00471BF8">
        <w:trPr>
          <w:jc w:val="center"/>
        </w:trPr>
        <w:tc>
          <w:tcPr>
            <w:tcW w:w="2880" w:type="dxa"/>
            <w:tcBorders>
              <w:top w:val="single" w:sz="4" w:space="0" w:color="auto"/>
              <w:left w:val="single" w:sz="4" w:space="0" w:color="auto"/>
              <w:bottom w:val="single" w:sz="4" w:space="0" w:color="auto"/>
              <w:right w:val="single" w:sz="4" w:space="0" w:color="auto"/>
            </w:tcBorders>
            <w:hideMark/>
          </w:tcPr>
          <w:p w14:paraId="75B021B2" w14:textId="77777777" w:rsidR="009C2BF5" w:rsidRPr="00CB6BCF" w:rsidRDefault="009C2BF5" w:rsidP="00471BF8">
            <w:pPr>
              <w:rPr>
                <w:sz w:val="22"/>
                <w:szCs w:val="22"/>
              </w:rPr>
            </w:pPr>
            <w:r w:rsidRPr="00CB6BCF">
              <w:rPr>
                <w:sz w:val="22"/>
                <w:szCs w:val="22"/>
              </w:rPr>
              <w:t>a) Are the allotted number of contracted rooms reserved for availability by the hotel check-in time?</w:t>
            </w:r>
          </w:p>
        </w:tc>
        <w:tc>
          <w:tcPr>
            <w:tcW w:w="2880" w:type="dxa"/>
            <w:tcBorders>
              <w:top w:val="single" w:sz="4" w:space="0" w:color="auto"/>
              <w:left w:val="single" w:sz="4" w:space="0" w:color="auto"/>
              <w:bottom w:val="single" w:sz="4" w:space="0" w:color="auto"/>
              <w:right w:val="single" w:sz="4" w:space="0" w:color="auto"/>
            </w:tcBorders>
          </w:tcPr>
          <w:p w14:paraId="01099291" w14:textId="77777777" w:rsidR="009C2BF5" w:rsidRPr="00CB6BCF" w:rsidRDefault="009C2BF5" w:rsidP="00471BF8">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748838A" w14:textId="77777777" w:rsidR="009C2BF5" w:rsidRPr="00CB6BCF" w:rsidRDefault="009C2BF5" w:rsidP="00471BF8">
            <w:pPr>
              <w:rPr>
                <w:sz w:val="22"/>
                <w:szCs w:val="22"/>
              </w:rPr>
            </w:pPr>
          </w:p>
        </w:tc>
      </w:tr>
      <w:tr w:rsidR="009C2BF5" w:rsidRPr="00CB6BCF" w14:paraId="3A857DEA" w14:textId="77777777" w:rsidTr="00471BF8">
        <w:trPr>
          <w:jc w:val="center"/>
        </w:trPr>
        <w:tc>
          <w:tcPr>
            <w:tcW w:w="2880" w:type="dxa"/>
            <w:tcBorders>
              <w:top w:val="single" w:sz="4" w:space="0" w:color="auto"/>
              <w:left w:val="single" w:sz="4" w:space="0" w:color="auto"/>
              <w:bottom w:val="single" w:sz="4" w:space="0" w:color="auto"/>
              <w:right w:val="single" w:sz="4" w:space="0" w:color="auto"/>
            </w:tcBorders>
            <w:hideMark/>
          </w:tcPr>
          <w:p w14:paraId="50579957" w14:textId="77777777" w:rsidR="009C2BF5" w:rsidRPr="00CB6BCF" w:rsidRDefault="009C2BF5" w:rsidP="00471BF8">
            <w:pPr>
              <w:rPr>
                <w:sz w:val="22"/>
                <w:szCs w:val="22"/>
              </w:rPr>
            </w:pPr>
            <w:r w:rsidRPr="00CB6BCF">
              <w:rPr>
                <w:sz w:val="22"/>
                <w:szCs w:val="22"/>
              </w:rPr>
              <w:t>b) Do flight crew members have priority over guest rooms before groups?</w:t>
            </w:r>
          </w:p>
        </w:tc>
        <w:tc>
          <w:tcPr>
            <w:tcW w:w="2880" w:type="dxa"/>
            <w:tcBorders>
              <w:top w:val="single" w:sz="4" w:space="0" w:color="auto"/>
              <w:left w:val="single" w:sz="4" w:space="0" w:color="auto"/>
              <w:bottom w:val="single" w:sz="4" w:space="0" w:color="auto"/>
              <w:right w:val="single" w:sz="4" w:space="0" w:color="auto"/>
            </w:tcBorders>
          </w:tcPr>
          <w:p w14:paraId="4BA27765" w14:textId="77777777" w:rsidR="009C2BF5" w:rsidRPr="00CB6BCF" w:rsidRDefault="009C2BF5" w:rsidP="00471BF8">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2CB40E6" w14:textId="77777777" w:rsidR="009C2BF5" w:rsidRPr="00CB6BCF" w:rsidRDefault="009C2BF5" w:rsidP="00471BF8">
            <w:pPr>
              <w:rPr>
                <w:sz w:val="22"/>
                <w:szCs w:val="22"/>
              </w:rPr>
            </w:pPr>
          </w:p>
        </w:tc>
      </w:tr>
      <w:tr w:rsidR="009C2BF5" w:rsidRPr="00CB6BCF" w14:paraId="40A4E937" w14:textId="77777777" w:rsidTr="00471BF8">
        <w:trPr>
          <w:jc w:val="center"/>
        </w:trPr>
        <w:tc>
          <w:tcPr>
            <w:tcW w:w="2880" w:type="dxa"/>
            <w:tcBorders>
              <w:top w:val="single" w:sz="4" w:space="0" w:color="auto"/>
              <w:left w:val="single" w:sz="4" w:space="0" w:color="auto"/>
              <w:bottom w:val="single" w:sz="4" w:space="0" w:color="auto"/>
              <w:right w:val="single" w:sz="4" w:space="0" w:color="auto"/>
            </w:tcBorders>
            <w:hideMark/>
          </w:tcPr>
          <w:p w14:paraId="2E3C42FD" w14:textId="77777777" w:rsidR="009C2BF5" w:rsidRPr="00CB6BCF" w:rsidRDefault="009C2BF5" w:rsidP="00471BF8">
            <w:pPr>
              <w:rPr>
                <w:sz w:val="22"/>
                <w:szCs w:val="22"/>
              </w:rPr>
            </w:pPr>
            <w:r w:rsidRPr="00CB6BCF">
              <w:rPr>
                <w:sz w:val="22"/>
                <w:szCs w:val="22"/>
              </w:rPr>
              <w:t>Please provide any additional details or explanations regarding the room allocation policy for clarity.</w:t>
            </w:r>
          </w:p>
        </w:tc>
        <w:tc>
          <w:tcPr>
            <w:tcW w:w="2880" w:type="dxa"/>
            <w:tcBorders>
              <w:top w:val="single" w:sz="4" w:space="0" w:color="auto"/>
              <w:left w:val="single" w:sz="4" w:space="0" w:color="auto"/>
              <w:bottom w:val="single" w:sz="4" w:space="0" w:color="auto"/>
              <w:right w:val="single" w:sz="4" w:space="0" w:color="auto"/>
            </w:tcBorders>
          </w:tcPr>
          <w:p w14:paraId="58E2BA9A" w14:textId="77777777" w:rsidR="009C2BF5" w:rsidRPr="00CB6BCF" w:rsidRDefault="009C2BF5" w:rsidP="00471BF8">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D1D85DB" w14:textId="77777777" w:rsidR="009C2BF5" w:rsidRPr="00CB6BCF" w:rsidRDefault="009C2BF5" w:rsidP="00471BF8">
            <w:pPr>
              <w:rPr>
                <w:sz w:val="22"/>
                <w:szCs w:val="22"/>
              </w:rPr>
            </w:pPr>
          </w:p>
        </w:tc>
      </w:tr>
    </w:tbl>
    <w:p w14:paraId="224AEF3B" w14:textId="77777777" w:rsidR="00BD78E3" w:rsidRDefault="00BD78E3" w:rsidP="00A61C0F">
      <w:pPr>
        <w:keepNext/>
        <w:spacing w:beforeLines="100" w:before="240" w:afterLines="100" w:after="240" w:line="300" w:lineRule="exact"/>
        <w:rPr>
          <w:b/>
          <w:bCs/>
        </w:rPr>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BA062E" w:rsidRPr="00D30511" w14:paraId="699B1CC4" w14:textId="77777777" w:rsidTr="00471BF8">
        <w:trPr>
          <w:trHeight w:val="335"/>
        </w:trPr>
        <w:tc>
          <w:tcPr>
            <w:tcW w:w="5360" w:type="dxa"/>
            <w:gridSpan w:val="2"/>
          </w:tcPr>
          <w:p w14:paraId="56ADEE48" w14:textId="77777777" w:rsidR="00BA062E" w:rsidRPr="00D30511" w:rsidRDefault="00BA062E" w:rsidP="00471BF8">
            <w:pPr>
              <w:jc w:val="center"/>
              <w:rPr>
                <w:sz w:val="22"/>
                <w:szCs w:val="16"/>
              </w:rPr>
            </w:pPr>
            <w:r w:rsidRPr="00D30511">
              <w:rPr>
                <w:b/>
                <w:sz w:val="22"/>
                <w:szCs w:val="16"/>
                <w:highlight w:val="yellow"/>
              </w:rPr>
              <w:t>Material Storage/Shipping</w:t>
            </w:r>
          </w:p>
        </w:tc>
      </w:tr>
      <w:tr w:rsidR="00BA062E" w:rsidRPr="00D30511" w14:paraId="6DB88D3B" w14:textId="77777777" w:rsidTr="00471BF8">
        <w:trPr>
          <w:trHeight w:val="335"/>
        </w:trPr>
        <w:tc>
          <w:tcPr>
            <w:tcW w:w="2838" w:type="dxa"/>
          </w:tcPr>
          <w:p w14:paraId="7EAB7885" w14:textId="77777777" w:rsidR="00BA062E" w:rsidRPr="00D30511" w:rsidRDefault="00BA062E" w:rsidP="00471BF8">
            <w:pPr>
              <w:rPr>
                <w:b/>
                <w:sz w:val="22"/>
                <w:szCs w:val="16"/>
              </w:rPr>
            </w:pPr>
            <w:r w:rsidRPr="00D30511">
              <w:rPr>
                <w:b/>
                <w:sz w:val="22"/>
                <w:szCs w:val="16"/>
              </w:rPr>
              <w:t>How far in advance do you accept shipments for the program?</w:t>
            </w:r>
          </w:p>
        </w:tc>
        <w:tc>
          <w:tcPr>
            <w:tcW w:w="2522" w:type="dxa"/>
          </w:tcPr>
          <w:p w14:paraId="133B870C" w14:textId="77777777" w:rsidR="00BA062E" w:rsidRPr="00D30511" w:rsidRDefault="00BA062E" w:rsidP="00471BF8">
            <w:pPr>
              <w:rPr>
                <w:sz w:val="22"/>
                <w:szCs w:val="16"/>
              </w:rPr>
            </w:pPr>
          </w:p>
        </w:tc>
      </w:tr>
      <w:tr w:rsidR="00BA062E" w:rsidRPr="00D30511" w14:paraId="0730E803" w14:textId="77777777" w:rsidTr="00471BF8">
        <w:trPr>
          <w:trHeight w:val="335"/>
        </w:trPr>
        <w:tc>
          <w:tcPr>
            <w:tcW w:w="2838" w:type="dxa"/>
          </w:tcPr>
          <w:p w14:paraId="5C0F0146" w14:textId="77777777" w:rsidR="00BA062E" w:rsidRPr="00D30511" w:rsidRDefault="00BA062E" w:rsidP="00471BF8">
            <w:pPr>
              <w:rPr>
                <w:b/>
                <w:sz w:val="22"/>
                <w:szCs w:val="16"/>
              </w:rPr>
            </w:pPr>
            <w:r w:rsidRPr="00D30511">
              <w:rPr>
                <w:b/>
                <w:sz w:val="22"/>
                <w:szCs w:val="16"/>
              </w:rPr>
              <w:t>How many days of storage are complimentary?</w:t>
            </w:r>
          </w:p>
        </w:tc>
        <w:tc>
          <w:tcPr>
            <w:tcW w:w="2522" w:type="dxa"/>
          </w:tcPr>
          <w:p w14:paraId="46B0C98C" w14:textId="77777777" w:rsidR="00BA062E" w:rsidRPr="00D30511" w:rsidRDefault="00BA062E" w:rsidP="00471BF8">
            <w:pPr>
              <w:rPr>
                <w:sz w:val="22"/>
                <w:szCs w:val="16"/>
              </w:rPr>
            </w:pPr>
          </w:p>
        </w:tc>
      </w:tr>
      <w:tr w:rsidR="00BA062E" w:rsidRPr="00D30511" w14:paraId="6CAE2AD2" w14:textId="77777777" w:rsidTr="00471BF8">
        <w:trPr>
          <w:trHeight w:val="335"/>
        </w:trPr>
        <w:tc>
          <w:tcPr>
            <w:tcW w:w="2838" w:type="dxa"/>
          </w:tcPr>
          <w:p w14:paraId="7A4180FF" w14:textId="77777777" w:rsidR="00BA062E" w:rsidRPr="00D30511" w:rsidRDefault="00BA062E" w:rsidP="00471BF8">
            <w:pPr>
              <w:rPr>
                <w:b/>
                <w:sz w:val="22"/>
                <w:szCs w:val="16"/>
              </w:rPr>
            </w:pPr>
            <w:r w:rsidRPr="00D30511">
              <w:rPr>
                <w:b/>
                <w:sz w:val="22"/>
                <w:szCs w:val="16"/>
              </w:rPr>
              <w:t>What are the fees for storage and handling beyond the complimentary period?</w:t>
            </w:r>
          </w:p>
        </w:tc>
        <w:tc>
          <w:tcPr>
            <w:tcW w:w="2522" w:type="dxa"/>
          </w:tcPr>
          <w:p w14:paraId="3DFEA289" w14:textId="77777777" w:rsidR="00BA062E" w:rsidRPr="00D30511" w:rsidRDefault="00BA062E" w:rsidP="00471BF8">
            <w:pPr>
              <w:rPr>
                <w:sz w:val="22"/>
                <w:szCs w:val="16"/>
              </w:rPr>
            </w:pPr>
          </w:p>
        </w:tc>
      </w:tr>
      <w:tr w:rsidR="00BA062E" w:rsidRPr="00D30511" w14:paraId="22F9D80C" w14:textId="77777777" w:rsidTr="00471BF8">
        <w:trPr>
          <w:trHeight w:val="335"/>
        </w:trPr>
        <w:tc>
          <w:tcPr>
            <w:tcW w:w="2838" w:type="dxa"/>
          </w:tcPr>
          <w:p w14:paraId="70ADBE4F" w14:textId="77777777" w:rsidR="00BA062E" w:rsidRPr="00D30511" w:rsidRDefault="00BA062E" w:rsidP="00471BF8">
            <w:pPr>
              <w:rPr>
                <w:b/>
                <w:sz w:val="22"/>
                <w:szCs w:val="16"/>
              </w:rPr>
            </w:pPr>
            <w:r w:rsidRPr="00D30511">
              <w:rPr>
                <w:b/>
                <w:sz w:val="22"/>
                <w:szCs w:val="16"/>
              </w:rPr>
              <w:t>What is the delivery fee to meeting rooms, and is this charge per box or per pallet?</w:t>
            </w:r>
          </w:p>
        </w:tc>
        <w:tc>
          <w:tcPr>
            <w:tcW w:w="2522" w:type="dxa"/>
          </w:tcPr>
          <w:p w14:paraId="546ADF00" w14:textId="77777777" w:rsidR="00BA062E" w:rsidRPr="00D30511" w:rsidRDefault="00BA062E" w:rsidP="00471BF8">
            <w:pPr>
              <w:rPr>
                <w:sz w:val="22"/>
                <w:szCs w:val="16"/>
              </w:rPr>
            </w:pPr>
          </w:p>
        </w:tc>
      </w:tr>
      <w:tr w:rsidR="00EC5929" w:rsidRPr="00D30511" w14:paraId="36E97D9F" w14:textId="77777777" w:rsidTr="00471BF8">
        <w:trPr>
          <w:trHeight w:val="335"/>
        </w:trPr>
        <w:tc>
          <w:tcPr>
            <w:tcW w:w="2838" w:type="dxa"/>
          </w:tcPr>
          <w:p w14:paraId="5510D616" w14:textId="77777777" w:rsidR="00EC5929" w:rsidRPr="00D30511" w:rsidRDefault="00EC5929" w:rsidP="00471BF8">
            <w:pPr>
              <w:rPr>
                <w:b/>
                <w:sz w:val="22"/>
                <w:szCs w:val="16"/>
              </w:rPr>
            </w:pPr>
          </w:p>
        </w:tc>
        <w:tc>
          <w:tcPr>
            <w:tcW w:w="2522" w:type="dxa"/>
          </w:tcPr>
          <w:p w14:paraId="01F1DE4A" w14:textId="77777777" w:rsidR="00EC5929" w:rsidRPr="00D30511" w:rsidRDefault="00EC5929" w:rsidP="00471BF8">
            <w:pPr>
              <w:rPr>
                <w:sz w:val="22"/>
                <w:szCs w:val="16"/>
              </w:rPr>
            </w:pPr>
          </w:p>
        </w:tc>
      </w:tr>
    </w:tbl>
    <w:p w14:paraId="00CEBDB5" w14:textId="77777777" w:rsidR="00BD78E3" w:rsidRDefault="00BD78E3" w:rsidP="00A61C0F">
      <w:pPr>
        <w:keepNext/>
        <w:spacing w:beforeLines="100" w:before="240" w:afterLines="100" w:after="240" w:line="300" w:lineRule="exact"/>
        <w:rPr>
          <w:b/>
          <w:bCs/>
        </w:rPr>
      </w:pPr>
    </w:p>
    <w:p w14:paraId="0A0D4FEE" w14:textId="77777777" w:rsidR="00EC5929" w:rsidRDefault="00EC5929" w:rsidP="00A61C0F">
      <w:pPr>
        <w:keepNext/>
        <w:spacing w:beforeLines="100" w:before="240" w:afterLines="100" w:after="240" w:line="300" w:lineRule="exact"/>
        <w:rPr>
          <w:b/>
          <w:bCs/>
        </w:rPr>
      </w:pPr>
    </w:p>
    <w:tbl>
      <w:tblPr>
        <w:tblStyle w:val="TableGrid"/>
        <w:tblW w:w="0" w:type="auto"/>
        <w:jc w:val="center"/>
        <w:tblLook w:val="04A0" w:firstRow="1" w:lastRow="0" w:firstColumn="1" w:lastColumn="0" w:noHBand="0" w:noVBand="1"/>
      </w:tblPr>
      <w:tblGrid>
        <w:gridCol w:w="2880"/>
        <w:gridCol w:w="2880"/>
        <w:gridCol w:w="2880"/>
      </w:tblGrid>
      <w:tr w:rsidR="00EC5929" w:rsidRPr="00CB6BCF" w14:paraId="6CA20F50" w14:textId="77777777" w:rsidTr="00471BF8">
        <w:trPr>
          <w:jc w:val="center"/>
        </w:trPr>
        <w:tc>
          <w:tcPr>
            <w:tcW w:w="2880" w:type="dxa"/>
            <w:tcBorders>
              <w:top w:val="single" w:sz="4" w:space="0" w:color="auto"/>
              <w:left w:val="single" w:sz="4" w:space="0" w:color="auto"/>
              <w:bottom w:val="single" w:sz="4" w:space="0" w:color="auto"/>
              <w:right w:val="single" w:sz="4" w:space="0" w:color="auto"/>
            </w:tcBorders>
            <w:hideMark/>
          </w:tcPr>
          <w:p w14:paraId="0ADD5753" w14:textId="77777777" w:rsidR="00EC5929" w:rsidRPr="00741FD5" w:rsidRDefault="00EC5929" w:rsidP="00471BF8">
            <w:pPr>
              <w:rPr>
                <w:b/>
                <w:bCs/>
                <w:sz w:val="22"/>
                <w:szCs w:val="22"/>
              </w:rPr>
            </w:pPr>
          </w:p>
        </w:tc>
        <w:tc>
          <w:tcPr>
            <w:tcW w:w="2880" w:type="dxa"/>
            <w:tcBorders>
              <w:top w:val="single" w:sz="4" w:space="0" w:color="auto"/>
              <w:left w:val="single" w:sz="4" w:space="0" w:color="auto"/>
              <w:bottom w:val="single" w:sz="4" w:space="0" w:color="auto"/>
              <w:right w:val="single" w:sz="4" w:space="0" w:color="auto"/>
            </w:tcBorders>
            <w:hideMark/>
          </w:tcPr>
          <w:p w14:paraId="686BBB2E" w14:textId="77777777" w:rsidR="00EC5929" w:rsidRPr="00CB6BCF" w:rsidRDefault="00EC5929" w:rsidP="00471BF8">
            <w:pPr>
              <w:rPr>
                <w:b/>
                <w:bCs/>
                <w:sz w:val="22"/>
                <w:szCs w:val="22"/>
              </w:rPr>
            </w:pPr>
            <w:r w:rsidRPr="00CB6BCF">
              <w:rPr>
                <w:b/>
                <w:bCs/>
                <w:sz w:val="22"/>
                <w:szCs w:val="22"/>
              </w:rPr>
              <w:t>Yes / No</w:t>
            </w:r>
          </w:p>
        </w:tc>
        <w:tc>
          <w:tcPr>
            <w:tcW w:w="2880" w:type="dxa"/>
            <w:tcBorders>
              <w:top w:val="single" w:sz="4" w:space="0" w:color="auto"/>
              <w:left w:val="single" w:sz="4" w:space="0" w:color="auto"/>
              <w:bottom w:val="single" w:sz="4" w:space="0" w:color="auto"/>
              <w:right w:val="single" w:sz="4" w:space="0" w:color="auto"/>
            </w:tcBorders>
            <w:hideMark/>
          </w:tcPr>
          <w:p w14:paraId="07F8BE1D" w14:textId="77777777" w:rsidR="00EC5929" w:rsidRPr="00CB6BCF" w:rsidRDefault="00EC5929" w:rsidP="00471BF8">
            <w:pPr>
              <w:rPr>
                <w:b/>
                <w:bCs/>
                <w:sz w:val="22"/>
                <w:szCs w:val="22"/>
              </w:rPr>
            </w:pPr>
            <w:r w:rsidRPr="00CB6BCF">
              <w:rPr>
                <w:b/>
                <w:bCs/>
                <w:sz w:val="22"/>
                <w:szCs w:val="22"/>
              </w:rPr>
              <w:t>Comments</w:t>
            </w:r>
          </w:p>
        </w:tc>
      </w:tr>
      <w:tr w:rsidR="00EC5929" w:rsidRPr="00CB6BCF" w14:paraId="7DB2C2A4" w14:textId="77777777" w:rsidTr="00471BF8">
        <w:trPr>
          <w:jc w:val="center"/>
        </w:trPr>
        <w:tc>
          <w:tcPr>
            <w:tcW w:w="2880" w:type="dxa"/>
            <w:tcBorders>
              <w:top w:val="single" w:sz="4" w:space="0" w:color="auto"/>
              <w:left w:val="single" w:sz="4" w:space="0" w:color="auto"/>
              <w:bottom w:val="single" w:sz="4" w:space="0" w:color="auto"/>
              <w:right w:val="single" w:sz="4" w:space="0" w:color="auto"/>
            </w:tcBorders>
          </w:tcPr>
          <w:p w14:paraId="2032536B" w14:textId="77777777" w:rsidR="00EC5929" w:rsidRPr="00741FD5" w:rsidRDefault="00EC5929" w:rsidP="00471BF8">
            <w:pPr>
              <w:rPr>
                <w:b/>
                <w:bCs/>
                <w:sz w:val="22"/>
                <w:szCs w:val="22"/>
              </w:rPr>
            </w:pPr>
            <w:r w:rsidRPr="00741FD5">
              <w:rPr>
                <w:b/>
                <w:bCs/>
                <w:sz w:val="22"/>
                <w:szCs w:val="22"/>
              </w:rPr>
              <w:t>Does the hotel allow outside snacks to be brought into the meeting rooms for attendees (e.g., granola bars, fruit, potato chips, candy bars, etc.).</w:t>
            </w:r>
          </w:p>
        </w:tc>
        <w:tc>
          <w:tcPr>
            <w:tcW w:w="2880" w:type="dxa"/>
            <w:tcBorders>
              <w:top w:val="single" w:sz="4" w:space="0" w:color="auto"/>
              <w:left w:val="single" w:sz="4" w:space="0" w:color="auto"/>
              <w:bottom w:val="single" w:sz="4" w:space="0" w:color="auto"/>
              <w:right w:val="single" w:sz="4" w:space="0" w:color="auto"/>
            </w:tcBorders>
          </w:tcPr>
          <w:p w14:paraId="45B70451" w14:textId="77777777" w:rsidR="00EC5929" w:rsidRPr="00CB6BCF" w:rsidRDefault="00EC5929" w:rsidP="00471BF8">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92D661A" w14:textId="77777777" w:rsidR="00EC5929" w:rsidRPr="00CB6BCF" w:rsidRDefault="00EC5929" w:rsidP="00471BF8">
            <w:pPr>
              <w:rPr>
                <w:sz w:val="22"/>
                <w:szCs w:val="22"/>
              </w:rPr>
            </w:pPr>
          </w:p>
        </w:tc>
      </w:tr>
    </w:tbl>
    <w:p w14:paraId="1C5F3C79" w14:textId="77777777" w:rsidR="00EC5929" w:rsidRDefault="00EC5929" w:rsidP="00A61C0F">
      <w:pPr>
        <w:keepNext/>
        <w:spacing w:beforeLines="100" w:before="240" w:afterLines="100" w:after="240" w:line="300" w:lineRule="exact"/>
        <w:rPr>
          <w:b/>
          <w:bCs/>
        </w:rPr>
      </w:pPr>
    </w:p>
    <w:p w14:paraId="594014EC" w14:textId="77777777" w:rsidR="00EC5929" w:rsidRDefault="00EC5929" w:rsidP="00EC5929">
      <w:pPr>
        <w:jc w:val="center"/>
      </w:pPr>
      <w:r>
        <w:rPr>
          <w:b/>
        </w:rPr>
        <w:t>Provide Hotel Food Outlets</w:t>
      </w:r>
    </w:p>
    <w:tbl>
      <w:tblPr>
        <w:tblStyle w:val="TableGrid"/>
        <w:tblW w:w="0" w:type="auto"/>
        <w:jc w:val="center"/>
        <w:tblLayout w:type="fixed"/>
        <w:tblLook w:val="04A0" w:firstRow="1" w:lastRow="0" w:firstColumn="1" w:lastColumn="0" w:noHBand="0" w:noVBand="1"/>
      </w:tblPr>
      <w:tblGrid>
        <w:gridCol w:w="2880"/>
        <w:gridCol w:w="1512"/>
        <w:gridCol w:w="1481"/>
        <w:gridCol w:w="1481"/>
        <w:gridCol w:w="1481"/>
        <w:gridCol w:w="1800"/>
        <w:gridCol w:w="1481"/>
      </w:tblGrid>
      <w:tr w:rsidR="00EC5929" w14:paraId="5797CFEB" w14:textId="77777777" w:rsidTr="00471BF8">
        <w:trPr>
          <w:jc w:val="center"/>
        </w:trPr>
        <w:tc>
          <w:tcPr>
            <w:tcW w:w="2880" w:type="dxa"/>
            <w:tcBorders>
              <w:top w:val="single" w:sz="8" w:space="0" w:color="000000"/>
              <w:left w:val="single" w:sz="8" w:space="0" w:color="000000"/>
              <w:bottom w:val="single" w:sz="8" w:space="0" w:color="000000"/>
              <w:right w:val="single" w:sz="8" w:space="0" w:color="000000"/>
            </w:tcBorders>
            <w:vAlign w:val="center"/>
          </w:tcPr>
          <w:p w14:paraId="0A6F91E8" w14:textId="77777777" w:rsidR="00EC5929" w:rsidRDefault="00EC5929" w:rsidP="00471BF8">
            <w:pPr>
              <w:jc w:val="center"/>
            </w:pPr>
            <w:r>
              <w:rPr>
                <w:b/>
                <w:sz w:val="20"/>
              </w:rPr>
              <w:t>Name of Hotel Food Outlet</w:t>
            </w:r>
          </w:p>
        </w:tc>
        <w:tc>
          <w:tcPr>
            <w:tcW w:w="1512" w:type="dxa"/>
            <w:tcBorders>
              <w:top w:val="single" w:sz="8" w:space="0" w:color="000000"/>
              <w:left w:val="single" w:sz="8" w:space="0" w:color="000000"/>
              <w:bottom w:val="single" w:sz="8" w:space="0" w:color="000000"/>
              <w:right w:val="single" w:sz="8" w:space="0" w:color="000000"/>
            </w:tcBorders>
            <w:vAlign w:val="center"/>
          </w:tcPr>
          <w:p w14:paraId="753D2188" w14:textId="77777777" w:rsidR="00EC5929" w:rsidRDefault="00EC5929" w:rsidP="00471BF8">
            <w:pPr>
              <w:jc w:val="center"/>
            </w:pPr>
            <w:r>
              <w:rPr>
                <w:b/>
                <w:sz w:val="20"/>
              </w:rPr>
              <w:t>Hours</w:t>
            </w:r>
          </w:p>
        </w:tc>
        <w:tc>
          <w:tcPr>
            <w:tcW w:w="1224" w:type="dxa"/>
            <w:tcBorders>
              <w:top w:val="single" w:sz="8" w:space="0" w:color="000000"/>
              <w:left w:val="single" w:sz="8" w:space="0" w:color="000000"/>
              <w:bottom w:val="single" w:sz="8" w:space="0" w:color="000000"/>
              <w:right w:val="single" w:sz="8" w:space="0" w:color="000000"/>
            </w:tcBorders>
            <w:vAlign w:val="center"/>
          </w:tcPr>
          <w:p w14:paraId="453C5DB6" w14:textId="77777777" w:rsidR="00EC5929" w:rsidRDefault="00EC5929" w:rsidP="00471BF8">
            <w:pPr>
              <w:jc w:val="center"/>
            </w:pPr>
            <w:r>
              <w:rPr>
                <w:b/>
                <w:sz w:val="20"/>
              </w:rPr>
              <w:t>Breakfast</w:t>
            </w:r>
          </w:p>
        </w:tc>
        <w:tc>
          <w:tcPr>
            <w:tcW w:w="1080" w:type="dxa"/>
            <w:tcBorders>
              <w:top w:val="single" w:sz="8" w:space="0" w:color="000000"/>
              <w:left w:val="single" w:sz="8" w:space="0" w:color="000000"/>
              <w:bottom w:val="single" w:sz="8" w:space="0" w:color="000000"/>
              <w:right w:val="single" w:sz="8" w:space="0" w:color="000000"/>
            </w:tcBorders>
            <w:vAlign w:val="center"/>
          </w:tcPr>
          <w:p w14:paraId="37E3D9F9" w14:textId="77777777" w:rsidR="00EC5929" w:rsidRDefault="00EC5929" w:rsidP="00471BF8">
            <w:pPr>
              <w:jc w:val="center"/>
            </w:pPr>
            <w:r>
              <w:rPr>
                <w:b/>
                <w:sz w:val="20"/>
              </w:rPr>
              <w:t>Lunch</w:t>
            </w:r>
          </w:p>
        </w:tc>
        <w:tc>
          <w:tcPr>
            <w:tcW w:w="1080" w:type="dxa"/>
            <w:tcBorders>
              <w:top w:val="single" w:sz="8" w:space="0" w:color="000000"/>
              <w:left w:val="single" w:sz="8" w:space="0" w:color="000000"/>
              <w:bottom w:val="single" w:sz="8" w:space="0" w:color="000000"/>
              <w:right w:val="single" w:sz="8" w:space="0" w:color="000000"/>
            </w:tcBorders>
            <w:vAlign w:val="center"/>
          </w:tcPr>
          <w:p w14:paraId="3B2DEA8B" w14:textId="77777777" w:rsidR="00EC5929" w:rsidRDefault="00EC5929" w:rsidP="00471BF8">
            <w:pPr>
              <w:jc w:val="center"/>
            </w:pPr>
            <w:r>
              <w:rPr>
                <w:b/>
                <w:sz w:val="20"/>
              </w:rPr>
              <w:t>Dinner</w:t>
            </w:r>
          </w:p>
        </w:tc>
        <w:tc>
          <w:tcPr>
            <w:tcW w:w="1800" w:type="dxa"/>
            <w:tcBorders>
              <w:top w:val="single" w:sz="8" w:space="0" w:color="000000"/>
              <w:left w:val="single" w:sz="8" w:space="0" w:color="000000"/>
              <w:bottom w:val="single" w:sz="8" w:space="0" w:color="000000"/>
              <w:right w:val="single" w:sz="8" w:space="0" w:color="000000"/>
            </w:tcBorders>
            <w:vAlign w:val="center"/>
          </w:tcPr>
          <w:p w14:paraId="6B8B9C1A" w14:textId="77777777" w:rsidR="00EC5929" w:rsidRDefault="00EC5929" w:rsidP="00471BF8">
            <w:pPr>
              <w:jc w:val="center"/>
            </w:pPr>
            <w:r>
              <w:rPr>
                <w:b/>
                <w:sz w:val="20"/>
              </w:rPr>
              <w:t>Quick Bites /</w:t>
            </w:r>
            <w:r>
              <w:rPr>
                <w:b/>
                <w:sz w:val="20"/>
              </w:rPr>
              <w:br/>
              <w:t>Grab &amp; Go</w:t>
            </w:r>
          </w:p>
        </w:tc>
        <w:tc>
          <w:tcPr>
            <w:tcW w:w="1080" w:type="dxa"/>
            <w:tcBorders>
              <w:top w:val="single" w:sz="8" w:space="0" w:color="000000"/>
              <w:left w:val="single" w:sz="8" w:space="0" w:color="000000"/>
              <w:bottom w:val="single" w:sz="8" w:space="0" w:color="000000"/>
              <w:right w:val="single" w:sz="8" w:space="0" w:color="000000"/>
            </w:tcBorders>
            <w:vAlign w:val="center"/>
          </w:tcPr>
          <w:p w14:paraId="65F087D4" w14:textId="77777777" w:rsidR="00EC5929" w:rsidRDefault="00EC5929" w:rsidP="00471BF8">
            <w:pPr>
              <w:jc w:val="center"/>
            </w:pPr>
            <w:r>
              <w:rPr>
                <w:b/>
                <w:sz w:val="20"/>
              </w:rPr>
              <w:t>Coffee</w:t>
            </w:r>
          </w:p>
        </w:tc>
      </w:tr>
      <w:tr w:rsidR="00EC5929" w14:paraId="30594F85" w14:textId="77777777" w:rsidTr="00471BF8">
        <w:trPr>
          <w:trHeight w:val="547"/>
          <w:jc w:val="center"/>
        </w:trPr>
        <w:tc>
          <w:tcPr>
            <w:tcW w:w="2880" w:type="dxa"/>
            <w:tcBorders>
              <w:top w:val="single" w:sz="8" w:space="0" w:color="000000"/>
              <w:left w:val="single" w:sz="8" w:space="0" w:color="000000"/>
              <w:bottom w:val="single" w:sz="8" w:space="0" w:color="000000"/>
              <w:right w:val="single" w:sz="8" w:space="0" w:color="000000"/>
            </w:tcBorders>
            <w:vAlign w:val="center"/>
          </w:tcPr>
          <w:p w14:paraId="76104688" w14:textId="77777777" w:rsidR="00EC5929" w:rsidRDefault="00EC5929" w:rsidP="00471BF8"/>
        </w:tc>
        <w:tc>
          <w:tcPr>
            <w:tcW w:w="1512" w:type="dxa"/>
            <w:tcBorders>
              <w:top w:val="single" w:sz="8" w:space="0" w:color="000000"/>
              <w:left w:val="single" w:sz="8" w:space="0" w:color="000000"/>
              <w:bottom w:val="single" w:sz="8" w:space="0" w:color="000000"/>
              <w:right w:val="single" w:sz="8" w:space="0" w:color="000000"/>
            </w:tcBorders>
            <w:vAlign w:val="center"/>
          </w:tcPr>
          <w:p w14:paraId="696EB947" w14:textId="77777777" w:rsidR="00EC5929" w:rsidRDefault="00EC5929" w:rsidP="00471BF8"/>
        </w:tc>
        <w:tc>
          <w:tcPr>
            <w:tcW w:w="1224" w:type="dxa"/>
            <w:tcBorders>
              <w:top w:val="single" w:sz="8" w:space="0" w:color="000000"/>
              <w:left w:val="single" w:sz="8" w:space="0" w:color="000000"/>
              <w:bottom w:val="single" w:sz="8" w:space="0" w:color="000000"/>
              <w:right w:val="single" w:sz="8" w:space="0" w:color="000000"/>
            </w:tcBorders>
            <w:vAlign w:val="center"/>
          </w:tcPr>
          <w:p w14:paraId="57C6CBF5"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008B56D1"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7C8E371C" w14:textId="77777777" w:rsidR="00EC5929" w:rsidRDefault="00EC5929" w:rsidP="00471BF8"/>
        </w:tc>
        <w:tc>
          <w:tcPr>
            <w:tcW w:w="1800" w:type="dxa"/>
            <w:tcBorders>
              <w:top w:val="single" w:sz="8" w:space="0" w:color="000000"/>
              <w:left w:val="single" w:sz="8" w:space="0" w:color="000000"/>
              <w:bottom w:val="single" w:sz="8" w:space="0" w:color="000000"/>
              <w:right w:val="single" w:sz="8" w:space="0" w:color="000000"/>
            </w:tcBorders>
            <w:vAlign w:val="center"/>
          </w:tcPr>
          <w:p w14:paraId="76E52D4C"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5107B937" w14:textId="77777777" w:rsidR="00EC5929" w:rsidRDefault="00EC5929" w:rsidP="00471BF8"/>
        </w:tc>
      </w:tr>
      <w:tr w:rsidR="00EC5929" w14:paraId="077DD820" w14:textId="77777777" w:rsidTr="00471BF8">
        <w:trPr>
          <w:trHeight w:val="547"/>
          <w:jc w:val="center"/>
        </w:trPr>
        <w:tc>
          <w:tcPr>
            <w:tcW w:w="2880" w:type="dxa"/>
            <w:tcBorders>
              <w:top w:val="single" w:sz="8" w:space="0" w:color="000000"/>
              <w:left w:val="single" w:sz="8" w:space="0" w:color="000000"/>
              <w:bottom w:val="single" w:sz="8" w:space="0" w:color="000000"/>
              <w:right w:val="single" w:sz="8" w:space="0" w:color="000000"/>
            </w:tcBorders>
            <w:vAlign w:val="center"/>
          </w:tcPr>
          <w:p w14:paraId="6D4C614D" w14:textId="77777777" w:rsidR="00EC5929" w:rsidRDefault="00EC5929" w:rsidP="00471BF8"/>
        </w:tc>
        <w:tc>
          <w:tcPr>
            <w:tcW w:w="1512" w:type="dxa"/>
            <w:tcBorders>
              <w:top w:val="single" w:sz="8" w:space="0" w:color="000000"/>
              <w:left w:val="single" w:sz="8" w:space="0" w:color="000000"/>
              <w:bottom w:val="single" w:sz="8" w:space="0" w:color="000000"/>
              <w:right w:val="single" w:sz="8" w:space="0" w:color="000000"/>
            </w:tcBorders>
            <w:vAlign w:val="center"/>
          </w:tcPr>
          <w:p w14:paraId="263DCBD3" w14:textId="77777777" w:rsidR="00EC5929" w:rsidRDefault="00EC5929" w:rsidP="00471BF8"/>
        </w:tc>
        <w:tc>
          <w:tcPr>
            <w:tcW w:w="1224" w:type="dxa"/>
            <w:tcBorders>
              <w:top w:val="single" w:sz="8" w:space="0" w:color="000000"/>
              <w:left w:val="single" w:sz="8" w:space="0" w:color="000000"/>
              <w:bottom w:val="single" w:sz="8" w:space="0" w:color="000000"/>
              <w:right w:val="single" w:sz="8" w:space="0" w:color="000000"/>
            </w:tcBorders>
            <w:vAlign w:val="center"/>
          </w:tcPr>
          <w:p w14:paraId="2BC11314"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2905AD4D"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59D61DF1" w14:textId="77777777" w:rsidR="00EC5929" w:rsidRDefault="00EC5929" w:rsidP="00471BF8"/>
        </w:tc>
        <w:tc>
          <w:tcPr>
            <w:tcW w:w="1800" w:type="dxa"/>
            <w:tcBorders>
              <w:top w:val="single" w:sz="8" w:space="0" w:color="000000"/>
              <w:left w:val="single" w:sz="8" w:space="0" w:color="000000"/>
              <w:bottom w:val="single" w:sz="8" w:space="0" w:color="000000"/>
              <w:right w:val="single" w:sz="8" w:space="0" w:color="000000"/>
            </w:tcBorders>
            <w:vAlign w:val="center"/>
          </w:tcPr>
          <w:p w14:paraId="06477E85"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7FCD713B" w14:textId="77777777" w:rsidR="00EC5929" w:rsidRDefault="00EC5929" w:rsidP="00471BF8"/>
        </w:tc>
      </w:tr>
      <w:tr w:rsidR="00EC5929" w14:paraId="251474FB" w14:textId="77777777" w:rsidTr="00471BF8">
        <w:trPr>
          <w:trHeight w:val="547"/>
          <w:jc w:val="center"/>
        </w:trPr>
        <w:tc>
          <w:tcPr>
            <w:tcW w:w="2880" w:type="dxa"/>
            <w:tcBorders>
              <w:top w:val="single" w:sz="8" w:space="0" w:color="000000"/>
              <w:left w:val="single" w:sz="8" w:space="0" w:color="000000"/>
              <w:bottom w:val="single" w:sz="8" w:space="0" w:color="000000"/>
              <w:right w:val="single" w:sz="8" w:space="0" w:color="000000"/>
            </w:tcBorders>
            <w:vAlign w:val="center"/>
          </w:tcPr>
          <w:p w14:paraId="01D9087D" w14:textId="77777777" w:rsidR="00EC5929" w:rsidRDefault="00EC5929" w:rsidP="00471BF8"/>
        </w:tc>
        <w:tc>
          <w:tcPr>
            <w:tcW w:w="1512" w:type="dxa"/>
            <w:tcBorders>
              <w:top w:val="single" w:sz="8" w:space="0" w:color="000000"/>
              <w:left w:val="single" w:sz="8" w:space="0" w:color="000000"/>
              <w:bottom w:val="single" w:sz="8" w:space="0" w:color="000000"/>
              <w:right w:val="single" w:sz="8" w:space="0" w:color="000000"/>
            </w:tcBorders>
            <w:vAlign w:val="center"/>
          </w:tcPr>
          <w:p w14:paraId="7E27541C" w14:textId="77777777" w:rsidR="00EC5929" w:rsidRDefault="00EC5929" w:rsidP="00471BF8"/>
        </w:tc>
        <w:tc>
          <w:tcPr>
            <w:tcW w:w="1224" w:type="dxa"/>
            <w:tcBorders>
              <w:top w:val="single" w:sz="8" w:space="0" w:color="000000"/>
              <w:left w:val="single" w:sz="8" w:space="0" w:color="000000"/>
              <w:bottom w:val="single" w:sz="8" w:space="0" w:color="000000"/>
              <w:right w:val="single" w:sz="8" w:space="0" w:color="000000"/>
            </w:tcBorders>
            <w:vAlign w:val="center"/>
          </w:tcPr>
          <w:p w14:paraId="45D2B8ED"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400D2527"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535726D4" w14:textId="77777777" w:rsidR="00EC5929" w:rsidRDefault="00EC5929" w:rsidP="00471BF8"/>
        </w:tc>
        <w:tc>
          <w:tcPr>
            <w:tcW w:w="1800" w:type="dxa"/>
            <w:tcBorders>
              <w:top w:val="single" w:sz="8" w:space="0" w:color="000000"/>
              <w:left w:val="single" w:sz="8" w:space="0" w:color="000000"/>
              <w:bottom w:val="single" w:sz="8" w:space="0" w:color="000000"/>
              <w:right w:val="single" w:sz="8" w:space="0" w:color="000000"/>
            </w:tcBorders>
            <w:vAlign w:val="center"/>
          </w:tcPr>
          <w:p w14:paraId="51796ECD"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3A9C9BDE" w14:textId="77777777" w:rsidR="00EC5929" w:rsidRDefault="00EC5929" w:rsidP="00471BF8"/>
        </w:tc>
      </w:tr>
      <w:tr w:rsidR="00EC5929" w14:paraId="3403DBD2" w14:textId="77777777" w:rsidTr="00471BF8">
        <w:trPr>
          <w:trHeight w:val="547"/>
          <w:jc w:val="center"/>
        </w:trPr>
        <w:tc>
          <w:tcPr>
            <w:tcW w:w="2880" w:type="dxa"/>
            <w:tcBorders>
              <w:top w:val="single" w:sz="8" w:space="0" w:color="000000"/>
              <w:left w:val="single" w:sz="8" w:space="0" w:color="000000"/>
              <w:bottom w:val="single" w:sz="8" w:space="0" w:color="000000"/>
              <w:right w:val="single" w:sz="8" w:space="0" w:color="000000"/>
            </w:tcBorders>
            <w:vAlign w:val="center"/>
          </w:tcPr>
          <w:p w14:paraId="1CD89927" w14:textId="77777777" w:rsidR="00EC5929" w:rsidRDefault="00EC5929" w:rsidP="00471BF8"/>
        </w:tc>
        <w:tc>
          <w:tcPr>
            <w:tcW w:w="1512" w:type="dxa"/>
            <w:tcBorders>
              <w:top w:val="single" w:sz="8" w:space="0" w:color="000000"/>
              <w:left w:val="single" w:sz="8" w:space="0" w:color="000000"/>
              <w:bottom w:val="single" w:sz="8" w:space="0" w:color="000000"/>
              <w:right w:val="single" w:sz="8" w:space="0" w:color="000000"/>
            </w:tcBorders>
            <w:vAlign w:val="center"/>
          </w:tcPr>
          <w:p w14:paraId="3C782A16" w14:textId="77777777" w:rsidR="00EC5929" w:rsidRDefault="00EC5929" w:rsidP="00471BF8"/>
        </w:tc>
        <w:tc>
          <w:tcPr>
            <w:tcW w:w="1224" w:type="dxa"/>
            <w:tcBorders>
              <w:top w:val="single" w:sz="8" w:space="0" w:color="000000"/>
              <w:left w:val="single" w:sz="8" w:space="0" w:color="000000"/>
              <w:bottom w:val="single" w:sz="8" w:space="0" w:color="000000"/>
              <w:right w:val="single" w:sz="8" w:space="0" w:color="000000"/>
            </w:tcBorders>
            <w:vAlign w:val="center"/>
          </w:tcPr>
          <w:p w14:paraId="68F35B51"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5B031DA6"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21954060" w14:textId="77777777" w:rsidR="00EC5929" w:rsidRDefault="00EC5929" w:rsidP="00471BF8"/>
        </w:tc>
        <w:tc>
          <w:tcPr>
            <w:tcW w:w="1800" w:type="dxa"/>
            <w:tcBorders>
              <w:top w:val="single" w:sz="8" w:space="0" w:color="000000"/>
              <w:left w:val="single" w:sz="8" w:space="0" w:color="000000"/>
              <w:bottom w:val="single" w:sz="8" w:space="0" w:color="000000"/>
              <w:right w:val="single" w:sz="8" w:space="0" w:color="000000"/>
            </w:tcBorders>
            <w:vAlign w:val="center"/>
          </w:tcPr>
          <w:p w14:paraId="75D358E5" w14:textId="77777777" w:rsidR="00EC5929" w:rsidRDefault="00EC5929" w:rsidP="00471BF8"/>
        </w:tc>
        <w:tc>
          <w:tcPr>
            <w:tcW w:w="1080" w:type="dxa"/>
            <w:tcBorders>
              <w:top w:val="single" w:sz="8" w:space="0" w:color="000000"/>
              <w:left w:val="single" w:sz="8" w:space="0" w:color="000000"/>
              <w:bottom w:val="single" w:sz="8" w:space="0" w:color="000000"/>
              <w:right w:val="single" w:sz="8" w:space="0" w:color="000000"/>
            </w:tcBorders>
            <w:vAlign w:val="center"/>
          </w:tcPr>
          <w:p w14:paraId="480647F8" w14:textId="77777777" w:rsidR="00EC5929" w:rsidRDefault="00EC5929" w:rsidP="00471BF8"/>
        </w:tc>
      </w:tr>
      <w:tr w:rsidR="00EC5929" w14:paraId="1B8AF5F7" w14:textId="77777777" w:rsidTr="00471BF8">
        <w:trPr>
          <w:trHeight w:val="547"/>
          <w:jc w:val="center"/>
        </w:trPr>
        <w:tc>
          <w:tcPr>
            <w:tcW w:w="1481" w:type="dxa"/>
            <w:tcBorders>
              <w:top w:val="single" w:sz="8" w:space="0" w:color="000000"/>
              <w:left w:val="single" w:sz="8" w:space="0" w:color="000000"/>
              <w:bottom w:val="single" w:sz="8" w:space="0" w:color="000000"/>
              <w:right w:val="single" w:sz="8" w:space="0" w:color="000000"/>
            </w:tcBorders>
          </w:tcPr>
          <w:p w14:paraId="1314E241" w14:textId="77777777" w:rsidR="00EC5929" w:rsidRDefault="00EC5929" w:rsidP="00471BF8">
            <w:r>
              <w:rPr>
                <w:b/>
                <w:sz w:val="22"/>
              </w:rPr>
              <w:t>Room Service</w:t>
            </w:r>
          </w:p>
        </w:tc>
        <w:tc>
          <w:tcPr>
            <w:tcW w:w="1481" w:type="dxa"/>
            <w:tcBorders>
              <w:top w:val="single" w:sz="8" w:space="0" w:color="000000"/>
              <w:left w:val="single" w:sz="8" w:space="0" w:color="000000"/>
              <w:bottom w:val="single" w:sz="8" w:space="0" w:color="000000"/>
              <w:right w:val="single" w:sz="8" w:space="0" w:color="000000"/>
            </w:tcBorders>
          </w:tcPr>
          <w:p w14:paraId="23389EB9" w14:textId="77777777" w:rsidR="00EC5929" w:rsidRDefault="00EC5929" w:rsidP="00471BF8"/>
        </w:tc>
        <w:tc>
          <w:tcPr>
            <w:tcW w:w="1481" w:type="dxa"/>
            <w:tcBorders>
              <w:top w:val="single" w:sz="8" w:space="0" w:color="000000"/>
              <w:left w:val="single" w:sz="8" w:space="0" w:color="000000"/>
              <w:bottom w:val="single" w:sz="8" w:space="0" w:color="000000"/>
              <w:right w:val="single" w:sz="8" w:space="0" w:color="000000"/>
            </w:tcBorders>
          </w:tcPr>
          <w:p w14:paraId="4E2DE125" w14:textId="77777777" w:rsidR="00EC5929" w:rsidRDefault="00EC5929" w:rsidP="00471BF8"/>
        </w:tc>
        <w:tc>
          <w:tcPr>
            <w:tcW w:w="1481" w:type="dxa"/>
            <w:tcBorders>
              <w:top w:val="single" w:sz="8" w:space="0" w:color="000000"/>
              <w:left w:val="single" w:sz="8" w:space="0" w:color="000000"/>
              <w:bottom w:val="single" w:sz="8" w:space="0" w:color="000000"/>
              <w:right w:val="single" w:sz="8" w:space="0" w:color="000000"/>
            </w:tcBorders>
          </w:tcPr>
          <w:p w14:paraId="51231C49" w14:textId="77777777" w:rsidR="00EC5929" w:rsidRDefault="00EC5929" w:rsidP="00471BF8"/>
        </w:tc>
        <w:tc>
          <w:tcPr>
            <w:tcW w:w="1481" w:type="dxa"/>
            <w:tcBorders>
              <w:top w:val="single" w:sz="8" w:space="0" w:color="000000"/>
              <w:left w:val="single" w:sz="8" w:space="0" w:color="000000"/>
              <w:bottom w:val="single" w:sz="8" w:space="0" w:color="000000"/>
              <w:right w:val="single" w:sz="8" w:space="0" w:color="000000"/>
            </w:tcBorders>
          </w:tcPr>
          <w:p w14:paraId="4B01002C" w14:textId="77777777" w:rsidR="00EC5929" w:rsidRDefault="00EC5929" w:rsidP="00471BF8"/>
        </w:tc>
        <w:tc>
          <w:tcPr>
            <w:tcW w:w="1481" w:type="dxa"/>
            <w:tcBorders>
              <w:top w:val="single" w:sz="8" w:space="0" w:color="000000"/>
              <w:left w:val="single" w:sz="8" w:space="0" w:color="000000"/>
              <w:bottom w:val="single" w:sz="8" w:space="0" w:color="000000"/>
              <w:right w:val="single" w:sz="8" w:space="0" w:color="000000"/>
            </w:tcBorders>
          </w:tcPr>
          <w:p w14:paraId="00708828" w14:textId="77777777" w:rsidR="00EC5929" w:rsidRDefault="00EC5929" w:rsidP="00471BF8"/>
        </w:tc>
        <w:tc>
          <w:tcPr>
            <w:tcW w:w="1481" w:type="dxa"/>
            <w:tcBorders>
              <w:top w:val="single" w:sz="8" w:space="0" w:color="000000"/>
              <w:left w:val="single" w:sz="8" w:space="0" w:color="000000"/>
              <w:bottom w:val="single" w:sz="8" w:space="0" w:color="000000"/>
              <w:right w:val="single" w:sz="8" w:space="0" w:color="000000"/>
            </w:tcBorders>
          </w:tcPr>
          <w:p w14:paraId="782416C8" w14:textId="77777777" w:rsidR="00EC5929" w:rsidRDefault="00EC5929" w:rsidP="00471BF8"/>
        </w:tc>
      </w:tr>
    </w:tbl>
    <w:p w14:paraId="3D0AB4C3" w14:textId="77777777" w:rsidR="00EC5929" w:rsidRDefault="00EC5929" w:rsidP="00EC5929"/>
    <w:p w14:paraId="761CFB30" w14:textId="77777777" w:rsidR="00EC5929" w:rsidRDefault="00EC5929" w:rsidP="00A61C0F">
      <w:pPr>
        <w:keepNext/>
        <w:spacing w:beforeLines="100" w:before="240" w:afterLines="100" w:after="240" w:line="300" w:lineRule="exact"/>
        <w:rPr>
          <w:b/>
          <w:bCs/>
        </w:rPr>
      </w:pPr>
    </w:p>
    <w:p w14:paraId="39997B2C" w14:textId="77777777" w:rsidR="00056658" w:rsidRPr="00821037" w:rsidRDefault="00056658" w:rsidP="00056658">
      <w:pPr>
        <w:pStyle w:val="ListParagraph"/>
        <w:rPr>
          <w:b/>
          <w:bCs/>
          <w:sz w:val="22"/>
          <w:szCs w:val="16"/>
        </w:rPr>
      </w:pPr>
      <w:r w:rsidRPr="00860ECF">
        <w:rPr>
          <w:b/>
          <w:bCs/>
          <w:sz w:val="22"/>
          <w:szCs w:val="16"/>
          <w:highlight w:val="yellow"/>
        </w:rPr>
        <w:t>Does the hotel offer complimentary airport shuttles? If so, please provide the hours and the number of shuttles:</w:t>
      </w:r>
      <w:r>
        <w:rPr>
          <w:b/>
          <w:bCs/>
          <w:sz w:val="22"/>
          <w:szCs w:val="16"/>
        </w:rPr>
        <w:t xml:space="preserve"> </w:t>
      </w:r>
    </w:p>
    <w:p w14:paraId="50171BF4" w14:textId="77777777" w:rsidR="00056658" w:rsidRDefault="00056658" w:rsidP="00056658">
      <w:pPr>
        <w:pStyle w:val="ListParagraph"/>
        <w:rPr>
          <w:sz w:val="22"/>
          <w:szCs w:val="16"/>
        </w:rPr>
      </w:pPr>
    </w:p>
    <w:tbl>
      <w:tblPr>
        <w:tblStyle w:val="TableGrid"/>
        <w:tblW w:w="0" w:type="auto"/>
        <w:tblInd w:w="720" w:type="dxa"/>
        <w:tblLook w:val="04A0" w:firstRow="1" w:lastRow="0" w:firstColumn="1" w:lastColumn="0" w:noHBand="0" w:noVBand="1"/>
      </w:tblPr>
      <w:tblGrid>
        <w:gridCol w:w="8630"/>
      </w:tblGrid>
      <w:tr w:rsidR="00056658" w14:paraId="67C536A6" w14:textId="77777777" w:rsidTr="00471BF8">
        <w:tc>
          <w:tcPr>
            <w:tcW w:w="8630" w:type="dxa"/>
          </w:tcPr>
          <w:p w14:paraId="219838BC" w14:textId="77777777" w:rsidR="00056658" w:rsidRDefault="00056658" w:rsidP="00471BF8">
            <w:pPr>
              <w:pStyle w:val="ListParagraph"/>
              <w:ind w:left="0"/>
              <w:rPr>
                <w:szCs w:val="16"/>
              </w:rPr>
            </w:pPr>
          </w:p>
        </w:tc>
      </w:tr>
      <w:tr w:rsidR="00056658" w14:paraId="6E7450F9" w14:textId="77777777" w:rsidTr="00471BF8">
        <w:tc>
          <w:tcPr>
            <w:tcW w:w="8630" w:type="dxa"/>
          </w:tcPr>
          <w:p w14:paraId="13CE5A8B" w14:textId="77777777" w:rsidR="00056658" w:rsidRDefault="00056658" w:rsidP="00471BF8">
            <w:pPr>
              <w:pStyle w:val="ListParagraph"/>
              <w:ind w:left="0"/>
              <w:rPr>
                <w:szCs w:val="16"/>
              </w:rPr>
            </w:pPr>
          </w:p>
        </w:tc>
      </w:tr>
    </w:tbl>
    <w:p w14:paraId="273BCF7D" w14:textId="77777777" w:rsidR="00BA43CA" w:rsidRDefault="00BA43CA" w:rsidP="00A61C0F">
      <w:pPr>
        <w:keepNext/>
        <w:spacing w:beforeLines="100" w:before="240" w:afterLines="100" w:after="240" w:line="300" w:lineRule="exact"/>
        <w:rPr>
          <w:b/>
          <w:bCs/>
        </w:rPr>
      </w:pPr>
    </w:p>
    <w:p w14:paraId="33BE49B7" w14:textId="77777777" w:rsidR="00056658" w:rsidRDefault="00DA5F04" w:rsidP="00A61C0F">
      <w:pPr>
        <w:keepNext/>
        <w:spacing w:beforeLines="100" w:before="240" w:afterLines="100" w:after="240" w:line="300" w:lineRule="exact"/>
        <w:rPr>
          <w:b/>
          <w:bCs/>
        </w:rPr>
      </w:pPr>
      <w:r w:rsidRPr="00A61C0F">
        <w:rPr>
          <w:b/>
          <w:bCs/>
        </w:rPr>
        <w:t>OFFER PERIOD</w:t>
      </w:r>
      <w:r w:rsidR="00056658">
        <w:rPr>
          <w:b/>
          <w:bCs/>
        </w:rPr>
        <w:t xml:space="preserve">- </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05AC348C" w14:textId="77777777" w:rsidR="00EC5929" w:rsidRDefault="00D43610" w:rsidP="00056658">
      <w:pPr>
        <w:keepNext/>
        <w:spacing w:beforeLines="100" w:before="240" w:afterLines="100" w:after="240" w:line="300" w:lineRule="exact"/>
        <w:rPr>
          <w:b/>
          <w:bCs/>
        </w:rPr>
      </w:pPr>
      <w:r w:rsidRPr="00A61C0F">
        <w:rPr>
          <w:b/>
          <w:bCs/>
        </w:rPr>
        <w:t>Signature</w:t>
      </w:r>
      <w:r w:rsidR="00E8377C" w:rsidRPr="00A61C0F">
        <w:rPr>
          <w:b/>
          <w:bCs/>
        </w:rPr>
        <w:t xml:space="preserve"> (must be completed by proposer): </w:t>
      </w:r>
      <w:r w:rsidR="00056658">
        <w:rPr>
          <w:b/>
          <w:bCs/>
        </w:rPr>
        <w:t xml:space="preserve"> </w:t>
      </w:r>
    </w:p>
    <w:p w14:paraId="5E931111" w14:textId="7EA7C7E2" w:rsidR="00056658" w:rsidRPr="00EC5929" w:rsidRDefault="00056658" w:rsidP="00056658">
      <w:pPr>
        <w:keepNext/>
        <w:spacing w:beforeLines="100" w:before="240" w:afterLines="100" w:after="240" w:line="300" w:lineRule="exact"/>
        <w:rPr>
          <w:b/>
          <w:bCs/>
          <w:i/>
          <w:iCs/>
          <w:color w:val="FF0000"/>
          <w:sz w:val="20"/>
          <w:szCs w:val="20"/>
        </w:rPr>
      </w:pPr>
      <w:r w:rsidRPr="00EC5929">
        <w:rPr>
          <w:b/>
          <w:bCs/>
          <w:i/>
          <w:iCs/>
          <w:color w:val="FF0000"/>
          <w:sz w:val="20"/>
          <w:szCs w:val="20"/>
        </w:rPr>
        <w:t>SIGNATURE IS REQUIRED OTHERWISE IT IS DEEMED NON-RESPONSIVE</w:t>
      </w:r>
    </w:p>
    <w:p w14:paraId="65AA9BE0" w14:textId="4B02AB4B" w:rsidR="00E8377C" w:rsidRDefault="00E8377C" w:rsidP="00A61C0F">
      <w:pPr>
        <w:pStyle w:val="ListParagraph"/>
        <w:keepNext/>
        <w:numPr>
          <w:ilvl w:val="0"/>
          <w:numId w:val="8"/>
        </w:numPr>
        <w:spacing w:beforeLines="100" w:before="240" w:afterLines="100" w:after="240" w:line="300" w:lineRule="exact"/>
        <w:ind w:hanging="720"/>
        <w:contextualSpacing w:val="0"/>
        <w:rPr>
          <w:b/>
          <w:bCs/>
        </w:rPr>
      </w:pP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headerReference w:type="default" r:id="rId12"/>
      <w:footerReference w:type="default" r:id="rId13"/>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9330" w14:textId="77777777" w:rsidR="00E66497" w:rsidRDefault="00E66497" w:rsidP="003D4FD3">
      <w:r>
        <w:separator/>
      </w:r>
    </w:p>
  </w:endnote>
  <w:endnote w:type="continuationSeparator" w:id="0">
    <w:p w14:paraId="23BB5CC4" w14:textId="77777777" w:rsidR="00E66497" w:rsidRDefault="00E66497"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6D38716" w:rsidR="00286DE8" w:rsidRPr="002E3E70" w:rsidRDefault="293C284E" w:rsidP="007C3D32">
    <w:pPr>
      <w:pStyle w:val="Footer"/>
      <w:rPr>
        <w:sz w:val="18"/>
        <w:szCs w:val="20"/>
      </w:rPr>
    </w:pPr>
    <w:r w:rsidRPr="002E3E70">
      <w:rPr>
        <w:sz w:val="18"/>
        <w:szCs w:val="20"/>
      </w:rPr>
      <w:t xml:space="preserve">Attachment </w:t>
    </w:r>
    <w:r w:rsidR="006707DE">
      <w:rPr>
        <w:sz w:val="18"/>
        <w:szCs w:val="20"/>
      </w:rPr>
      <w:t>3</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4999" w14:textId="77777777" w:rsidR="00E66497" w:rsidRDefault="00E66497" w:rsidP="003D4FD3">
      <w:r>
        <w:separator/>
      </w:r>
    </w:p>
  </w:footnote>
  <w:footnote w:type="continuationSeparator" w:id="0">
    <w:p w14:paraId="0E25757B" w14:textId="77777777" w:rsidR="00E66497" w:rsidRDefault="00E66497"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E5D5" w14:textId="4733E537" w:rsidR="006707DE" w:rsidRPr="0081040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386155484" w:edGrp="everyone"/>
    <w:r w:rsidR="00881249">
      <w:rPr>
        <w:rFonts w:ascii="Times New Roman" w:hAnsi="Times New Roman" w:cs="Arial"/>
        <w:iCs/>
        <w:spacing w:val="0"/>
        <w:sz w:val="18"/>
        <w:szCs w:val="18"/>
      </w:rPr>
      <w:t>primary assignment orientation</w:t>
    </w:r>
    <w:permEnd w:id="1386155484"/>
  </w:p>
  <w:p w14:paraId="67630520" w14:textId="5B51E427" w:rsidR="006707DE" w:rsidRPr="003674A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42300899" w:edGrp="everyone"/>
    <w:r w:rsidR="00881249">
      <w:rPr>
        <w:rFonts w:ascii="Times New Roman" w:hAnsi="Times New Roman" w:cs="Arial"/>
        <w:iCs/>
        <w:spacing w:val="0"/>
        <w:sz w:val="18"/>
        <w:szCs w:val="18"/>
      </w:rPr>
      <w:t>crs-eg-497</w:t>
    </w:r>
    <w:permEnd w:id="1742300899"/>
  </w:p>
  <w:p w14:paraId="2622359A" w14:textId="77777777" w:rsidR="006707DE" w:rsidRPr="006707DE" w:rsidRDefault="006707D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E1DCB"/>
    <w:multiLevelType w:val="hybridMultilevel"/>
    <w:tmpl w:val="5120A5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3"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4"/>
  </w:num>
  <w:num w:numId="3" w16cid:durableId="1094788726">
    <w:abstractNumId w:val="7"/>
  </w:num>
  <w:num w:numId="4" w16cid:durableId="1726445285">
    <w:abstractNumId w:val="0"/>
  </w:num>
  <w:num w:numId="5" w16cid:durableId="448596298">
    <w:abstractNumId w:val="15"/>
  </w:num>
  <w:num w:numId="6" w16cid:durableId="926812438">
    <w:abstractNumId w:val="14"/>
  </w:num>
  <w:num w:numId="7" w16cid:durableId="687027096">
    <w:abstractNumId w:val="18"/>
  </w:num>
  <w:num w:numId="8" w16cid:durableId="2005891995">
    <w:abstractNumId w:val="11"/>
  </w:num>
  <w:num w:numId="9" w16cid:durableId="1305624488">
    <w:abstractNumId w:val="1"/>
  </w:num>
  <w:num w:numId="10" w16cid:durableId="319889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3"/>
  </w:num>
  <w:num w:numId="13" w16cid:durableId="2007592172">
    <w:abstractNumId w:val="6"/>
  </w:num>
  <w:num w:numId="14" w16cid:durableId="1170173175">
    <w:abstractNumId w:val="20"/>
  </w:num>
  <w:num w:numId="15" w16cid:durableId="883055126">
    <w:abstractNumId w:val="8"/>
  </w:num>
  <w:num w:numId="16" w16cid:durableId="666177521">
    <w:abstractNumId w:val="9"/>
  </w:num>
  <w:num w:numId="17" w16cid:durableId="1681658597">
    <w:abstractNumId w:val="21"/>
  </w:num>
  <w:num w:numId="18" w16cid:durableId="2099978120">
    <w:abstractNumId w:val="19"/>
  </w:num>
  <w:num w:numId="19" w16cid:durableId="1496189775">
    <w:abstractNumId w:val="22"/>
  </w:num>
  <w:num w:numId="20" w16cid:durableId="48966619">
    <w:abstractNumId w:val="5"/>
  </w:num>
  <w:num w:numId="21" w16cid:durableId="180243698">
    <w:abstractNumId w:val="3"/>
  </w:num>
  <w:num w:numId="22" w16cid:durableId="1608191123">
    <w:abstractNumId w:val="2"/>
  </w:num>
  <w:num w:numId="23" w16cid:durableId="11885627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cR6T/DNYcF3RPpEnzRxUlWpCTI9sMR75fw3msa7JOj1oqIR4rm1Hsb82Ra0haqoNf31GwJMhr9M4dAIbLmTTkw==" w:salt="JkrQbS4Y2kEurwhiYsZz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4227D"/>
    <w:rsid w:val="00045E25"/>
    <w:rsid w:val="00052236"/>
    <w:rsid w:val="00052B42"/>
    <w:rsid w:val="00053C75"/>
    <w:rsid w:val="00056658"/>
    <w:rsid w:val="00057B61"/>
    <w:rsid w:val="00065FE6"/>
    <w:rsid w:val="00071537"/>
    <w:rsid w:val="000730B4"/>
    <w:rsid w:val="00076EE3"/>
    <w:rsid w:val="00081E8D"/>
    <w:rsid w:val="00090618"/>
    <w:rsid w:val="000A4E44"/>
    <w:rsid w:val="000B4D91"/>
    <w:rsid w:val="000C4CD9"/>
    <w:rsid w:val="000C6995"/>
    <w:rsid w:val="000D1E7F"/>
    <w:rsid w:val="000D3CE4"/>
    <w:rsid w:val="000D4FA3"/>
    <w:rsid w:val="000E503F"/>
    <w:rsid w:val="000F2251"/>
    <w:rsid w:val="00102530"/>
    <w:rsid w:val="00103D32"/>
    <w:rsid w:val="00110DC2"/>
    <w:rsid w:val="00114CE7"/>
    <w:rsid w:val="001166F3"/>
    <w:rsid w:val="00122BE2"/>
    <w:rsid w:val="00125B5F"/>
    <w:rsid w:val="00127EAB"/>
    <w:rsid w:val="0014080C"/>
    <w:rsid w:val="00142166"/>
    <w:rsid w:val="00172478"/>
    <w:rsid w:val="001728EA"/>
    <w:rsid w:val="00173058"/>
    <w:rsid w:val="0017448E"/>
    <w:rsid w:val="00187E58"/>
    <w:rsid w:val="001911A6"/>
    <w:rsid w:val="001A1BDC"/>
    <w:rsid w:val="001A284F"/>
    <w:rsid w:val="001A4203"/>
    <w:rsid w:val="001A6A7D"/>
    <w:rsid w:val="001B07A0"/>
    <w:rsid w:val="001C1144"/>
    <w:rsid w:val="001C1AE4"/>
    <w:rsid w:val="001C677A"/>
    <w:rsid w:val="001C6FB1"/>
    <w:rsid w:val="001E0F7E"/>
    <w:rsid w:val="001F165E"/>
    <w:rsid w:val="001F7247"/>
    <w:rsid w:val="00200F04"/>
    <w:rsid w:val="00202EC8"/>
    <w:rsid w:val="00204458"/>
    <w:rsid w:val="00205C9F"/>
    <w:rsid w:val="00207249"/>
    <w:rsid w:val="0021051F"/>
    <w:rsid w:val="002108D3"/>
    <w:rsid w:val="0021201A"/>
    <w:rsid w:val="002124F0"/>
    <w:rsid w:val="00214929"/>
    <w:rsid w:val="002241DE"/>
    <w:rsid w:val="0023553E"/>
    <w:rsid w:val="00247C72"/>
    <w:rsid w:val="0025390B"/>
    <w:rsid w:val="002558F9"/>
    <w:rsid w:val="00255D1F"/>
    <w:rsid w:val="00263543"/>
    <w:rsid w:val="0026758E"/>
    <w:rsid w:val="00271BC4"/>
    <w:rsid w:val="002742BE"/>
    <w:rsid w:val="00275604"/>
    <w:rsid w:val="0027599F"/>
    <w:rsid w:val="00275B0A"/>
    <w:rsid w:val="00276BE3"/>
    <w:rsid w:val="00282E9F"/>
    <w:rsid w:val="00285364"/>
    <w:rsid w:val="00286DE8"/>
    <w:rsid w:val="00297A9A"/>
    <w:rsid w:val="002A11A6"/>
    <w:rsid w:val="002C0CDC"/>
    <w:rsid w:val="002C1934"/>
    <w:rsid w:val="002C6428"/>
    <w:rsid w:val="002D6481"/>
    <w:rsid w:val="002D7E39"/>
    <w:rsid w:val="002E191C"/>
    <w:rsid w:val="002E3E70"/>
    <w:rsid w:val="002E7732"/>
    <w:rsid w:val="002F33E3"/>
    <w:rsid w:val="002F351B"/>
    <w:rsid w:val="002F4C56"/>
    <w:rsid w:val="002F60FD"/>
    <w:rsid w:val="00302A35"/>
    <w:rsid w:val="00304EC8"/>
    <w:rsid w:val="00310726"/>
    <w:rsid w:val="00321904"/>
    <w:rsid w:val="00324878"/>
    <w:rsid w:val="0032558F"/>
    <w:rsid w:val="00333BF4"/>
    <w:rsid w:val="00333D94"/>
    <w:rsid w:val="00334438"/>
    <w:rsid w:val="003412D5"/>
    <w:rsid w:val="0034252E"/>
    <w:rsid w:val="003458F9"/>
    <w:rsid w:val="00347679"/>
    <w:rsid w:val="00380988"/>
    <w:rsid w:val="00385152"/>
    <w:rsid w:val="0038A7CC"/>
    <w:rsid w:val="00390F39"/>
    <w:rsid w:val="00395232"/>
    <w:rsid w:val="00396CE9"/>
    <w:rsid w:val="003A0DFA"/>
    <w:rsid w:val="003B13A2"/>
    <w:rsid w:val="003C4471"/>
    <w:rsid w:val="003C59DD"/>
    <w:rsid w:val="003D4FD3"/>
    <w:rsid w:val="003E52D2"/>
    <w:rsid w:val="004015EF"/>
    <w:rsid w:val="00415D14"/>
    <w:rsid w:val="00423233"/>
    <w:rsid w:val="00424B2E"/>
    <w:rsid w:val="00436A2A"/>
    <w:rsid w:val="0044591B"/>
    <w:rsid w:val="0045692B"/>
    <w:rsid w:val="004615ED"/>
    <w:rsid w:val="004666D6"/>
    <w:rsid w:val="004722F0"/>
    <w:rsid w:val="0047588D"/>
    <w:rsid w:val="00483802"/>
    <w:rsid w:val="00490A26"/>
    <w:rsid w:val="00490FEA"/>
    <w:rsid w:val="004937A4"/>
    <w:rsid w:val="004957CB"/>
    <w:rsid w:val="004A5F61"/>
    <w:rsid w:val="004B0A5D"/>
    <w:rsid w:val="004D136D"/>
    <w:rsid w:val="004E07FC"/>
    <w:rsid w:val="004F223D"/>
    <w:rsid w:val="004F34C3"/>
    <w:rsid w:val="004F4A51"/>
    <w:rsid w:val="004F56A4"/>
    <w:rsid w:val="004F78E3"/>
    <w:rsid w:val="00501D6A"/>
    <w:rsid w:val="005042E9"/>
    <w:rsid w:val="00510510"/>
    <w:rsid w:val="00512BFA"/>
    <w:rsid w:val="00513779"/>
    <w:rsid w:val="00514802"/>
    <w:rsid w:val="00524305"/>
    <w:rsid w:val="00524D79"/>
    <w:rsid w:val="005357C4"/>
    <w:rsid w:val="005449D6"/>
    <w:rsid w:val="00552037"/>
    <w:rsid w:val="00564897"/>
    <w:rsid w:val="00565600"/>
    <w:rsid w:val="00566401"/>
    <w:rsid w:val="00566CAA"/>
    <w:rsid w:val="0059186B"/>
    <w:rsid w:val="005A73B4"/>
    <w:rsid w:val="005A7DE4"/>
    <w:rsid w:val="005C01C7"/>
    <w:rsid w:val="005C12E4"/>
    <w:rsid w:val="005C151A"/>
    <w:rsid w:val="005C23A8"/>
    <w:rsid w:val="0060476E"/>
    <w:rsid w:val="00620012"/>
    <w:rsid w:val="00620144"/>
    <w:rsid w:val="00624411"/>
    <w:rsid w:val="0062688A"/>
    <w:rsid w:val="00630447"/>
    <w:rsid w:val="00643DE5"/>
    <w:rsid w:val="00646754"/>
    <w:rsid w:val="00646B2F"/>
    <w:rsid w:val="00650036"/>
    <w:rsid w:val="006541F5"/>
    <w:rsid w:val="00654552"/>
    <w:rsid w:val="0065716F"/>
    <w:rsid w:val="00657327"/>
    <w:rsid w:val="0066766B"/>
    <w:rsid w:val="006707DE"/>
    <w:rsid w:val="00671FF3"/>
    <w:rsid w:val="00674D24"/>
    <w:rsid w:val="0067639B"/>
    <w:rsid w:val="0068324F"/>
    <w:rsid w:val="00684FC1"/>
    <w:rsid w:val="00692264"/>
    <w:rsid w:val="006A6CF7"/>
    <w:rsid w:val="006A6E64"/>
    <w:rsid w:val="006B4419"/>
    <w:rsid w:val="006C1832"/>
    <w:rsid w:val="006C2A05"/>
    <w:rsid w:val="006C30B7"/>
    <w:rsid w:val="006C5954"/>
    <w:rsid w:val="006D0020"/>
    <w:rsid w:val="006D07BB"/>
    <w:rsid w:val="006D3504"/>
    <w:rsid w:val="006D5E41"/>
    <w:rsid w:val="006D7EDC"/>
    <w:rsid w:val="006F25C1"/>
    <w:rsid w:val="006F3904"/>
    <w:rsid w:val="006F4F79"/>
    <w:rsid w:val="00714391"/>
    <w:rsid w:val="007262F8"/>
    <w:rsid w:val="007412FE"/>
    <w:rsid w:val="00741FD5"/>
    <w:rsid w:val="007462B4"/>
    <w:rsid w:val="00754584"/>
    <w:rsid w:val="007564BE"/>
    <w:rsid w:val="00762884"/>
    <w:rsid w:val="0076436A"/>
    <w:rsid w:val="00776D6A"/>
    <w:rsid w:val="0078187F"/>
    <w:rsid w:val="00797580"/>
    <w:rsid w:val="007A2A38"/>
    <w:rsid w:val="007A6E89"/>
    <w:rsid w:val="007B64FD"/>
    <w:rsid w:val="007C37BD"/>
    <w:rsid w:val="007C39F0"/>
    <w:rsid w:val="007C3D32"/>
    <w:rsid w:val="007C4BCA"/>
    <w:rsid w:val="007C4D20"/>
    <w:rsid w:val="007C5499"/>
    <w:rsid w:val="007C596B"/>
    <w:rsid w:val="007C73C5"/>
    <w:rsid w:val="007D18E6"/>
    <w:rsid w:val="007E06AA"/>
    <w:rsid w:val="007E0A9E"/>
    <w:rsid w:val="007E4FED"/>
    <w:rsid w:val="007E6B6F"/>
    <w:rsid w:val="007F38B8"/>
    <w:rsid w:val="00800A5F"/>
    <w:rsid w:val="008013D0"/>
    <w:rsid w:val="00801ADD"/>
    <w:rsid w:val="00802324"/>
    <w:rsid w:val="0081108C"/>
    <w:rsid w:val="00824449"/>
    <w:rsid w:val="00827CE1"/>
    <w:rsid w:val="00835897"/>
    <w:rsid w:val="0083724B"/>
    <w:rsid w:val="00843C05"/>
    <w:rsid w:val="00843CAC"/>
    <w:rsid w:val="00863100"/>
    <w:rsid w:val="00863FD7"/>
    <w:rsid w:val="0086601C"/>
    <w:rsid w:val="008747D0"/>
    <w:rsid w:val="008749C1"/>
    <w:rsid w:val="00874BF3"/>
    <w:rsid w:val="0087507E"/>
    <w:rsid w:val="00881249"/>
    <w:rsid w:val="00895439"/>
    <w:rsid w:val="00897DF3"/>
    <w:rsid w:val="008A0326"/>
    <w:rsid w:val="008A4C0D"/>
    <w:rsid w:val="008A5115"/>
    <w:rsid w:val="008B147C"/>
    <w:rsid w:val="008B176C"/>
    <w:rsid w:val="008B678C"/>
    <w:rsid w:val="008C4C04"/>
    <w:rsid w:val="008D0FC9"/>
    <w:rsid w:val="008D464C"/>
    <w:rsid w:val="008D4AA2"/>
    <w:rsid w:val="008E1AA9"/>
    <w:rsid w:val="008E6DD0"/>
    <w:rsid w:val="008E7195"/>
    <w:rsid w:val="00900756"/>
    <w:rsid w:val="00904BF4"/>
    <w:rsid w:val="00905399"/>
    <w:rsid w:val="009068E1"/>
    <w:rsid w:val="009131B7"/>
    <w:rsid w:val="00922487"/>
    <w:rsid w:val="00922B8C"/>
    <w:rsid w:val="009269B9"/>
    <w:rsid w:val="00931F08"/>
    <w:rsid w:val="00933C9E"/>
    <w:rsid w:val="009438E5"/>
    <w:rsid w:val="00944FAC"/>
    <w:rsid w:val="00950CC1"/>
    <w:rsid w:val="009551BC"/>
    <w:rsid w:val="00957757"/>
    <w:rsid w:val="009608DF"/>
    <w:rsid w:val="00962759"/>
    <w:rsid w:val="0096573C"/>
    <w:rsid w:val="00971852"/>
    <w:rsid w:val="00971ADB"/>
    <w:rsid w:val="0097389F"/>
    <w:rsid w:val="00974C66"/>
    <w:rsid w:val="00976A74"/>
    <w:rsid w:val="009866E1"/>
    <w:rsid w:val="00987EBD"/>
    <w:rsid w:val="009935E4"/>
    <w:rsid w:val="00994263"/>
    <w:rsid w:val="009A211A"/>
    <w:rsid w:val="009A36F0"/>
    <w:rsid w:val="009A7284"/>
    <w:rsid w:val="009B2C15"/>
    <w:rsid w:val="009B5CFC"/>
    <w:rsid w:val="009C20C0"/>
    <w:rsid w:val="009C2BF5"/>
    <w:rsid w:val="009C507F"/>
    <w:rsid w:val="009D5AA7"/>
    <w:rsid w:val="009D5B29"/>
    <w:rsid w:val="009D7E7E"/>
    <w:rsid w:val="009E001A"/>
    <w:rsid w:val="009E6D18"/>
    <w:rsid w:val="009F240A"/>
    <w:rsid w:val="00A02E00"/>
    <w:rsid w:val="00A06E20"/>
    <w:rsid w:val="00A16DBE"/>
    <w:rsid w:val="00A35248"/>
    <w:rsid w:val="00A361DC"/>
    <w:rsid w:val="00A41376"/>
    <w:rsid w:val="00A41623"/>
    <w:rsid w:val="00A44C3C"/>
    <w:rsid w:val="00A50C5E"/>
    <w:rsid w:val="00A61C0F"/>
    <w:rsid w:val="00A63A6E"/>
    <w:rsid w:val="00A71318"/>
    <w:rsid w:val="00A80F52"/>
    <w:rsid w:val="00A82D97"/>
    <w:rsid w:val="00A83BC8"/>
    <w:rsid w:val="00A84AE6"/>
    <w:rsid w:val="00A85786"/>
    <w:rsid w:val="00A9672D"/>
    <w:rsid w:val="00AA2256"/>
    <w:rsid w:val="00AA228E"/>
    <w:rsid w:val="00AA37A5"/>
    <w:rsid w:val="00AA7228"/>
    <w:rsid w:val="00AC283F"/>
    <w:rsid w:val="00AD47F4"/>
    <w:rsid w:val="00AE69A2"/>
    <w:rsid w:val="00B06449"/>
    <w:rsid w:val="00B0740E"/>
    <w:rsid w:val="00B1166D"/>
    <w:rsid w:val="00B21F7E"/>
    <w:rsid w:val="00B27CF1"/>
    <w:rsid w:val="00B3178F"/>
    <w:rsid w:val="00B33E7A"/>
    <w:rsid w:val="00B4265B"/>
    <w:rsid w:val="00B44D3E"/>
    <w:rsid w:val="00B50236"/>
    <w:rsid w:val="00B5713C"/>
    <w:rsid w:val="00B571F0"/>
    <w:rsid w:val="00B5783F"/>
    <w:rsid w:val="00B606FF"/>
    <w:rsid w:val="00B62682"/>
    <w:rsid w:val="00B636AA"/>
    <w:rsid w:val="00B63C0F"/>
    <w:rsid w:val="00B65552"/>
    <w:rsid w:val="00B663A3"/>
    <w:rsid w:val="00B73FF2"/>
    <w:rsid w:val="00B87A09"/>
    <w:rsid w:val="00B9068A"/>
    <w:rsid w:val="00B9580A"/>
    <w:rsid w:val="00BA062E"/>
    <w:rsid w:val="00BA43CA"/>
    <w:rsid w:val="00BB3F4A"/>
    <w:rsid w:val="00BB4BD2"/>
    <w:rsid w:val="00BC059F"/>
    <w:rsid w:val="00BC24E5"/>
    <w:rsid w:val="00BC6E21"/>
    <w:rsid w:val="00BD135D"/>
    <w:rsid w:val="00BD443F"/>
    <w:rsid w:val="00BD7090"/>
    <w:rsid w:val="00BD78E3"/>
    <w:rsid w:val="00BE58BB"/>
    <w:rsid w:val="00BF4257"/>
    <w:rsid w:val="00C066E2"/>
    <w:rsid w:val="00C079FF"/>
    <w:rsid w:val="00C10746"/>
    <w:rsid w:val="00C14C54"/>
    <w:rsid w:val="00C37788"/>
    <w:rsid w:val="00C41566"/>
    <w:rsid w:val="00C42243"/>
    <w:rsid w:val="00C44226"/>
    <w:rsid w:val="00C6003A"/>
    <w:rsid w:val="00C63BBB"/>
    <w:rsid w:val="00C651D7"/>
    <w:rsid w:val="00C726EC"/>
    <w:rsid w:val="00C73BF5"/>
    <w:rsid w:val="00C768E5"/>
    <w:rsid w:val="00C83483"/>
    <w:rsid w:val="00C84F4E"/>
    <w:rsid w:val="00C95473"/>
    <w:rsid w:val="00CA402F"/>
    <w:rsid w:val="00CA7482"/>
    <w:rsid w:val="00CB2783"/>
    <w:rsid w:val="00CC17DF"/>
    <w:rsid w:val="00CC5395"/>
    <w:rsid w:val="00CD4E1A"/>
    <w:rsid w:val="00CE2851"/>
    <w:rsid w:val="00CE538E"/>
    <w:rsid w:val="00CF18B3"/>
    <w:rsid w:val="00CF2DAB"/>
    <w:rsid w:val="00CF77E1"/>
    <w:rsid w:val="00D05E6E"/>
    <w:rsid w:val="00D069DF"/>
    <w:rsid w:val="00D2299F"/>
    <w:rsid w:val="00D31240"/>
    <w:rsid w:val="00D337A2"/>
    <w:rsid w:val="00D34B8D"/>
    <w:rsid w:val="00D43610"/>
    <w:rsid w:val="00D46A0B"/>
    <w:rsid w:val="00D555DE"/>
    <w:rsid w:val="00D57E2F"/>
    <w:rsid w:val="00D60379"/>
    <w:rsid w:val="00D62EFC"/>
    <w:rsid w:val="00D65700"/>
    <w:rsid w:val="00D700DD"/>
    <w:rsid w:val="00D969B5"/>
    <w:rsid w:val="00DA0A2C"/>
    <w:rsid w:val="00DA3018"/>
    <w:rsid w:val="00DA3C5E"/>
    <w:rsid w:val="00DA5F04"/>
    <w:rsid w:val="00DA669B"/>
    <w:rsid w:val="00DC0F4F"/>
    <w:rsid w:val="00DC3DB2"/>
    <w:rsid w:val="00DC413C"/>
    <w:rsid w:val="00DC5600"/>
    <w:rsid w:val="00DD0CD2"/>
    <w:rsid w:val="00DD679F"/>
    <w:rsid w:val="00DE2BD3"/>
    <w:rsid w:val="00DE2CA4"/>
    <w:rsid w:val="00DE2ED7"/>
    <w:rsid w:val="00DF22F5"/>
    <w:rsid w:val="00DF37DC"/>
    <w:rsid w:val="00E033C2"/>
    <w:rsid w:val="00E103E7"/>
    <w:rsid w:val="00E11D72"/>
    <w:rsid w:val="00E146CF"/>
    <w:rsid w:val="00E16E44"/>
    <w:rsid w:val="00E17773"/>
    <w:rsid w:val="00E225D7"/>
    <w:rsid w:val="00E508A3"/>
    <w:rsid w:val="00E54692"/>
    <w:rsid w:val="00E66497"/>
    <w:rsid w:val="00E75ADA"/>
    <w:rsid w:val="00E831A1"/>
    <w:rsid w:val="00E8377C"/>
    <w:rsid w:val="00E972AD"/>
    <w:rsid w:val="00E97B77"/>
    <w:rsid w:val="00EA18EF"/>
    <w:rsid w:val="00EA430B"/>
    <w:rsid w:val="00EC5929"/>
    <w:rsid w:val="00EC65A1"/>
    <w:rsid w:val="00EC6F2C"/>
    <w:rsid w:val="00ED1FFB"/>
    <w:rsid w:val="00ED2840"/>
    <w:rsid w:val="00ED694F"/>
    <w:rsid w:val="00ED69AC"/>
    <w:rsid w:val="00EE252C"/>
    <w:rsid w:val="00EE3EFE"/>
    <w:rsid w:val="00EF3AAC"/>
    <w:rsid w:val="00EF6D5B"/>
    <w:rsid w:val="00F03426"/>
    <w:rsid w:val="00F07632"/>
    <w:rsid w:val="00F077C4"/>
    <w:rsid w:val="00F10F91"/>
    <w:rsid w:val="00F2018C"/>
    <w:rsid w:val="00F23DB2"/>
    <w:rsid w:val="00F24AD7"/>
    <w:rsid w:val="00F35BDE"/>
    <w:rsid w:val="00F41C9A"/>
    <w:rsid w:val="00F44784"/>
    <w:rsid w:val="00F45789"/>
    <w:rsid w:val="00F46E00"/>
    <w:rsid w:val="00F47CF5"/>
    <w:rsid w:val="00F54E67"/>
    <w:rsid w:val="00F60225"/>
    <w:rsid w:val="00F60759"/>
    <w:rsid w:val="00F66722"/>
    <w:rsid w:val="00F67DD1"/>
    <w:rsid w:val="00F81348"/>
    <w:rsid w:val="00F87524"/>
    <w:rsid w:val="00F934AE"/>
    <w:rsid w:val="00F94600"/>
    <w:rsid w:val="00FB5B8B"/>
    <w:rsid w:val="00FB6E8D"/>
    <w:rsid w:val="00FC3126"/>
    <w:rsid w:val="00FC588D"/>
    <w:rsid w:val="00FC733E"/>
    <w:rsid w:val="00FD1456"/>
    <w:rsid w:val="00FD5347"/>
    <w:rsid w:val="00FD61DA"/>
    <w:rsid w:val="00FD6602"/>
    <w:rsid w:val="00FD7082"/>
    <w:rsid w:val="00FE22D7"/>
    <w:rsid w:val="00FE31D0"/>
    <w:rsid w:val="00FE4D01"/>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E17773"/>
    <w:pPr>
      <w:spacing w:after="240"/>
      <w:ind w:right="72"/>
      <w:jc w:val="right"/>
      <w:outlineLvl w:val="9"/>
    </w:pPr>
    <w:rPr>
      <w:b w:val="0"/>
      <w:bCs/>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table" w:customStyle="1" w:styleId="TableGrid1">
    <w:name w:val="Table Grid1"/>
    <w:basedOn w:val="TableNormal"/>
    <w:next w:val="TableGrid"/>
    <w:uiPriority w:val="59"/>
    <w:rsid w:val="00CB2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ED69A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D69AC"/>
    <w:rPr>
      <w:rFonts w:asciiTheme="majorHAnsi" w:eastAsiaTheme="majorEastAsia" w:hAnsiTheme="majorHAns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customXml/itemProps2.xml><?xml version="1.0" encoding="utf-8"?>
<ds:datastoreItem xmlns:ds="http://schemas.openxmlformats.org/officeDocument/2006/customXml" ds:itemID="{14F6B3FD-2F17-45D2-8EA0-AA4278BC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07EFA-CD0C-4C4F-B5D9-F7ACD392F657}">
  <ds:schemaRefs>
    <ds:schemaRef ds:uri="http://schemas.microsoft.com/sharepoint/v3/contenttype/forms"/>
  </ds:schemaRefs>
</ds:datastoreItem>
</file>

<file path=customXml/itemProps4.xml><?xml version="1.0" encoding="utf-8"?>
<ds:datastoreItem xmlns:ds="http://schemas.openxmlformats.org/officeDocument/2006/customXml" ds:itemID="{AAADBE44-FACA-48B1-978F-DDE65D7B0E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16</Pages>
  <Words>2730</Words>
  <Characters>13651</Characters>
  <Application>Microsoft Office Word</Application>
  <DocSecurity>8</DocSecurity>
  <Lines>1137</Lines>
  <Paragraphs>546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Gonzalez, Evelyn</cp:lastModifiedBy>
  <cp:revision>247</cp:revision>
  <cp:lastPrinted>2011-12-05T23:15:00Z</cp:lastPrinted>
  <dcterms:created xsi:type="dcterms:W3CDTF">2024-09-13T14:06:00Z</dcterms:created>
  <dcterms:modified xsi:type="dcterms:W3CDTF">2026-08-28T19:53:00Z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