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3D7456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3D7456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55DAEFE0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126D7A">
      <w:t>AJAI</w:t>
    </w:r>
  </w:p>
  <w:p w14:paraId="2D9AB49E" w14:textId="399CDAD9" w:rsidR="00486A66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3D7456">
      <w:rPr>
        <w:color w:val="000000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Evelyn Gonzalez</cp:lastModifiedBy>
  <cp:revision>10</cp:revision>
  <dcterms:created xsi:type="dcterms:W3CDTF">2023-07-20T22:39:00Z</dcterms:created>
  <dcterms:modified xsi:type="dcterms:W3CDTF">2023-10-31T19:07:00Z</dcterms:modified>
</cp:coreProperties>
</file>