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3E7242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3E7242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3E7242">
      <w:rPr>
        <w:rFonts w:ascii="Times New Roman" w:hAnsi="Times New Roman"/>
        <w:caps w:val="0"/>
        <w:sz w:val="20"/>
        <w:szCs w:val="20"/>
      </w:rPr>
      <w:t>ASI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E7242">
      <w:rPr>
        <w:rFonts w:ascii="Times New Roman" w:hAnsi="Times New Roman"/>
        <w:caps w:val="0"/>
        <w:sz w:val="20"/>
        <w:szCs w:val="20"/>
      </w:rPr>
      <w:t>CRSEG260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2E5B9C"/>
    <w:rsid w:val="0033049A"/>
    <w:rsid w:val="003E7242"/>
    <w:rsid w:val="005172E6"/>
    <w:rsid w:val="006C0047"/>
    <w:rsid w:val="008853AA"/>
    <w:rsid w:val="00A16C06"/>
    <w:rsid w:val="00AB4A41"/>
    <w:rsid w:val="00B42C72"/>
    <w:rsid w:val="00D35B70"/>
    <w:rsid w:val="00DD5E8F"/>
    <w:rsid w:val="00E26408"/>
    <w:rsid w:val="00E35820"/>
    <w:rsid w:val="00E4364D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33F9E"/>
  <w15:docId w15:val="{8E009B32-1611-40AD-B1C8-C08876E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8</cp:revision>
  <cp:lastPrinted>2011-12-05T22:01:00Z</cp:lastPrinted>
  <dcterms:created xsi:type="dcterms:W3CDTF">2016-09-21T17:11:00Z</dcterms:created>
  <dcterms:modified xsi:type="dcterms:W3CDTF">2018-03-23T21:43:00Z</dcterms:modified>
</cp:coreProperties>
</file>