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2334" w14:textId="2D648BA0" w:rsidR="00490A26" w:rsidRPr="006C30B7" w:rsidRDefault="00490A26" w:rsidP="0045692B">
      <w:pPr>
        <w:pStyle w:val="Header"/>
        <w:tabs>
          <w:tab w:val="clear" w:pos="4680"/>
          <w:tab w:val="clear" w:pos="9360"/>
        </w:tabs>
        <w:rPr>
          <w:b/>
        </w:rPr>
      </w:pPr>
      <w:r w:rsidRPr="006C30B7">
        <w:ptab w:relativeTo="margin" w:alignment="center" w:leader="none"/>
      </w:r>
      <w:r w:rsidR="006C30B7" w:rsidRPr="006C30B7">
        <w:rPr>
          <w:b/>
        </w:rPr>
        <w:t xml:space="preserve">ATTACHMENT </w:t>
      </w:r>
      <w:r w:rsidR="006707DE">
        <w:rPr>
          <w:b/>
        </w:rPr>
        <w:t>3</w:t>
      </w:r>
    </w:p>
    <w:p w14:paraId="7C0FF114" w14:textId="40DE33AA" w:rsidR="00897DF3" w:rsidRPr="009608DF" w:rsidRDefault="006C30B7" w:rsidP="009608DF">
      <w:pPr>
        <w:pStyle w:val="Heading1"/>
        <w:spacing w:after="240"/>
      </w:pPr>
      <w:r w:rsidRPr="006C30B7">
        <w:t>SUBMISSION FORM FOR TECHNICAL &amp; COST PROPOSAL</w:t>
      </w:r>
      <w:r w:rsidR="009608DF">
        <w:t xml:space="preserve"> </w:t>
      </w:r>
      <w:r w:rsidRPr="006C30B7">
        <w:t>(FULL SERVICE)</w:t>
      </w:r>
    </w:p>
    <w:p w14:paraId="4B50D3E4" w14:textId="05AD8035" w:rsidR="00125B5F" w:rsidRPr="00C6003A" w:rsidRDefault="00B9580A" w:rsidP="0045692B">
      <w:pPr>
        <w:pStyle w:val="ListParagraph"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permStart w:id="1698642015" w:edGrp="everyone"/>
      <w:r w:rsidRPr="00C6003A">
        <w:rPr>
          <w:b/>
          <w:bCs/>
        </w:rPr>
        <w:t xml:space="preserve">Proposer’s </w:t>
      </w:r>
      <w:r w:rsidR="00415D14">
        <w:rPr>
          <w:b/>
          <w:bCs/>
        </w:rPr>
        <w:t>I</w:t>
      </w:r>
      <w:r w:rsidR="00D65700" w:rsidRPr="00C6003A">
        <w:rPr>
          <w:b/>
          <w:bCs/>
        </w:rPr>
        <w:t>nformation</w:t>
      </w:r>
      <w:r w:rsidRPr="00C6003A">
        <w:rPr>
          <w:b/>
          <w:bCs/>
        </w:rPr>
        <w:t>.</w:t>
      </w:r>
      <w:r w:rsidR="0045692B" w:rsidRPr="00C6003A">
        <w:rPr>
          <w:b/>
          <w:bCs/>
        </w:rPr>
        <w:t xml:space="preserve"> </w:t>
      </w:r>
    </w:p>
    <w:tbl>
      <w:tblPr>
        <w:tblStyle w:val="TableGrid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3775"/>
        <w:gridCol w:w="3690"/>
        <w:gridCol w:w="990"/>
        <w:gridCol w:w="905"/>
      </w:tblGrid>
      <w:tr w:rsidR="00125B5F" w:rsidRPr="0045692B" w14:paraId="4F7C6328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315D2D4D" w14:textId="77777777" w:rsidR="00125B5F" w:rsidRPr="0045692B" w:rsidRDefault="00125B5F" w:rsidP="0045692B">
            <w:r w:rsidRPr="0045692B">
              <w:t>Firm</w:t>
            </w:r>
            <w:r w:rsidR="00E8377C" w:rsidRPr="0045692B">
              <w:t xml:space="preserve"> (Legal Name)</w:t>
            </w:r>
            <w:r w:rsidRPr="0045692B">
              <w:t>:</w:t>
            </w:r>
          </w:p>
        </w:tc>
        <w:tc>
          <w:tcPr>
            <w:tcW w:w="5585" w:type="dxa"/>
            <w:gridSpan w:val="3"/>
          </w:tcPr>
          <w:p w14:paraId="319F8349" w14:textId="77777777" w:rsidR="00125B5F" w:rsidRPr="0045692B" w:rsidRDefault="00125B5F" w:rsidP="0045692B"/>
        </w:tc>
      </w:tr>
      <w:tr w:rsidR="00125B5F" w:rsidRPr="0045692B" w14:paraId="28A2DF89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71F4D4FD" w14:textId="77777777" w:rsidR="00125B5F" w:rsidRPr="0045692B" w:rsidRDefault="00125B5F" w:rsidP="0045692B">
            <w:r w:rsidRPr="0045692B">
              <w:t>Address:</w:t>
            </w:r>
          </w:p>
        </w:tc>
        <w:tc>
          <w:tcPr>
            <w:tcW w:w="5585" w:type="dxa"/>
            <w:gridSpan w:val="3"/>
          </w:tcPr>
          <w:p w14:paraId="6DA68756" w14:textId="77777777" w:rsidR="00125B5F" w:rsidRPr="0045692B" w:rsidRDefault="00125B5F" w:rsidP="0045692B"/>
        </w:tc>
      </w:tr>
      <w:tr w:rsidR="00125B5F" w:rsidRPr="0045692B" w14:paraId="6B816D69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0B6656D3" w14:textId="77777777" w:rsidR="00125B5F" w:rsidRPr="0045692B" w:rsidRDefault="00125B5F" w:rsidP="0045692B">
            <w:r w:rsidRPr="0045692B">
              <w:t>Address Line 2:</w:t>
            </w:r>
          </w:p>
        </w:tc>
        <w:tc>
          <w:tcPr>
            <w:tcW w:w="5585" w:type="dxa"/>
            <w:gridSpan w:val="3"/>
          </w:tcPr>
          <w:p w14:paraId="3B489B7A" w14:textId="77777777" w:rsidR="00125B5F" w:rsidRPr="0045692B" w:rsidRDefault="00125B5F" w:rsidP="0045692B"/>
        </w:tc>
      </w:tr>
      <w:tr w:rsidR="00125B5F" w:rsidRPr="0045692B" w14:paraId="3FBF1FDF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5F4F4A08" w14:textId="0CE362E0" w:rsidR="00125B5F" w:rsidRPr="0045692B" w:rsidRDefault="00125B5F" w:rsidP="0045692B">
            <w:r w:rsidRPr="0045692B">
              <w:t>City, State, Zip</w:t>
            </w:r>
            <w:r w:rsidR="002124F0" w:rsidRPr="0045692B">
              <w:t xml:space="preserve"> C</w:t>
            </w:r>
            <w:r w:rsidRPr="0045692B">
              <w:t>ode</w:t>
            </w:r>
            <w:r w:rsidR="00971ADB" w:rsidRPr="0045692B">
              <w:t>:</w:t>
            </w:r>
          </w:p>
        </w:tc>
        <w:tc>
          <w:tcPr>
            <w:tcW w:w="5585" w:type="dxa"/>
            <w:gridSpan w:val="3"/>
          </w:tcPr>
          <w:p w14:paraId="1BFFCF44" w14:textId="77777777" w:rsidR="00125B5F" w:rsidRPr="0045692B" w:rsidRDefault="00125B5F" w:rsidP="0045692B"/>
        </w:tc>
      </w:tr>
      <w:tr w:rsidR="00125B5F" w:rsidRPr="0045692B" w14:paraId="5B4B540E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22368262" w14:textId="737E8C6D" w:rsidR="00125B5F" w:rsidRPr="0045692B" w:rsidRDefault="30D5F34B" w:rsidP="0045692B">
            <w:r>
              <w:t>Sales C</w:t>
            </w:r>
            <w:r w:rsidR="4C70B46E">
              <w:t>ontact:</w:t>
            </w:r>
          </w:p>
        </w:tc>
        <w:tc>
          <w:tcPr>
            <w:tcW w:w="5585" w:type="dxa"/>
            <w:gridSpan w:val="3"/>
          </w:tcPr>
          <w:p w14:paraId="2082F706" w14:textId="77777777" w:rsidR="00125B5F" w:rsidRPr="0045692B" w:rsidRDefault="00125B5F" w:rsidP="0045692B"/>
        </w:tc>
      </w:tr>
      <w:tr w:rsidR="00125B5F" w:rsidRPr="0045692B" w14:paraId="6BE028C5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73E483BC" w14:textId="77777777" w:rsidR="00125B5F" w:rsidRPr="0045692B" w:rsidRDefault="00125B5F" w:rsidP="0045692B">
            <w:r w:rsidRPr="0045692B">
              <w:t>Title:</w:t>
            </w:r>
          </w:p>
        </w:tc>
        <w:tc>
          <w:tcPr>
            <w:tcW w:w="5585" w:type="dxa"/>
            <w:gridSpan w:val="3"/>
          </w:tcPr>
          <w:p w14:paraId="04DEA157" w14:textId="77777777" w:rsidR="00125B5F" w:rsidRPr="0045692B" w:rsidRDefault="00125B5F" w:rsidP="0045692B"/>
        </w:tc>
      </w:tr>
      <w:tr w:rsidR="00125B5F" w:rsidRPr="0045692B" w14:paraId="2206407F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1189072E" w14:textId="0A54D484" w:rsidR="00125B5F" w:rsidRPr="0045692B" w:rsidRDefault="00125B5F" w:rsidP="0045692B">
            <w:r w:rsidRPr="0045692B">
              <w:t>Phone:</w:t>
            </w:r>
          </w:p>
        </w:tc>
        <w:tc>
          <w:tcPr>
            <w:tcW w:w="5585" w:type="dxa"/>
            <w:gridSpan w:val="3"/>
          </w:tcPr>
          <w:p w14:paraId="0064470C" w14:textId="77777777" w:rsidR="00125B5F" w:rsidRPr="0045692B" w:rsidRDefault="00125B5F" w:rsidP="0045692B"/>
        </w:tc>
      </w:tr>
      <w:tr w:rsidR="00125B5F" w:rsidRPr="0045692B" w14:paraId="676ED37E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64E51743" w14:textId="736974B6" w:rsidR="00125B5F" w:rsidRPr="0045692B" w:rsidRDefault="00D57E2F" w:rsidP="0045692B">
            <w:r w:rsidRPr="0045692B">
              <w:t>Email:</w:t>
            </w:r>
          </w:p>
        </w:tc>
        <w:tc>
          <w:tcPr>
            <w:tcW w:w="5585" w:type="dxa"/>
            <w:gridSpan w:val="3"/>
          </w:tcPr>
          <w:p w14:paraId="5C2A8CF7" w14:textId="77777777" w:rsidR="00125B5F" w:rsidRPr="0045692B" w:rsidRDefault="00125B5F" w:rsidP="0045692B"/>
        </w:tc>
      </w:tr>
      <w:tr w:rsidR="00125B5F" w:rsidRPr="0045692B" w14:paraId="3F06A291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21B47AF7" w14:textId="47F448A6" w:rsidR="00125B5F" w:rsidRPr="0045692B" w:rsidRDefault="00D65700" w:rsidP="0045692B">
            <w:r w:rsidRPr="0045692B">
              <w:t>Web</w:t>
            </w:r>
            <w:r w:rsidR="002C1934">
              <w:t>s</w:t>
            </w:r>
            <w:r w:rsidRPr="0045692B">
              <w:t>ite</w:t>
            </w:r>
            <w:r w:rsidR="00D57E2F" w:rsidRPr="0045692B">
              <w:t>:</w:t>
            </w:r>
          </w:p>
        </w:tc>
        <w:tc>
          <w:tcPr>
            <w:tcW w:w="5585" w:type="dxa"/>
            <w:gridSpan w:val="3"/>
          </w:tcPr>
          <w:p w14:paraId="1CCB519D" w14:textId="77777777" w:rsidR="00125B5F" w:rsidRPr="0045692B" w:rsidRDefault="00125B5F" w:rsidP="0045692B"/>
        </w:tc>
      </w:tr>
      <w:tr w:rsidR="0045692B" w:rsidRPr="0045692B" w14:paraId="7D1DD670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5C4C4AB8" w14:textId="22EB9934" w:rsidR="0045692B" w:rsidRPr="0045692B" w:rsidRDefault="7DE3632D" w:rsidP="0045692B">
            <w:r>
              <w:t>Federal Tax ID Number:</w:t>
            </w:r>
          </w:p>
        </w:tc>
        <w:tc>
          <w:tcPr>
            <w:tcW w:w="5585" w:type="dxa"/>
            <w:gridSpan w:val="3"/>
          </w:tcPr>
          <w:p w14:paraId="75DB677B" w14:textId="77777777" w:rsidR="0045692B" w:rsidRPr="0045692B" w:rsidRDefault="0045692B" w:rsidP="0045692B"/>
        </w:tc>
      </w:tr>
      <w:tr w:rsidR="00172478" w:rsidRPr="0045692B" w14:paraId="41171C18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2EC99AF3" w14:textId="1517E89F" w:rsidR="00172478" w:rsidRPr="0045692B" w:rsidRDefault="00172478" w:rsidP="0045692B">
            <w:r>
              <w:t>Business License:</w:t>
            </w:r>
          </w:p>
        </w:tc>
        <w:tc>
          <w:tcPr>
            <w:tcW w:w="5585" w:type="dxa"/>
            <w:gridSpan w:val="3"/>
          </w:tcPr>
          <w:p w14:paraId="2411F7B0" w14:textId="77777777" w:rsidR="002C1934" w:rsidRDefault="00232ECC" w:rsidP="000730B4">
            <w:pPr>
              <w:pStyle w:val="ListParagraph"/>
              <w:ind w:left="0"/>
              <w:contextualSpacing w:val="0"/>
            </w:pPr>
            <w:sdt>
              <w:sdtPr>
                <w:id w:val="21702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78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478" w:rsidRPr="0045692B">
              <w:t xml:space="preserve"> </w:t>
            </w:r>
            <w:r w:rsidR="00172478">
              <w:t>Attached</w:t>
            </w:r>
            <w:r w:rsidR="00172478">
              <w:tab/>
            </w:r>
          </w:p>
          <w:p w14:paraId="074A1BBF" w14:textId="0193F45B" w:rsidR="00172478" w:rsidRPr="0045692B" w:rsidRDefault="00232ECC" w:rsidP="000730B4">
            <w:pPr>
              <w:pStyle w:val="ListParagraph"/>
              <w:ind w:left="0"/>
              <w:contextualSpacing w:val="0"/>
            </w:pPr>
            <w:sdt>
              <w:sdtPr>
                <w:id w:val="-8603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0B4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30B4" w:rsidRPr="0045692B">
              <w:t xml:space="preserve"> </w:t>
            </w:r>
            <w:r w:rsidR="000730B4">
              <w:t xml:space="preserve">Will provide prior to </w:t>
            </w:r>
            <w:r w:rsidR="00275604" w:rsidRPr="00275604">
              <w:t>entering into contract</w:t>
            </w:r>
          </w:p>
        </w:tc>
      </w:tr>
      <w:tr w:rsidR="002C1934" w:rsidRPr="0045692B" w14:paraId="1AE8D274" w14:textId="77777777" w:rsidTr="00883997">
        <w:tc>
          <w:tcPr>
            <w:tcW w:w="3775" w:type="dxa"/>
            <w:tcMar>
              <w:left w:w="58" w:type="dxa"/>
              <w:right w:w="58" w:type="dxa"/>
            </w:tcMar>
          </w:tcPr>
          <w:p w14:paraId="10094205" w14:textId="213280F8" w:rsidR="002C1934" w:rsidRDefault="002C1934" w:rsidP="002C1934">
            <w:r>
              <w:t xml:space="preserve">Is property </w:t>
            </w:r>
            <w:r w:rsidRPr="0093283D">
              <w:t>compliant with American Disabilities Act (ADA)?</w:t>
            </w:r>
          </w:p>
        </w:tc>
        <w:tc>
          <w:tcPr>
            <w:tcW w:w="5585" w:type="dxa"/>
            <w:gridSpan w:val="3"/>
          </w:tcPr>
          <w:p w14:paraId="4E3679BB" w14:textId="5F2907D9" w:rsidR="002C1934" w:rsidRPr="0045692B" w:rsidRDefault="00232ECC" w:rsidP="002C1934">
            <w:sdt>
              <w:sdtPr>
                <w:id w:val="-192131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934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1934" w:rsidRPr="0045692B">
              <w:t xml:space="preserve"> Yes</w:t>
            </w:r>
            <w:r w:rsidR="002C1934">
              <w:t xml:space="preserve"> </w:t>
            </w:r>
            <w:r w:rsidR="002C1934">
              <w:tab/>
            </w:r>
            <w:r w:rsidR="002C1934">
              <w:tab/>
            </w:r>
            <w:sdt>
              <w:sdtPr>
                <w:id w:val="7190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1934" w:rsidRPr="0045692B">
              <w:t xml:space="preserve"> No</w:t>
            </w:r>
            <w:r w:rsidR="002C1934">
              <w:t xml:space="preserve"> </w:t>
            </w:r>
          </w:p>
        </w:tc>
      </w:tr>
      <w:tr w:rsidR="002C1934" w:rsidRPr="0045692B" w14:paraId="264DC3F4" w14:textId="77777777" w:rsidTr="00883997">
        <w:tc>
          <w:tcPr>
            <w:tcW w:w="3775" w:type="dxa"/>
            <w:tcMar>
              <w:left w:w="58" w:type="dxa"/>
              <w:right w:w="58" w:type="dxa"/>
            </w:tcMar>
          </w:tcPr>
          <w:p w14:paraId="784BDF57" w14:textId="40F46502" w:rsidR="002C1934" w:rsidRDefault="002C1934" w:rsidP="002C1934">
            <w:r>
              <w:t>Is construction/renovation anticipated during the program dates?</w:t>
            </w:r>
          </w:p>
        </w:tc>
        <w:tc>
          <w:tcPr>
            <w:tcW w:w="5585" w:type="dxa"/>
            <w:gridSpan w:val="3"/>
          </w:tcPr>
          <w:p w14:paraId="7AD3C641" w14:textId="77777777" w:rsidR="002C1934" w:rsidRDefault="00232ECC" w:rsidP="002C1934">
            <w:pPr>
              <w:pStyle w:val="ListParagraph"/>
              <w:ind w:left="0"/>
              <w:contextualSpacing w:val="0"/>
            </w:pPr>
            <w:sdt>
              <w:sdtPr>
                <w:id w:val="164893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934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1934" w:rsidRPr="0045692B">
              <w:t xml:space="preserve"> Yes</w:t>
            </w:r>
            <w:r w:rsidR="002C1934">
              <w:tab/>
            </w:r>
            <w:r w:rsidR="002C1934">
              <w:tab/>
            </w:r>
            <w:sdt>
              <w:sdtPr>
                <w:id w:val="15688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934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1934" w:rsidRPr="0045692B">
              <w:t xml:space="preserve"> No</w:t>
            </w:r>
            <w:r w:rsidR="002C1934">
              <w:t xml:space="preserve"> </w:t>
            </w:r>
          </w:p>
          <w:p w14:paraId="2969A539" w14:textId="77777777" w:rsidR="002C1934" w:rsidRDefault="002C1934" w:rsidP="002C1934">
            <w:pPr>
              <w:pStyle w:val="ListParagraph"/>
              <w:ind w:left="0"/>
              <w:contextualSpacing w:val="0"/>
              <w:rPr>
                <w:u w:val="single"/>
              </w:rPr>
            </w:pPr>
            <w:r>
              <w:t xml:space="preserve">If yes, please describe: </w:t>
            </w:r>
          </w:p>
          <w:p w14:paraId="11C3F9AB" w14:textId="77777777" w:rsidR="002C1934" w:rsidRPr="0045692B" w:rsidRDefault="002C1934" w:rsidP="002C1934"/>
        </w:tc>
      </w:tr>
      <w:tr w:rsidR="00D57E2F" w:rsidRPr="0045692B" w14:paraId="7C439A98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7B7C6758" w14:textId="23F0B976" w:rsidR="00D57E2F" w:rsidRPr="0045692B" w:rsidRDefault="6E4AF304" w:rsidP="00933C9E">
            <w:r>
              <w:t>Hotel Check-in</w:t>
            </w:r>
            <w:r w:rsidR="00933C9E">
              <w:t xml:space="preserve"> and </w:t>
            </w:r>
            <w:r>
              <w:t>Check-out Time</w:t>
            </w:r>
            <w:r w:rsidR="00F934AE">
              <w:t>:</w:t>
            </w:r>
          </w:p>
        </w:tc>
        <w:tc>
          <w:tcPr>
            <w:tcW w:w="5585" w:type="dxa"/>
            <w:gridSpan w:val="3"/>
            <w:vAlign w:val="bottom"/>
          </w:tcPr>
          <w:p w14:paraId="6E959A0B" w14:textId="77777777" w:rsidR="00D57E2F" w:rsidRPr="0045692B" w:rsidRDefault="00D57E2F" w:rsidP="0027599F"/>
        </w:tc>
      </w:tr>
      <w:tr w:rsidR="00D57E2F" w:rsidRPr="0045692B" w14:paraId="40435CD9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488EAA23" w14:textId="0100DD43" w:rsidR="00D57E2F" w:rsidRPr="0045692B" w:rsidRDefault="00D57E2F" w:rsidP="0045692B">
            <w:r w:rsidRPr="0045692B">
              <w:t>Guest Room Reservation Cancellation Policy</w:t>
            </w:r>
            <w:r w:rsidR="00F934AE">
              <w:t>:</w:t>
            </w:r>
          </w:p>
        </w:tc>
        <w:tc>
          <w:tcPr>
            <w:tcW w:w="5585" w:type="dxa"/>
            <w:gridSpan w:val="3"/>
            <w:vAlign w:val="bottom"/>
          </w:tcPr>
          <w:p w14:paraId="2421D05E" w14:textId="77777777" w:rsidR="00D57E2F" w:rsidRPr="0045692B" w:rsidRDefault="00D57E2F" w:rsidP="0027599F"/>
        </w:tc>
      </w:tr>
      <w:tr w:rsidR="00D65700" w:rsidRPr="0045692B" w14:paraId="00C7F557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159B7C3F" w14:textId="55B145B1" w:rsidR="00D65700" w:rsidRPr="0045692B" w:rsidRDefault="00D65700" w:rsidP="0045692B">
            <w:r w:rsidRPr="0045692B">
              <w:t>What is the amount held for incidentals upon check-in?</w:t>
            </w:r>
          </w:p>
        </w:tc>
        <w:tc>
          <w:tcPr>
            <w:tcW w:w="5585" w:type="dxa"/>
            <w:gridSpan w:val="3"/>
            <w:vAlign w:val="bottom"/>
          </w:tcPr>
          <w:p w14:paraId="08FA2E1E" w14:textId="77777777" w:rsidR="00D65700" w:rsidRPr="0045692B" w:rsidRDefault="00D65700" w:rsidP="0027599F"/>
        </w:tc>
      </w:tr>
      <w:tr w:rsidR="00D65700" w:rsidRPr="0045692B" w14:paraId="4057A275" w14:textId="77777777" w:rsidTr="008D4AA2">
        <w:tc>
          <w:tcPr>
            <w:tcW w:w="3775" w:type="dxa"/>
            <w:tcMar>
              <w:left w:w="58" w:type="dxa"/>
              <w:right w:w="58" w:type="dxa"/>
            </w:tcMar>
          </w:tcPr>
          <w:p w14:paraId="3F19689D" w14:textId="3095E1B6" w:rsidR="00D65700" w:rsidRPr="0045692B" w:rsidRDefault="3E5C69F7" w:rsidP="0045692B">
            <w:r>
              <w:t>Th</w:t>
            </w:r>
            <w:r w:rsidR="00D65700">
              <w:t>e property</w:t>
            </w:r>
            <w:r w:rsidR="2F86F92B">
              <w:t xml:space="preserve"> </w:t>
            </w:r>
            <w:r w:rsidR="00D65700">
              <w:t>accept</w:t>
            </w:r>
            <w:r w:rsidR="00F934AE">
              <w:t>s</w:t>
            </w:r>
            <w:r w:rsidR="00D65700">
              <w:t xml:space="preserve"> direct billing (master account)</w:t>
            </w:r>
            <w:r w:rsidR="00F934AE">
              <w:t>:</w:t>
            </w:r>
          </w:p>
        </w:tc>
        <w:tc>
          <w:tcPr>
            <w:tcW w:w="5585" w:type="dxa"/>
            <w:gridSpan w:val="3"/>
          </w:tcPr>
          <w:p w14:paraId="4CCF1B50" w14:textId="2A1B8933" w:rsidR="00D65700" w:rsidRPr="0045692B" w:rsidRDefault="00232ECC" w:rsidP="293C284E">
            <w:pPr>
              <w:pStyle w:val="ListParagraph"/>
              <w:ind w:left="0"/>
            </w:pPr>
            <w:sdt>
              <w:sdtPr>
                <w:id w:val="56044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0B7" w:rsidRPr="293C28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7249">
              <w:t xml:space="preserve"> Yes</w:t>
            </w:r>
            <w:r w:rsidR="45AB60D0">
              <w:t xml:space="preserve"> (see RFP section</w:t>
            </w:r>
            <w:r w:rsidR="156AC0A4">
              <w:t xml:space="preserve"> 2.</w:t>
            </w:r>
            <w:r w:rsidR="0E7A3334">
              <w:t>1</w:t>
            </w:r>
            <w:r w:rsidR="13356B4A">
              <w:t xml:space="preserve">, </w:t>
            </w:r>
            <w:r w:rsidR="00390F39">
              <w:t xml:space="preserve">Program, </w:t>
            </w:r>
            <w:r w:rsidR="004957CB">
              <w:t>P</w:t>
            </w:r>
            <w:r w:rsidR="13356B4A">
              <w:t>ayment)</w:t>
            </w:r>
          </w:p>
        </w:tc>
      </w:tr>
      <w:tr w:rsidR="00A44C3C" w:rsidRPr="0045692B" w14:paraId="612E8F24" w14:textId="77777777" w:rsidTr="00C95686">
        <w:tc>
          <w:tcPr>
            <w:tcW w:w="9360" w:type="dxa"/>
            <w:gridSpan w:val="4"/>
            <w:tcMar>
              <w:left w:w="58" w:type="dxa"/>
              <w:right w:w="58" w:type="dxa"/>
            </w:tcMar>
          </w:tcPr>
          <w:p w14:paraId="3F4F52F6" w14:textId="14E54B5A" w:rsidR="00A44C3C" w:rsidRPr="0045692B" w:rsidRDefault="00A44C3C" w:rsidP="0045692B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t>Please indicate which date(s) you are offering for the</w:t>
            </w:r>
            <w:r w:rsidRPr="0045692B">
              <w:rPr>
                <w:b/>
              </w:rPr>
              <w:t xml:space="preserve"> </w:t>
            </w:r>
            <w:r w:rsidRPr="0045692B">
              <w:t>program:</w:t>
            </w:r>
          </w:p>
        </w:tc>
      </w:tr>
      <w:tr w:rsidR="00A44C3C" w:rsidRPr="0045692B" w14:paraId="18D85850" w14:textId="77777777" w:rsidTr="0025390B">
        <w:tc>
          <w:tcPr>
            <w:tcW w:w="7465" w:type="dxa"/>
            <w:gridSpan w:val="2"/>
            <w:tcMar>
              <w:left w:w="58" w:type="dxa"/>
              <w:right w:w="58" w:type="dxa"/>
            </w:tcMar>
          </w:tcPr>
          <w:p w14:paraId="213E225B" w14:textId="2322765A" w:rsidR="00A44C3C" w:rsidRPr="0045692B" w:rsidRDefault="00A44C3C" w:rsidP="0045692B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Dates</w:t>
            </w:r>
          </w:p>
        </w:tc>
        <w:tc>
          <w:tcPr>
            <w:tcW w:w="990" w:type="dxa"/>
          </w:tcPr>
          <w:p w14:paraId="67B8C73C" w14:textId="5158BF8C" w:rsidR="00A44C3C" w:rsidRPr="0045692B" w:rsidRDefault="00A44C3C" w:rsidP="0045692B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Yes</w:t>
            </w:r>
          </w:p>
        </w:tc>
        <w:tc>
          <w:tcPr>
            <w:tcW w:w="905" w:type="dxa"/>
          </w:tcPr>
          <w:p w14:paraId="15167021" w14:textId="0506F7CA" w:rsidR="00A44C3C" w:rsidRPr="0045692B" w:rsidRDefault="00A44C3C" w:rsidP="0045692B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No</w:t>
            </w:r>
          </w:p>
        </w:tc>
      </w:tr>
      <w:tr w:rsidR="00A44C3C" w:rsidRPr="0045692B" w14:paraId="5515D4CB" w14:textId="77777777" w:rsidTr="0025390B">
        <w:tc>
          <w:tcPr>
            <w:tcW w:w="7465" w:type="dxa"/>
            <w:gridSpan w:val="2"/>
          </w:tcPr>
          <w:p w14:paraId="2BACD9FB" w14:textId="6E60D606" w:rsidR="00A44C3C" w:rsidRPr="0045692B" w:rsidRDefault="000042A0" w:rsidP="0045692B">
            <w:pPr>
              <w:pStyle w:val="ListParagraph"/>
              <w:ind w:left="0"/>
              <w:contextualSpacing w:val="0"/>
            </w:pPr>
            <w:r>
              <w:t>1</w:t>
            </w:r>
            <w:r w:rsidRPr="000042A0">
              <w:rPr>
                <w:vertAlign w:val="superscript"/>
              </w:rPr>
              <w:t>st</w:t>
            </w:r>
            <w:r>
              <w:t xml:space="preserve"> choice: </w:t>
            </w:r>
            <w:r w:rsidR="00F873F2">
              <w:t>May 3</w:t>
            </w:r>
            <w:r w:rsidR="009021B4">
              <w:t>1 – June 5, 2027</w:t>
            </w:r>
          </w:p>
        </w:tc>
        <w:tc>
          <w:tcPr>
            <w:tcW w:w="990" w:type="dxa"/>
          </w:tcPr>
          <w:p w14:paraId="21333433" w14:textId="375475CF" w:rsidR="00A44C3C" w:rsidRPr="0045692B" w:rsidRDefault="00232ECC" w:rsidP="0045692B">
            <w:pPr>
              <w:pStyle w:val="ListParagraph"/>
              <w:ind w:left="0"/>
              <w:contextualSpacing w:val="0"/>
            </w:pPr>
            <w:sdt>
              <w:sdtPr>
                <w:id w:val="2001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14E29FB6" w14:textId="1290A12C" w:rsidR="00A44C3C" w:rsidRPr="0045692B" w:rsidRDefault="00232ECC" w:rsidP="0045692B">
            <w:pPr>
              <w:pStyle w:val="ListParagraph"/>
              <w:ind w:left="0"/>
              <w:contextualSpacing w:val="0"/>
            </w:pPr>
            <w:sdt>
              <w:sdtPr>
                <w:id w:val="208772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44C3C" w:rsidRPr="0045692B" w14:paraId="3951A6E4" w14:textId="77777777" w:rsidTr="0025390B">
        <w:tc>
          <w:tcPr>
            <w:tcW w:w="7465" w:type="dxa"/>
            <w:gridSpan w:val="2"/>
          </w:tcPr>
          <w:p w14:paraId="4E3A43D2" w14:textId="3D2AA4C7" w:rsidR="00A44C3C" w:rsidRPr="0045692B" w:rsidRDefault="00CE0181" w:rsidP="0045692B">
            <w:pPr>
              <w:pStyle w:val="ListParagraph"/>
              <w:ind w:left="0"/>
              <w:contextualSpacing w:val="0"/>
            </w:pPr>
            <w:r>
              <w:t>2</w:t>
            </w:r>
            <w:r w:rsidRPr="00CE0181">
              <w:rPr>
                <w:vertAlign w:val="superscript"/>
              </w:rPr>
              <w:t>nd</w:t>
            </w:r>
            <w:r>
              <w:t xml:space="preserve"> choice: June </w:t>
            </w:r>
            <w:r w:rsidR="0077134A">
              <w:t>7</w:t>
            </w:r>
            <w:r>
              <w:t xml:space="preserve"> – June 12, 2027</w:t>
            </w:r>
          </w:p>
        </w:tc>
        <w:tc>
          <w:tcPr>
            <w:tcW w:w="990" w:type="dxa"/>
          </w:tcPr>
          <w:p w14:paraId="2C48B604" w14:textId="40689EA9" w:rsidR="00A44C3C" w:rsidRPr="0045692B" w:rsidRDefault="00232ECC" w:rsidP="0045692B">
            <w:pPr>
              <w:pStyle w:val="ListParagraph"/>
              <w:ind w:left="0"/>
              <w:contextualSpacing w:val="0"/>
            </w:pPr>
            <w:sdt>
              <w:sdtPr>
                <w:id w:val="-155985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51E42AFA" w14:textId="0700E9A6" w:rsidR="00A44C3C" w:rsidRPr="0045692B" w:rsidRDefault="00232ECC" w:rsidP="0045692B">
            <w:pPr>
              <w:pStyle w:val="ListParagraph"/>
              <w:ind w:left="0"/>
              <w:contextualSpacing w:val="0"/>
            </w:pPr>
            <w:sdt>
              <w:sdtPr>
                <w:id w:val="28886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44C3C" w:rsidRPr="0045692B" w14:paraId="1A000FCF" w14:textId="77777777" w:rsidTr="0025390B">
        <w:tc>
          <w:tcPr>
            <w:tcW w:w="7465" w:type="dxa"/>
            <w:gridSpan w:val="2"/>
          </w:tcPr>
          <w:p w14:paraId="2C3E807F" w14:textId="6855E89F" w:rsidR="00A44C3C" w:rsidRPr="0045692B" w:rsidRDefault="00CE0181" w:rsidP="0045692B">
            <w:pPr>
              <w:pStyle w:val="ListParagraph"/>
              <w:ind w:left="0"/>
              <w:contextualSpacing w:val="0"/>
            </w:pPr>
            <w:r>
              <w:t>3</w:t>
            </w:r>
            <w:r w:rsidRPr="00CE0181">
              <w:rPr>
                <w:vertAlign w:val="superscript"/>
              </w:rPr>
              <w:t>rd</w:t>
            </w:r>
            <w:r>
              <w:t xml:space="preserve"> choice: June 1</w:t>
            </w:r>
            <w:r w:rsidR="00693364">
              <w:t>2</w:t>
            </w:r>
            <w:r>
              <w:t xml:space="preserve"> – June 17, 2027</w:t>
            </w:r>
          </w:p>
        </w:tc>
        <w:tc>
          <w:tcPr>
            <w:tcW w:w="990" w:type="dxa"/>
          </w:tcPr>
          <w:p w14:paraId="74D44AF8" w14:textId="0CD030A6" w:rsidR="00A44C3C" w:rsidRPr="0045692B" w:rsidRDefault="00232ECC" w:rsidP="0045692B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sdt>
              <w:sdtPr>
                <w:id w:val="107277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0F4D0D33" w14:textId="29E70D5F" w:rsidR="00A44C3C" w:rsidRPr="0045692B" w:rsidRDefault="00232ECC" w:rsidP="0045692B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sdt>
              <w:sdtPr>
                <w:id w:val="-192463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3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4F007C71" w14:textId="10088B7C" w:rsidR="009A7284" w:rsidRPr="00C6003A" w:rsidRDefault="22823C24" w:rsidP="00B33E7A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</w:pPr>
      <w:r w:rsidRPr="293C284E">
        <w:rPr>
          <w:b/>
          <w:bCs/>
        </w:rPr>
        <w:lastRenderedPageBreak/>
        <w:t>Propose sleeping room schedule</w:t>
      </w:r>
      <w:r>
        <w:t xml:space="preserve">. Enter “n/a” for any items that are not applicable. </w:t>
      </w:r>
    </w:p>
    <w:p w14:paraId="731804AB" w14:textId="672DE290" w:rsidR="009A7284" w:rsidRDefault="00187E58" w:rsidP="00B33E7A">
      <w:pPr>
        <w:pStyle w:val="ListParagraph"/>
        <w:keepNext/>
        <w:keepLines/>
        <w:spacing w:beforeLines="100" w:before="240" w:afterLines="100" w:after="240" w:line="300" w:lineRule="exact"/>
        <w:contextualSpacing w:val="0"/>
      </w:pPr>
      <w:r>
        <w:rPr>
          <w:u w:val="single"/>
        </w:rPr>
        <w:t xml:space="preserve">Budgeted </w:t>
      </w:r>
      <w:r w:rsidR="22823C24" w:rsidRPr="293C284E">
        <w:rPr>
          <w:u w:val="single"/>
        </w:rPr>
        <w:t>Rates and Fees</w:t>
      </w:r>
      <w:r w:rsidR="22823C24">
        <w:t xml:space="preserve">. </w:t>
      </w:r>
      <w:r>
        <w:t xml:space="preserve">Please note the Judicial Council’s budgeted sleeping room unit rate as indicated on the RFP in Section 2. </w:t>
      </w:r>
      <w:r w:rsidRPr="00187E58">
        <w:t xml:space="preserve">Proposers are encouraged to submit rates at or below the budgeted rates. </w:t>
      </w:r>
      <w:r w:rsidR="00AC283F" w:rsidRPr="00AC283F">
        <w:t>Submit Proposer’s best available rate if the budgeted room unit rate listed cannot be accommodated.</w:t>
      </w:r>
      <w:r w:rsidR="00AC283F">
        <w:t xml:space="preserve"> </w:t>
      </w:r>
      <w:r w:rsidRPr="00187E58">
        <w:t>Cost Proposals that exceed the budgeted rates will be considered; however, higher rates may result in lower scores during the cost evaluation.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5"/>
        <w:gridCol w:w="1846"/>
        <w:gridCol w:w="1332"/>
        <w:gridCol w:w="1507"/>
        <w:gridCol w:w="1597"/>
        <w:gridCol w:w="1633"/>
      </w:tblGrid>
      <w:tr w:rsidR="293C284E" w14:paraId="0965748C" w14:textId="77777777" w:rsidTr="000A508C">
        <w:trPr>
          <w:trHeight w:val="300"/>
          <w:jc w:val="center"/>
        </w:trPr>
        <w:tc>
          <w:tcPr>
            <w:tcW w:w="1435" w:type="dxa"/>
            <w:shd w:val="clear" w:color="auto" w:fill="E6E6E6"/>
            <w:tcMar>
              <w:left w:w="58" w:type="dxa"/>
              <w:right w:w="58" w:type="dxa"/>
            </w:tcMar>
          </w:tcPr>
          <w:p w14:paraId="1C159992" w14:textId="09601BA6" w:rsidR="293C284E" w:rsidRDefault="003E341D" w:rsidP="293C284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3E341D">
              <w:rPr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Cs/>
                <w:sz w:val="22"/>
                <w:szCs w:val="22"/>
              </w:rPr>
              <w:t xml:space="preserve"> choice d</w:t>
            </w:r>
            <w:r w:rsidR="293C284E" w:rsidRPr="293C284E">
              <w:rPr>
                <w:bCs/>
                <w:sz w:val="22"/>
                <w:szCs w:val="22"/>
              </w:rPr>
              <w:t>ate</w:t>
            </w:r>
            <w:r>
              <w:rPr>
                <w:bCs/>
                <w:sz w:val="22"/>
                <w:szCs w:val="22"/>
              </w:rPr>
              <w:t>s</w:t>
            </w:r>
          </w:p>
        </w:tc>
        <w:tc>
          <w:tcPr>
            <w:tcW w:w="1846" w:type="dxa"/>
            <w:shd w:val="clear" w:color="auto" w:fill="E6E6E6"/>
            <w:tcMar>
              <w:left w:w="58" w:type="dxa"/>
              <w:right w:w="58" w:type="dxa"/>
            </w:tcMar>
          </w:tcPr>
          <w:p w14:paraId="0182600A" w14:textId="77777777" w:rsidR="293C284E" w:rsidRDefault="293C284E" w:rsidP="293C284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58" w:type="dxa"/>
              <w:right w:w="58" w:type="dxa"/>
            </w:tcMar>
          </w:tcPr>
          <w:p w14:paraId="20DD08C2" w14:textId="77777777" w:rsidR="293C284E" w:rsidRDefault="293C284E" w:rsidP="293C284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Estimated Number of Sleeping Rooms</w:t>
            </w:r>
          </w:p>
        </w:tc>
        <w:tc>
          <w:tcPr>
            <w:tcW w:w="1507" w:type="dxa"/>
            <w:shd w:val="clear" w:color="auto" w:fill="E6E6E6"/>
            <w:tcMar>
              <w:left w:w="58" w:type="dxa"/>
              <w:right w:w="58" w:type="dxa"/>
            </w:tcMar>
          </w:tcPr>
          <w:p w14:paraId="20633073" w14:textId="77777777" w:rsidR="293C284E" w:rsidRDefault="293C284E" w:rsidP="293C284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number of rooms able to provide</w:t>
            </w:r>
          </w:p>
        </w:tc>
        <w:tc>
          <w:tcPr>
            <w:tcW w:w="1597" w:type="dxa"/>
            <w:shd w:val="clear" w:color="auto" w:fill="E6E6E6"/>
            <w:tcMar>
              <w:left w:w="58" w:type="dxa"/>
              <w:right w:w="58" w:type="dxa"/>
            </w:tcMar>
          </w:tcPr>
          <w:p w14:paraId="7A23DA1E" w14:textId="2EFCD20D" w:rsidR="293C284E" w:rsidRDefault="008013D0" w:rsidP="293C284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>without</w:t>
            </w:r>
            <w:r w:rsidRPr="293C284E">
              <w:rPr>
                <w:b/>
                <w:bCs/>
                <w:sz w:val="22"/>
                <w:szCs w:val="22"/>
              </w:rPr>
              <w:t xml:space="preserve">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33" w:type="dxa"/>
            <w:shd w:val="clear" w:color="auto" w:fill="E6E6E6"/>
            <w:tcMar>
              <w:left w:w="58" w:type="dxa"/>
              <w:right w:w="58" w:type="dxa"/>
            </w:tcMar>
          </w:tcPr>
          <w:p w14:paraId="46BFB9C3" w14:textId="12F7296C" w:rsidR="293C284E" w:rsidRDefault="008013D0" w:rsidP="293C284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 xml:space="preserve">with applicable </w:t>
            </w:r>
            <w:r w:rsidRPr="293C284E">
              <w:rPr>
                <w:b/>
                <w:bCs/>
                <w:sz w:val="22"/>
                <w:szCs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293C284E" w14:paraId="0C2FF874" w14:textId="77777777" w:rsidTr="000A508C">
        <w:trPr>
          <w:trHeight w:val="300"/>
          <w:jc w:val="center"/>
        </w:trPr>
        <w:tc>
          <w:tcPr>
            <w:tcW w:w="1435" w:type="dxa"/>
          </w:tcPr>
          <w:p w14:paraId="688820E9" w14:textId="4A0AA74F" w:rsidR="00D1158D" w:rsidRDefault="001D033E" w:rsidP="00E24431">
            <w:pPr>
              <w:pStyle w:val="Style4"/>
              <w:spacing w:after="240"/>
            </w:pPr>
            <w:r>
              <w:t xml:space="preserve">May </w:t>
            </w:r>
            <w:r w:rsidR="00D1158D">
              <w:t>31, 2027</w:t>
            </w:r>
          </w:p>
        </w:tc>
        <w:tc>
          <w:tcPr>
            <w:tcW w:w="1846" w:type="dxa"/>
          </w:tcPr>
          <w:p w14:paraId="5BA6CC7B" w14:textId="2772EA50" w:rsidR="293C284E" w:rsidRDefault="00D1158D" w:rsidP="009608DF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75D8529D" w14:textId="7E93C471" w:rsidR="293C284E" w:rsidRDefault="00D1158D" w:rsidP="009608DF">
            <w:pPr>
              <w:pStyle w:val="Style4"/>
              <w:spacing w:after="240"/>
            </w:pPr>
            <w:r>
              <w:t>3</w:t>
            </w:r>
          </w:p>
        </w:tc>
        <w:tc>
          <w:tcPr>
            <w:tcW w:w="1507" w:type="dxa"/>
          </w:tcPr>
          <w:p w14:paraId="4D25A0E3" w14:textId="77777777" w:rsidR="293C284E" w:rsidRDefault="293C284E" w:rsidP="009608DF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0532DB73" w14:textId="77777777" w:rsidR="293C284E" w:rsidRDefault="293C284E" w:rsidP="009608DF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5412D7C4" w14:textId="77777777" w:rsidR="293C284E" w:rsidRDefault="293C284E" w:rsidP="009608DF">
            <w:pPr>
              <w:pStyle w:val="Style4"/>
              <w:spacing w:after="240"/>
            </w:pPr>
          </w:p>
        </w:tc>
      </w:tr>
      <w:tr w:rsidR="001D033E" w14:paraId="2B97434D" w14:textId="77777777" w:rsidTr="000A508C">
        <w:trPr>
          <w:trHeight w:val="300"/>
          <w:jc w:val="center"/>
        </w:trPr>
        <w:tc>
          <w:tcPr>
            <w:tcW w:w="1435" w:type="dxa"/>
          </w:tcPr>
          <w:p w14:paraId="095FA19A" w14:textId="7396D6A2" w:rsidR="001D033E" w:rsidRDefault="001D033E" w:rsidP="001D033E">
            <w:pPr>
              <w:pStyle w:val="Style4"/>
              <w:spacing w:after="240"/>
            </w:pPr>
            <w:r>
              <w:t>June 1, 2027</w:t>
            </w:r>
          </w:p>
        </w:tc>
        <w:tc>
          <w:tcPr>
            <w:tcW w:w="1846" w:type="dxa"/>
          </w:tcPr>
          <w:p w14:paraId="34C7368F" w14:textId="7CB4F9BC" w:rsidR="001D033E" w:rsidRDefault="001D033E" w:rsidP="001D033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5984ECD5" w14:textId="45DDAF49" w:rsidR="001D033E" w:rsidRDefault="001D033E" w:rsidP="001D033E">
            <w:pPr>
              <w:pStyle w:val="Style4"/>
              <w:spacing w:after="240"/>
            </w:pPr>
            <w:r>
              <w:t>15</w:t>
            </w:r>
          </w:p>
        </w:tc>
        <w:tc>
          <w:tcPr>
            <w:tcW w:w="1507" w:type="dxa"/>
          </w:tcPr>
          <w:p w14:paraId="5B7E7BE6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1E63FC33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7CCEFB9A" w14:textId="77777777" w:rsidR="001D033E" w:rsidRDefault="001D033E" w:rsidP="001D033E">
            <w:pPr>
              <w:pStyle w:val="Style4"/>
              <w:spacing w:after="240"/>
            </w:pPr>
          </w:p>
        </w:tc>
      </w:tr>
      <w:tr w:rsidR="001D033E" w14:paraId="233F4451" w14:textId="77777777" w:rsidTr="000A508C">
        <w:trPr>
          <w:trHeight w:val="300"/>
          <w:jc w:val="center"/>
        </w:trPr>
        <w:tc>
          <w:tcPr>
            <w:tcW w:w="1435" w:type="dxa"/>
          </w:tcPr>
          <w:p w14:paraId="757C00C6" w14:textId="44A83363" w:rsidR="001D033E" w:rsidRDefault="001D033E" w:rsidP="001D033E">
            <w:pPr>
              <w:pStyle w:val="Style4"/>
              <w:spacing w:after="240"/>
            </w:pPr>
            <w:r>
              <w:t>June 2, 2027</w:t>
            </w:r>
          </w:p>
        </w:tc>
        <w:tc>
          <w:tcPr>
            <w:tcW w:w="1846" w:type="dxa"/>
          </w:tcPr>
          <w:p w14:paraId="7461E71C" w14:textId="77777777" w:rsidR="001D033E" w:rsidRDefault="001D033E" w:rsidP="001D033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6F465F57" w14:textId="2AC44D2B" w:rsidR="001D033E" w:rsidRDefault="001D033E" w:rsidP="001D033E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7D6669FB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13D68684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597B1F51" w14:textId="77777777" w:rsidR="001D033E" w:rsidRDefault="001D033E" w:rsidP="001D033E">
            <w:pPr>
              <w:pStyle w:val="Style4"/>
              <w:spacing w:after="240"/>
            </w:pPr>
          </w:p>
        </w:tc>
      </w:tr>
      <w:tr w:rsidR="001D033E" w14:paraId="6F4B4C06" w14:textId="77777777" w:rsidTr="000A508C">
        <w:trPr>
          <w:trHeight w:val="300"/>
          <w:jc w:val="center"/>
        </w:trPr>
        <w:tc>
          <w:tcPr>
            <w:tcW w:w="1435" w:type="dxa"/>
          </w:tcPr>
          <w:p w14:paraId="08E81279" w14:textId="77BC7832" w:rsidR="001D033E" w:rsidRDefault="001D033E" w:rsidP="001D033E">
            <w:pPr>
              <w:pStyle w:val="Style4"/>
              <w:spacing w:after="240"/>
            </w:pPr>
            <w:r>
              <w:t>June 3, 2027</w:t>
            </w:r>
          </w:p>
        </w:tc>
        <w:tc>
          <w:tcPr>
            <w:tcW w:w="1846" w:type="dxa"/>
          </w:tcPr>
          <w:p w14:paraId="125791F6" w14:textId="77777777" w:rsidR="001D033E" w:rsidRDefault="001D033E" w:rsidP="001D033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5E27CE99" w14:textId="1B34DFF4" w:rsidR="001D033E" w:rsidRDefault="001D033E" w:rsidP="001D033E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11D819A3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581E8E58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0FAB5247" w14:textId="77777777" w:rsidR="001D033E" w:rsidRDefault="001D033E" w:rsidP="001D033E">
            <w:pPr>
              <w:pStyle w:val="Style4"/>
              <w:spacing w:after="240"/>
            </w:pPr>
          </w:p>
        </w:tc>
      </w:tr>
      <w:tr w:rsidR="001D033E" w14:paraId="521113C3" w14:textId="77777777" w:rsidTr="000A508C">
        <w:trPr>
          <w:trHeight w:val="300"/>
          <w:jc w:val="center"/>
        </w:trPr>
        <w:tc>
          <w:tcPr>
            <w:tcW w:w="1435" w:type="dxa"/>
          </w:tcPr>
          <w:p w14:paraId="008C0545" w14:textId="037B1EF8" w:rsidR="001D033E" w:rsidRDefault="001D033E" w:rsidP="001D033E">
            <w:pPr>
              <w:pStyle w:val="Style4"/>
              <w:spacing w:after="240"/>
            </w:pPr>
            <w:r>
              <w:t>June 4, 2027</w:t>
            </w:r>
          </w:p>
        </w:tc>
        <w:tc>
          <w:tcPr>
            <w:tcW w:w="1846" w:type="dxa"/>
          </w:tcPr>
          <w:p w14:paraId="0D976C7E" w14:textId="404386C9" w:rsidR="001D033E" w:rsidRDefault="001D033E" w:rsidP="001D033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34A899E3" w14:textId="56804D2F" w:rsidR="001D033E" w:rsidRDefault="001D033E" w:rsidP="001D033E">
            <w:pPr>
              <w:pStyle w:val="Style4"/>
              <w:spacing w:after="240"/>
            </w:pPr>
            <w:r>
              <w:t>2</w:t>
            </w:r>
          </w:p>
        </w:tc>
        <w:tc>
          <w:tcPr>
            <w:tcW w:w="1507" w:type="dxa"/>
          </w:tcPr>
          <w:p w14:paraId="5F5BACB3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71971F9B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5BAE4CB7" w14:textId="77777777" w:rsidR="001D033E" w:rsidRDefault="001D033E" w:rsidP="001D033E">
            <w:pPr>
              <w:pStyle w:val="Style4"/>
              <w:spacing w:after="240"/>
            </w:pPr>
          </w:p>
        </w:tc>
      </w:tr>
      <w:tr w:rsidR="001D033E" w14:paraId="649ADCA6" w14:textId="77777777" w:rsidTr="000A508C">
        <w:trPr>
          <w:trHeight w:val="300"/>
          <w:jc w:val="center"/>
        </w:trPr>
        <w:tc>
          <w:tcPr>
            <w:tcW w:w="1435" w:type="dxa"/>
          </w:tcPr>
          <w:p w14:paraId="1AC3E52F" w14:textId="08389A42" w:rsidR="001D033E" w:rsidRDefault="001D033E" w:rsidP="001D033E">
            <w:pPr>
              <w:pStyle w:val="Style4"/>
              <w:spacing w:after="240"/>
            </w:pPr>
            <w:r>
              <w:t>June 5, 2027</w:t>
            </w:r>
          </w:p>
        </w:tc>
        <w:tc>
          <w:tcPr>
            <w:tcW w:w="1846" w:type="dxa"/>
          </w:tcPr>
          <w:p w14:paraId="7C2BCCC5" w14:textId="77777777" w:rsidR="001D033E" w:rsidRDefault="001D033E" w:rsidP="001D033E">
            <w:pPr>
              <w:pStyle w:val="Style4"/>
              <w:spacing w:after="240"/>
            </w:pPr>
            <w:r>
              <w:t>Check-out</w:t>
            </w:r>
          </w:p>
        </w:tc>
        <w:tc>
          <w:tcPr>
            <w:tcW w:w="1332" w:type="dxa"/>
          </w:tcPr>
          <w:p w14:paraId="648D81A8" w14:textId="77777777" w:rsidR="001D033E" w:rsidRDefault="001D033E" w:rsidP="001D033E">
            <w:pPr>
              <w:pStyle w:val="Style4"/>
              <w:spacing w:after="240"/>
            </w:pPr>
            <w:r>
              <w:t>Check out</w:t>
            </w:r>
          </w:p>
        </w:tc>
        <w:tc>
          <w:tcPr>
            <w:tcW w:w="1507" w:type="dxa"/>
          </w:tcPr>
          <w:p w14:paraId="2C6730F1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66773FB2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1C904CEF" w14:textId="77777777" w:rsidR="001D033E" w:rsidRDefault="001D033E" w:rsidP="001D033E">
            <w:pPr>
              <w:pStyle w:val="Style4"/>
              <w:spacing w:after="240"/>
            </w:pPr>
          </w:p>
        </w:tc>
      </w:tr>
      <w:tr w:rsidR="001D033E" w14:paraId="3FBEE42C" w14:textId="77777777" w:rsidTr="000A508C">
        <w:trPr>
          <w:trHeight w:val="300"/>
          <w:jc w:val="center"/>
        </w:trPr>
        <w:tc>
          <w:tcPr>
            <w:tcW w:w="1435" w:type="dxa"/>
            <w:shd w:val="clear" w:color="auto" w:fill="000000" w:themeFill="text1"/>
          </w:tcPr>
          <w:p w14:paraId="23A4D39C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846" w:type="dxa"/>
            <w:shd w:val="clear" w:color="auto" w:fill="000000" w:themeFill="text1"/>
          </w:tcPr>
          <w:p w14:paraId="3DF28774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332" w:type="dxa"/>
            <w:vAlign w:val="center"/>
          </w:tcPr>
          <w:p w14:paraId="67C62695" w14:textId="1D4E792C" w:rsidR="001D033E" w:rsidRDefault="001D033E" w:rsidP="001D033E">
            <w:pPr>
              <w:pStyle w:val="Style4"/>
              <w:spacing w:after="240"/>
            </w:pPr>
            <w:r>
              <w:t>36</w:t>
            </w:r>
            <w:r w:rsidR="00D1158D">
              <w:t>4</w:t>
            </w:r>
          </w:p>
        </w:tc>
        <w:tc>
          <w:tcPr>
            <w:tcW w:w="1507" w:type="dxa"/>
            <w:shd w:val="clear" w:color="auto" w:fill="000000" w:themeFill="text1"/>
          </w:tcPr>
          <w:p w14:paraId="2DEC7CE7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597" w:type="dxa"/>
            <w:shd w:val="clear" w:color="auto" w:fill="000000" w:themeFill="text1"/>
          </w:tcPr>
          <w:p w14:paraId="2433F895" w14:textId="77777777" w:rsidR="001D033E" w:rsidRDefault="001D033E" w:rsidP="001D033E">
            <w:pPr>
              <w:pStyle w:val="Style4"/>
              <w:spacing w:after="240"/>
            </w:pPr>
          </w:p>
        </w:tc>
        <w:tc>
          <w:tcPr>
            <w:tcW w:w="1633" w:type="dxa"/>
            <w:shd w:val="clear" w:color="auto" w:fill="000000" w:themeFill="text1"/>
          </w:tcPr>
          <w:p w14:paraId="73B86E86" w14:textId="77777777" w:rsidR="001D033E" w:rsidRDefault="001D033E" w:rsidP="001D033E">
            <w:pPr>
              <w:pStyle w:val="Style4"/>
              <w:spacing w:after="240"/>
            </w:pPr>
          </w:p>
        </w:tc>
      </w:tr>
    </w:tbl>
    <w:p w14:paraId="332BD8E9" w14:textId="081754B6" w:rsidR="009A7284" w:rsidRPr="00C6003A" w:rsidRDefault="009A7284" w:rsidP="001E0F7E">
      <w:pPr>
        <w:pStyle w:val="ListParagraph"/>
        <w:spacing w:afterLines="100" w:after="240" w:line="300" w:lineRule="exact"/>
        <w:contextualSpacing w:val="0"/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130"/>
        <w:gridCol w:w="2790"/>
      </w:tblGrid>
      <w:tr w:rsidR="293C284E" w14:paraId="32BCE9BA" w14:textId="77777777" w:rsidTr="293C284E">
        <w:trPr>
          <w:trHeight w:val="300"/>
        </w:trPr>
        <w:tc>
          <w:tcPr>
            <w:tcW w:w="5130" w:type="dxa"/>
          </w:tcPr>
          <w:p w14:paraId="37DB6480" w14:textId="4BF4C430" w:rsidR="293C284E" w:rsidRDefault="293C284E" w:rsidP="293C284E">
            <w:pPr>
              <w:rPr>
                <w:sz w:val="22"/>
                <w:szCs w:val="22"/>
              </w:rPr>
            </w:pPr>
            <w:r>
              <w:t>Propose the cut-off date for reservations:</w:t>
            </w:r>
          </w:p>
        </w:tc>
        <w:tc>
          <w:tcPr>
            <w:tcW w:w="2790" w:type="dxa"/>
          </w:tcPr>
          <w:p w14:paraId="34D943D1" w14:textId="493DD377" w:rsidR="293C284E" w:rsidRDefault="293C284E" w:rsidP="293C284E">
            <w:pPr>
              <w:rPr>
                <w:sz w:val="22"/>
                <w:szCs w:val="22"/>
              </w:rPr>
            </w:pPr>
          </w:p>
        </w:tc>
      </w:tr>
    </w:tbl>
    <w:p w14:paraId="3931CE68" w14:textId="7FBA2733" w:rsidR="009A7284" w:rsidRPr="007412FE" w:rsidRDefault="007412FE" w:rsidP="00895439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</w:pPr>
      <w:r w:rsidRPr="007412FE">
        <w:rPr>
          <w:b/>
          <w:bCs/>
        </w:rPr>
        <w:t>Confirm if hotel accepts the transient occupancy tax waiver.</w:t>
      </w:r>
      <w:r w:rsidRPr="007412FE">
        <w:t xml:space="preserve">  Specify the type/name of tax and the associated dollar amount (do not enter a %).  List all applicable taxes.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"/>
        <w:gridCol w:w="4454"/>
        <w:gridCol w:w="639"/>
        <w:gridCol w:w="603"/>
        <w:gridCol w:w="2745"/>
      </w:tblGrid>
      <w:tr w:rsidR="293C284E" w14:paraId="05F7E7D5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3B0D9A6" w14:textId="77777777" w:rsidR="293C284E" w:rsidRDefault="293C284E" w:rsidP="009608DF">
            <w:pPr>
              <w:pStyle w:val="Style4"/>
              <w:spacing w:after="240"/>
            </w:pPr>
            <w:r w:rsidRPr="293C284E">
              <w:t>Item Number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308D2E6" w14:textId="77777777" w:rsidR="293C284E" w:rsidRDefault="293C284E" w:rsidP="009608DF">
            <w:pPr>
              <w:pStyle w:val="Style4"/>
              <w:spacing w:after="240"/>
            </w:pPr>
            <w:r w:rsidRPr="293C284E">
              <w:t>Type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7EC12B5" w14:textId="77777777" w:rsidR="293C284E" w:rsidRDefault="293C284E" w:rsidP="293C284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25CFD01" w14:textId="77777777" w:rsidR="293C284E" w:rsidRDefault="293C284E" w:rsidP="293C284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35D03EC" w14:textId="77777777" w:rsidR="293C284E" w:rsidRDefault="293C284E" w:rsidP="293C284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4F2B94E4" w14:textId="6A510009" w:rsidR="293C284E" w:rsidRDefault="293C284E" w:rsidP="293C284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293C284E" w14:paraId="169F6C34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C8A1" w14:textId="77777777" w:rsidR="293C284E" w:rsidRDefault="293C284E" w:rsidP="009608DF">
            <w:pPr>
              <w:pStyle w:val="Style4"/>
              <w:spacing w:after="240"/>
            </w:pPr>
            <w:r>
              <w:t>a.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DBD1542" w14:textId="099D8DE2" w:rsidR="293C284E" w:rsidRDefault="293C284E" w:rsidP="009608DF">
            <w:pPr>
              <w:pStyle w:val="Style4"/>
              <w:spacing w:after="240"/>
            </w:pPr>
            <w:r>
              <w:t>Does hotel/motel accept transient occupancy tax waiver (exemption certificate for state agencies)?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4AF" w14:textId="67E2CB97" w:rsidR="293C284E" w:rsidRDefault="00232ECC" w:rsidP="293C284E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13810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BEE7" w14:textId="53074754" w:rsidR="293C284E" w:rsidRDefault="00232ECC" w:rsidP="293C284E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05008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93C284E" w:rsidRPr="293C28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B31659D" w14:textId="77777777" w:rsidR="293C284E" w:rsidRDefault="293C284E" w:rsidP="293C284E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7412FE" w14:paraId="01A879C7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0C8" w14:textId="77777777" w:rsidR="007412FE" w:rsidRDefault="007412FE" w:rsidP="009608DF">
            <w:pPr>
              <w:pStyle w:val="Style4"/>
              <w:spacing w:after="240"/>
            </w:pPr>
            <w:r>
              <w:t>b.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DCBF796" w14:textId="6EC7DE14" w:rsidR="007412FE" w:rsidRDefault="007412FE" w:rsidP="009608DF">
            <w:pPr>
              <w:pStyle w:val="Style4"/>
              <w:spacing w:after="240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769994F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9FAA4C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E929" w14:textId="77777777" w:rsidR="007412FE" w:rsidRDefault="007412FE" w:rsidP="007412F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7412FE" w14:paraId="1783D3FE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CDB" w14:textId="77777777" w:rsidR="007412FE" w:rsidRDefault="007412FE" w:rsidP="009608DF">
            <w:pPr>
              <w:pStyle w:val="Style4"/>
              <w:spacing w:after="240"/>
            </w:pPr>
            <w:r>
              <w:lastRenderedPageBreak/>
              <w:t>c.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FBC12FE" w14:textId="77F58871" w:rsidR="007412FE" w:rsidRDefault="007412FE" w:rsidP="009608DF">
            <w:pPr>
              <w:pStyle w:val="Style4"/>
              <w:spacing w:after="240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538530F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82D5F1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8840" w14:textId="77777777" w:rsidR="007412FE" w:rsidRDefault="007412FE" w:rsidP="007412F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7412FE" w14:paraId="3603A158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EF67" w14:textId="77777777" w:rsidR="007412FE" w:rsidRDefault="007412FE" w:rsidP="009608DF">
            <w:pPr>
              <w:pStyle w:val="Style4"/>
              <w:spacing w:after="240"/>
            </w:pPr>
            <w:r>
              <w:t>d.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93821A9" w14:textId="552438FA" w:rsidR="007412FE" w:rsidRDefault="007412FE" w:rsidP="009608DF">
            <w:pPr>
              <w:pStyle w:val="Style4"/>
              <w:spacing w:after="240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D86DB6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CCCDF9" w14:textId="77777777" w:rsidR="007412FE" w:rsidRDefault="007412FE" w:rsidP="007412F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9CC0" w14:textId="77777777" w:rsidR="007412FE" w:rsidRDefault="007412FE" w:rsidP="007412F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293C284E" w:rsidRPr="007412FE" w14:paraId="36191A95" w14:textId="77777777" w:rsidTr="000A508C">
        <w:trPr>
          <w:trHeight w:val="300"/>
          <w:jc w:val="right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94A" w14:textId="2A7287DD" w:rsidR="72C5F9BA" w:rsidRPr="00B73FF2" w:rsidRDefault="72C5F9BA" w:rsidP="009608DF">
            <w:pPr>
              <w:pStyle w:val="Style4"/>
              <w:spacing w:after="240"/>
            </w:pPr>
            <w:r w:rsidRPr="00B73FF2">
              <w:t>e.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EE9C64C" w14:textId="23A17241" w:rsidR="72C5F9BA" w:rsidRPr="00B73FF2" w:rsidRDefault="72C5F9BA" w:rsidP="009608DF">
            <w:pPr>
              <w:pStyle w:val="Style4"/>
              <w:spacing w:after="240"/>
            </w:pPr>
            <w:r w:rsidRPr="00B73FF2">
              <w:t xml:space="preserve">Total </w:t>
            </w:r>
            <w:r w:rsidR="007412FE" w:rsidRPr="00B73FF2">
              <w:t xml:space="preserve">Applicable </w:t>
            </w:r>
            <w:r w:rsidRPr="00B73FF2">
              <w:t>Tax</w:t>
            </w:r>
            <w:r w:rsidR="00AE69A2" w:rsidRPr="00B73FF2">
              <w:t>es</w:t>
            </w:r>
            <w:r w:rsidR="0078187F" w:rsidRPr="00B73FF2">
              <w:t>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3D8110" w14:textId="2309D324" w:rsidR="293C284E" w:rsidRPr="0078187F" w:rsidRDefault="293C284E" w:rsidP="293C284E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392B63" w14:textId="673DCEEA" w:rsidR="293C284E" w:rsidRPr="0078187F" w:rsidRDefault="293C284E" w:rsidP="293C284E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540" w14:textId="3D3241EA" w:rsidR="72C5F9BA" w:rsidRPr="007412FE" w:rsidRDefault="72C5F9BA" w:rsidP="293C284E">
            <w:pPr>
              <w:rPr>
                <w:b/>
                <w:bCs/>
                <w:sz w:val="22"/>
                <w:szCs w:val="22"/>
              </w:rPr>
            </w:pPr>
            <w:r w:rsidRPr="007412FE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1BA2C9CF" w14:textId="77777777" w:rsidR="00842621" w:rsidRDefault="00842621" w:rsidP="00D62EFC">
      <w:pPr>
        <w:pStyle w:val="ListParagraph"/>
        <w:keepNext/>
        <w:spacing w:beforeLines="100" w:before="240" w:afterLines="100" w:after="240" w:line="300" w:lineRule="exact"/>
        <w:contextualSpacing w:val="0"/>
        <w:rPr>
          <w:b/>
          <w:bCs/>
        </w:rPr>
      </w:pPr>
      <w:bookmarkStart w:id="0" w:name="_Hlk221193955"/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1846"/>
        <w:gridCol w:w="1332"/>
        <w:gridCol w:w="1507"/>
        <w:gridCol w:w="1597"/>
        <w:gridCol w:w="1633"/>
      </w:tblGrid>
      <w:tr w:rsidR="00842621" w14:paraId="72959007" w14:textId="77777777" w:rsidTr="00C56B5E">
        <w:trPr>
          <w:trHeight w:val="300"/>
          <w:jc w:val="center"/>
        </w:trPr>
        <w:tc>
          <w:tcPr>
            <w:tcW w:w="1671" w:type="dxa"/>
            <w:shd w:val="clear" w:color="auto" w:fill="E6E6E6"/>
            <w:tcMar>
              <w:left w:w="58" w:type="dxa"/>
              <w:right w:w="58" w:type="dxa"/>
            </w:tcMar>
          </w:tcPr>
          <w:p w14:paraId="4F24D5E0" w14:textId="087A8D1A" w:rsidR="00842621" w:rsidRDefault="00842621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>
              <w:rPr>
                <w:bCs/>
                <w:sz w:val="22"/>
                <w:szCs w:val="22"/>
              </w:rPr>
              <w:t>2nd choice d</w:t>
            </w:r>
            <w:r w:rsidRPr="293C284E">
              <w:rPr>
                <w:bCs/>
                <w:sz w:val="22"/>
                <w:szCs w:val="22"/>
              </w:rPr>
              <w:t>ate</w:t>
            </w:r>
            <w:r>
              <w:rPr>
                <w:bCs/>
                <w:sz w:val="22"/>
                <w:szCs w:val="22"/>
              </w:rPr>
              <w:t>s</w:t>
            </w:r>
          </w:p>
        </w:tc>
        <w:tc>
          <w:tcPr>
            <w:tcW w:w="1846" w:type="dxa"/>
            <w:shd w:val="clear" w:color="auto" w:fill="E6E6E6"/>
            <w:tcMar>
              <w:left w:w="58" w:type="dxa"/>
              <w:right w:w="58" w:type="dxa"/>
            </w:tcMar>
          </w:tcPr>
          <w:p w14:paraId="532DDDBF" w14:textId="77777777" w:rsidR="00842621" w:rsidRDefault="00842621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58" w:type="dxa"/>
              <w:right w:w="58" w:type="dxa"/>
            </w:tcMar>
          </w:tcPr>
          <w:p w14:paraId="21A0CD64" w14:textId="77777777" w:rsidR="00842621" w:rsidRDefault="00842621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Estimated Number of Sleeping Rooms</w:t>
            </w:r>
          </w:p>
        </w:tc>
        <w:tc>
          <w:tcPr>
            <w:tcW w:w="1507" w:type="dxa"/>
            <w:shd w:val="clear" w:color="auto" w:fill="E6E6E6"/>
            <w:tcMar>
              <w:left w:w="58" w:type="dxa"/>
              <w:right w:w="58" w:type="dxa"/>
            </w:tcMar>
          </w:tcPr>
          <w:p w14:paraId="30F44979" w14:textId="77777777" w:rsidR="00842621" w:rsidRDefault="00842621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number of rooms able to provide</w:t>
            </w:r>
          </w:p>
        </w:tc>
        <w:tc>
          <w:tcPr>
            <w:tcW w:w="1597" w:type="dxa"/>
            <w:shd w:val="clear" w:color="auto" w:fill="E6E6E6"/>
            <w:tcMar>
              <w:left w:w="58" w:type="dxa"/>
              <w:right w:w="58" w:type="dxa"/>
            </w:tcMar>
          </w:tcPr>
          <w:p w14:paraId="26B38020" w14:textId="77777777" w:rsidR="00842621" w:rsidRDefault="00842621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>without</w:t>
            </w:r>
            <w:r w:rsidRPr="293C284E">
              <w:rPr>
                <w:b/>
                <w:bCs/>
                <w:sz w:val="22"/>
                <w:szCs w:val="22"/>
              </w:rPr>
              <w:t xml:space="preserve">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33" w:type="dxa"/>
            <w:shd w:val="clear" w:color="auto" w:fill="E6E6E6"/>
            <w:tcMar>
              <w:left w:w="58" w:type="dxa"/>
              <w:right w:w="58" w:type="dxa"/>
            </w:tcMar>
          </w:tcPr>
          <w:p w14:paraId="4F4704F2" w14:textId="77777777" w:rsidR="00842621" w:rsidRDefault="00842621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 xml:space="preserve">with applicable </w:t>
            </w:r>
            <w:r w:rsidRPr="293C284E">
              <w:rPr>
                <w:b/>
                <w:bCs/>
                <w:sz w:val="22"/>
                <w:szCs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42621" w14:paraId="424E4248" w14:textId="77777777" w:rsidTr="00C56B5E">
        <w:trPr>
          <w:trHeight w:val="300"/>
          <w:jc w:val="center"/>
        </w:trPr>
        <w:tc>
          <w:tcPr>
            <w:tcW w:w="1671" w:type="dxa"/>
          </w:tcPr>
          <w:p w14:paraId="6EC34DC2" w14:textId="569B4468" w:rsidR="00842621" w:rsidRDefault="002027B5" w:rsidP="004D5AEE">
            <w:pPr>
              <w:pStyle w:val="Style4"/>
              <w:spacing w:after="240"/>
            </w:pPr>
            <w:r>
              <w:t>June 7, 2027</w:t>
            </w:r>
          </w:p>
        </w:tc>
        <w:tc>
          <w:tcPr>
            <w:tcW w:w="1846" w:type="dxa"/>
          </w:tcPr>
          <w:p w14:paraId="558AF6FF" w14:textId="65D181B3" w:rsidR="00842621" w:rsidRDefault="002027B5" w:rsidP="004D5AE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4F3287A7" w14:textId="31699149" w:rsidR="00842621" w:rsidRDefault="002027B5" w:rsidP="004D5AEE">
            <w:pPr>
              <w:pStyle w:val="Style4"/>
              <w:spacing w:after="240"/>
            </w:pPr>
            <w:r>
              <w:t>3</w:t>
            </w:r>
          </w:p>
        </w:tc>
        <w:tc>
          <w:tcPr>
            <w:tcW w:w="1507" w:type="dxa"/>
          </w:tcPr>
          <w:p w14:paraId="608AE489" w14:textId="77777777" w:rsidR="00842621" w:rsidRDefault="00842621" w:rsidP="004D5AE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4B6E57ED" w14:textId="77777777" w:rsidR="00842621" w:rsidRDefault="00842621" w:rsidP="004D5AE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632FF81C" w14:textId="77777777" w:rsidR="00842621" w:rsidRDefault="00842621" w:rsidP="004D5AEE">
            <w:pPr>
              <w:pStyle w:val="Style4"/>
              <w:spacing w:after="240"/>
            </w:pPr>
          </w:p>
        </w:tc>
      </w:tr>
      <w:tr w:rsidR="002027B5" w14:paraId="46DAB8A3" w14:textId="77777777" w:rsidTr="00C56B5E">
        <w:trPr>
          <w:trHeight w:val="300"/>
          <w:jc w:val="center"/>
        </w:trPr>
        <w:tc>
          <w:tcPr>
            <w:tcW w:w="1671" w:type="dxa"/>
          </w:tcPr>
          <w:p w14:paraId="07ADEB3D" w14:textId="5747DA5B" w:rsidR="002027B5" w:rsidRDefault="002027B5" w:rsidP="002027B5">
            <w:pPr>
              <w:pStyle w:val="Style4"/>
              <w:spacing w:after="240"/>
            </w:pPr>
            <w:r>
              <w:t>June 8, 2027</w:t>
            </w:r>
          </w:p>
        </w:tc>
        <w:tc>
          <w:tcPr>
            <w:tcW w:w="1846" w:type="dxa"/>
          </w:tcPr>
          <w:p w14:paraId="36264061" w14:textId="7A90BBB5" w:rsidR="002027B5" w:rsidRDefault="002027B5" w:rsidP="002027B5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74808C12" w14:textId="1D7E091D" w:rsidR="002027B5" w:rsidRDefault="002027B5" w:rsidP="002027B5">
            <w:pPr>
              <w:pStyle w:val="Style4"/>
              <w:spacing w:after="240"/>
            </w:pPr>
            <w:r>
              <w:t>15</w:t>
            </w:r>
          </w:p>
        </w:tc>
        <w:tc>
          <w:tcPr>
            <w:tcW w:w="1507" w:type="dxa"/>
          </w:tcPr>
          <w:p w14:paraId="028A8FA5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18B55F39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0112BC9E" w14:textId="77777777" w:rsidR="002027B5" w:rsidRDefault="002027B5" w:rsidP="002027B5">
            <w:pPr>
              <w:pStyle w:val="Style4"/>
              <w:spacing w:after="240"/>
            </w:pPr>
          </w:p>
        </w:tc>
      </w:tr>
      <w:tr w:rsidR="002027B5" w14:paraId="58B8B353" w14:textId="77777777" w:rsidTr="00C56B5E">
        <w:trPr>
          <w:trHeight w:val="300"/>
          <w:jc w:val="center"/>
        </w:trPr>
        <w:tc>
          <w:tcPr>
            <w:tcW w:w="1671" w:type="dxa"/>
          </w:tcPr>
          <w:p w14:paraId="4F51A483" w14:textId="30DEB9EB" w:rsidR="002027B5" w:rsidRDefault="002027B5" w:rsidP="002027B5">
            <w:pPr>
              <w:pStyle w:val="Style4"/>
              <w:spacing w:after="240"/>
            </w:pPr>
            <w:r>
              <w:t>June 9, 2027</w:t>
            </w:r>
          </w:p>
        </w:tc>
        <w:tc>
          <w:tcPr>
            <w:tcW w:w="1846" w:type="dxa"/>
          </w:tcPr>
          <w:p w14:paraId="0A212610" w14:textId="77777777" w:rsidR="002027B5" w:rsidRDefault="002027B5" w:rsidP="002027B5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34BDD994" w14:textId="77777777" w:rsidR="002027B5" w:rsidRDefault="002027B5" w:rsidP="002027B5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7250CB38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209115FC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79053B16" w14:textId="77777777" w:rsidR="002027B5" w:rsidRDefault="002027B5" w:rsidP="002027B5">
            <w:pPr>
              <w:pStyle w:val="Style4"/>
              <w:spacing w:after="240"/>
            </w:pPr>
          </w:p>
        </w:tc>
      </w:tr>
      <w:tr w:rsidR="002027B5" w14:paraId="6A978A0A" w14:textId="77777777" w:rsidTr="00C56B5E">
        <w:trPr>
          <w:trHeight w:val="300"/>
          <w:jc w:val="center"/>
        </w:trPr>
        <w:tc>
          <w:tcPr>
            <w:tcW w:w="1671" w:type="dxa"/>
          </w:tcPr>
          <w:p w14:paraId="40C46C91" w14:textId="0EDF8BD4" w:rsidR="002027B5" w:rsidRDefault="002027B5" w:rsidP="002027B5">
            <w:pPr>
              <w:pStyle w:val="Style4"/>
              <w:spacing w:after="240"/>
            </w:pPr>
            <w:r>
              <w:t>June 10, 2027</w:t>
            </w:r>
          </w:p>
        </w:tc>
        <w:tc>
          <w:tcPr>
            <w:tcW w:w="1846" w:type="dxa"/>
          </w:tcPr>
          <w:p w14:paraId="4A85C25A" w14:textId="77777777" w:rsidR="002027B5" w:rsidRDefault="002027B5" w:rsidP="002027B5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087DE212" w14:textId="77777777" w:rsidR="002027B5" w:rsidRDefault="002027B5" w:rsidP="002027B5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60568B2D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732637DA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1C39A5BA" w14:textId="77777777" w:rsidR="002027B5" w:rsidRDefault="002027B5" w:rsidP="002027B5">
            <w:pPr>
              <w:pStyle w:val="Style4"/>
              <w:spacing w:after="240"/>
            </w:pPr>
          </w:p>
        </w:tc>
      </w:tr>
      <w:tr w:rsidR="002027B5" w14:paraId="4103C03D" w14:textId="77777777" w:rsidTr="00C56B5E">
        <w:trPr>
          <w:trHeight w:val="300"/>
          <w:jc w:val="center"/>
        </w:trPr>
        <w:tc>
          <w:tcPr>
            <w:tcW w:w="1671" w:type="dxa"/>
          </w:tcPr>
          <w:p w14:paraId="529787AF" w14:textId="56B8FE66" w:rsidR="002027B5" w:rsidRDefault="002027B5" w:rsidP="002027B5">
            <w:pPr>
              <w:pStyle w:val="Style4"/>
              <w:spacing w:after="240"/>
            </w:pPr>
            <w:r>
              <w:t>June 11, 2027</w:t>
            </w:r>
          </w:p>
        </w:tc>
        <w:tc>
          <w:tcPr>
            <w:tcW w:w="1846" w:type="dxa"/>
          </w:tcPr>
          <w:p w14:paraId="1A3D2D8D" w14:textId="77777777" w:rsidR="002027B5" w:rsidRDefault="002027B5" w:rsidP="002027B5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332" w:type="dxa"/>
          </w:tcPr>
          <w:p w14:paraId="3809400E" w14:textId="77777777" w:rsidR="002027B5" w:rsidRDefault="002027B5" w:rsidP="002027B5">
            <w:pPr>
              <w:pStyle w:val="Style4"/>
              <w:spacing w:after="240"/>
            </w:pPr>
            <w:r>
              <w:t>2</w:t>
            </w:r>
          </w:p>
        </w:tc>
        <w:tc>
          <w:tcPr>
            <w:tcW w:w="1507" w:type="dxa"/>
          </w:tcPr>
          <w:p w14:paraId="55EB3E03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3CB6ECA1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50A0B9C6" w14:textId="77777777" w:rsidR="002027B5" w:rsidRDefault="002027B5" w:rsidP="002027B5">
            <w:pPr>
              <w:pStyle w:val="Style4"/>
              <w:spacing w:after="240"/>
            </w:pPr>
          </w:p>
        </w:tc>
      </w:tr>
      <w:tr w:rsidR="002027B5" w14:paraId="2CD999F4" w14:textId="77777777" w:rsidTr="00C56B5E">
        <w:trPr>
          <w:trHeight w:val="300"/>
          <w:jc w:val="center"/>
        </w:trPr>
        <w:tc>
          <w:tcPr>
            <w:tcW w:w="1671" w:type="dxa"/>
          </w:tcPr>
          <w:p w14:paraId="47F2BFCC" w14:textId="17EE28D0" w:rsidR="002027B5" w:rsidRDefault="002027B5" w:rsidP="002027B5">
            <w:pPr>
              <w:pStyle w:val="Style4"/>
              <w:spacing w:after="240"/>
            </w:pPr>
            <w:r>
              <w:t>June 12, 2027</w:t>
            </w:r>
          </w:p>
        </w:tc>
        <w:tc>
          <w:tcPr>
            <w:tcW w:w="1846" w:type="dxa"/>
          </w:tcPr>
          <w:p w14:paraId="46B4D491" w14:textId="77777777" w:rsidR="002027B5" w:rsidRDefault="002027B5" w:rsidP="002027B5">
            <w:pPr>
              <w:pStyle w:val="Style4"/>
              <w:spacing w:after="240"/>
            </w:pPr>
            <w:r>
              <w:t>Check-out</w:t>
            </w:r>
          </w:p>
        </w:tc>
        <w:tc>
          <w:tcPr>
            <w:tcW w:w="1332" w:type="dxa"/>
          </w:tcPr>
          <w:p w14:paraId="224BA840" w14:textId="77777777" w:rsidR="002027B5" w:rsidRDefault="002027B5" w:rsidP="002027B5">
            <w:pPr>
              <w:pStyle w:val="Style4"/>
              <w:spacing w:after="240"/>
            </w:pPr>
            <w:r>
              <w:t>Check out</w:t>
            </w:r>
          </w:p>
        </w:tc>
        <w:tc>
          <w:tcPr>
            <w:tcW w:w="1507" w:type="dxa"/>
          </w:tcPr>
          <w:p w14:paraId="4B827677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67079D8D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2A3420C3" w14:textId="77777777" w:rsidR="002027B5" w:rsidRDefault="002027B5" w:rsidP="002027B5">
            <w:pPr>
              <w:pStyle w:val="Style4"/>
              <w:spacing w:after="240"/>
            </w:pPr>
          </w:p>
        </w:tc>
      </w:tr>
      <w:tr w:rsidR="002027B5" w14:paraId="170108F3" w14:textId="77777777" w:rsidTr="00C56B5E">
        <w:trPr>
          <w:trHeight w:val="300"/>
          <w:jc w:val="center"/>
        </w:trPr>
        <w:tc>
          <w:tcPr>
            <w:tcW w:w="1671" w:type="dxa"/>
            <w:shd w:val="clear" w:color="auto" w:fill="000000" w:themeFill="text1"/>
          </w:tcPr>
          <w:p w14:paraId="32F3F990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846" w:type="dxa"/>
            <w:shd w:val="clear" w:color="auto" w:fill="000000" w:themeFill="text1"/>
          </w:tcPr>
          <w:p w14:paraId="54B9CD92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332" w:type="dxa"/>
            <w:vAlign w:val="center"/>
          </w:tcPr>
          <w:p w14:paraId="77104615" w14:textId="0A770226" w:rsidR="002027B5" w:rsidRDefault="002027B5" w:rsidP="002027B5">
            <w:pPr>
              <w:pStyle w:val="Style4"/>
              <w:spacing w:after="240"/>
            </w:pPr>
            <w:r>
              <w:t>36</w:t>
            </w:r>
            <w:r w:rsidR="0077134A">
              <w:t>4</w:t>
            </w:r>
          </w:p>
        </w:tc>
        <w:tc>
          <w:tcPr>
            <w:tcW w:w="1507" w:type="dxa"/>
            <w:shd w:val="clear" w:color="auto" w:fill="000000" w:themeFill="text1"/>
          </w:tcPr>
          <w:p w14:paraId="465D90FC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597" w:type="dxa"/>
            <w:shd w:val="clear" w:color="auto" w:fill="000000" w:themeFill="text1"/>
          </w:tcPr>
          <w:p w14:paraId="0E8FE90B" w14:textId="77777777" w:rsidR="002027B5" w:rsidRDefault="002027B5" w:rsidP="002027B5">
            <w:pPr>
              <w:pStyle w:val="Style4"/>
              <w:spacing w:after="240"/>
            </w:pPr>
          </w:p>
        </w:tc>
        <w:tc>
          <w:tcPr>
            <w:tcW w:w="1633" w:type="dxa"/>
            <w:shd w:val="clear" w:color="auto" w:fill="000000" w:themeFill="text1"/>
          </w:tcPr>
          <w:p w14:paraId="41EC0823" w14:textId="77777777" w:rsidR="002027B5" w:rsidRDefault="002027B5" w:rsidP="002027B5">
            <w:pPr>
              <w:pStyle w:val="Style4"/>
              <w:spacing w:after="240"/>
            </w:pPr>
          </w:p>
        </w:tc>
      </w:tr>
    </w:tbl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130"/>
        <w:gridCol w:w="2790"/>
      </w:tblGrid>
      <w:tr w:rsidR="00043436" w14:paraId="0A5704F3" w14:textId="77777777" w:rsidTr="004D5AEE">
        <w:trPr>
          <w:trHeight w:val="300"/>
        </w:trPr>
        <w:tc>
          <w:tcPr>
            <w:tcW w:w="5130" w:type="dxa"/>
          </w:tcPr>
          <w:p w14:paraId="664BED42" w14:textId="77777777" w:rsidR="00043436" w:rsidRDefault="00043436" w:rsidP="004D5AEE">
            <w:pPr>
              <w:rPr>
                <w:sz w:val="22"/>
                <w:szCs w:val="22"/>
              </w:rPr>
            </w:pPr>
            <w:r>
              <w:t>Propose the cut-off date for reservations:</w:t>
            </w:r>
          </w:p>
        </w:tc>
        <w:tc>
          <w:tcPr>
            <w:tcW w:w="2790" w:type="dxa"/>
          </w:tcPr>
          <w:p w14:paraId="09D9F9F6" w14:textId="77777777" w:rsidR="00043436" w:rsidRDefault="00043436" w:rsidP="004D5AEE">
            <w:pPr>
              <w:rPr>
                <w:sz w:val="22"/>
                <w:szCs w:val="22"/>
              </w:rPr>
            </w:pPr>
          </w:p>
        </w:tc>
      </w:tr>
    </w:tbl>
    <w:p w14:paraId="71982812" w14:textId="77777777" w:rsidR="00043436" w:rsidRDefault="00043436" w:rsidP="00D62EFC">
      <w:pPr>
        <w:pStyle w:val="ListParagraph"/>
        <w:keepNext/>
        <w:spacing w:beforeLines="100" w:before="240" w:afterLines="100" w:after="240" w:line="300" w:lineRule="exact"/>
        <w:contextualSpacing w:val="0"/>
        <w:rPr>
          <w:b/>
          <w:bCs/>
        </w:rPr>
      </w:pP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050"/>
        <w:gridCol w:w="1400"/>
        <w:gridCol w:w="1507"/>
        <w:gridCol w:w="1597"/>
        <w:gridCol w:w="1633"/>
      </w:tblGrid>
      <w:tr w:rsidR="00043436" w14:paraId="1E899053" w14:textId="77777777" w:rsidTr="00B65B09">
        <w:trPr>
          <w:trHeight w:val="300"/>
          <w:jc w:val="center"/>
        </w:trPr>
        <w:tc>
          <w:tcPr>
            <w:tcW w:w="1635" w:type="dxa"/>
            <w:shd w:val="clear" w:color="auto" w:fill="E6E6E6"/>
            <w:tcMar>
              <w:left w:w="58" w:type="dxa"/>
              <w:right w:w="58" w:type="dxa"/>
            </w:tcMar>
          </w:tcPr>
          <w:p w14:paraId="7BFAF0A8" w14:textId="3FC51D2A" w:rsidR="00043436" w:rsidRDefault="00043436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>
              <w:rPr>
                <w:bCs/>
                <w:sz w:val="22"/>
                <w:szCs w:val="22"/>
              </w:rPr>
              <w:t>3rd choice d</w:t>
            </w:r>
            <w:r w:rsidRPr="293C284E">
              <w:rPr>
                <w:bCs/>
                <w:sz w:val="22"/>
                <w:szCs w:val="22"/>
              </w:rPr>
              <w:t>ate</w:t>
            </w:r>
            <w:r>
              <w:rPr>
                <w:bCs/>
                <w:sz w:val="22"/>
                <w:szCs w:val="22"/>
              </w:rPr>
              <w:t>s</w:t>
            </w:r>
          </w:p>
        </w:tc>
        <w:tc>
          <w:tcPr>
            <w:tcW w:w="2050" w:type="dxa"/>
            <w:shd w:val="clear" w:color="auto" w:fill="E6E6E6"/>
            <w:tcMar>
              <w:left w:w="58" w:type="dxa"/>
              <w:right w:w="58" w:type="dxa"/>
            </w:tcMar>
          </w:tcPr>
          <w:p w14:paraId="64EF4F4C" w14:textId="77777777" w:rsidR="00043436" w:rsidRDefault="00043436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Type of Sleeping Room</w:t>
            </w:r>
          </w:p>
        </w:tc>
        <w:tc>
          <w:tcPr>
            <w:tcW w:w="1400" w:type="dxa"/>
            <w:shd w:val="clear" w:color="auto" w:fill="E6E6E6"/>
            <w:tcMar>
              <w:left w:w="58" w:type="dxa"/>
              <w:right w:w="58" w:type="dxa"/>
            </w:tcMar>
          </w:tcPr>
          <w:p w14:paraId="4BC1F099" w14:textId="77777777" w:rsidR="00043436" w:rsidRDefault="00043436" w:rsidP="004D5AE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 w:val="0"/>
                <w:bCs/>
              </w:rPr>
            </w:pPr>
            <w:r w:rsidRPr="293C284E">
              <w:rPr>
                <w:bCs/>
                <w:sz w:val="22"/>
                <w:szCs w:val="22"/>
              </w:rPr>
              <w:t>Estimated Number of Sleeping Rooms</w:t>
            </w:r>
          </w:p>
        </w:tc>
        <w:tc>
          <w:tcPr>
            <w:tcW w:w="1507" w:type="dxa"/>
            <w:shd w:val="clear" w:color="auto" w:fill="E6E6E6"/>
            <w:tcMar>
              <w:left w:w="58" w:type="dxa"/>
              <w:right w:w="58" w:type="dxa"/>
            </w:tcMar>
          </w:tcPr>
          <w:p w14:paraId="6A37FD30" w14:textId="77777777" w:rsidR="00043436" w:rsidRDefault="00043436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number of rooms able to provide</w:t>
            </w:r>
          </w:p>
        </w:tc>
        <w:tc>
          <w:tcPr>
            <w:tcW w:w="1597" w:type="dxa"/>
            <w:shd w:val="clear" w:color="auto" w:fill="E6E6E6"/>
            <w:tcMar>
              <w:left w:w="58" w:type="dxa"/>
              <w:right w:w="58" w:type="dxa"/>
            </w:tcMar>
          </w:tcPr>
          <w:p w14:paraId="00F911F4" w14:textId="77777777" w:rsidR="00043436" w:rsidRDefault="00043436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>without</w:t>
            </w:r>
            <w:r w:rsidRPr="293C284E">
              <w:rPr>
                <w:b/>
                <w:bCs/>
                <w:sz w:val="22"/>
                <w:szCs w:val="22"/>
              </w:rPr>
              <w:t xml:space="preserve">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33" w:type="dxa"/>
            <w:shd w:val="clear" w:color="auto" w:fill="E6E6E6"/>
            <w:tcMar>
              <w:left w:w="58" w:type="dxa"/>
              <w:right w:w="58" w:type="dxa"/>
            </w:tcMar>
          </w:tcPr>
          <w:p w14:paraId="6E326640" w14:textId="77777777" w:rsidR="00043436" w:rsidRDefault="00043436" w:rsidP="004D5AE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 xml:space="preserve">with applicable </w:t>
            </w:r>
            <w:r w:rsidRPr="293C284E">
              <w:rPr>
                <w:b/>
                <w:bCs/>
                <w:sz w:val="22"/>
                <w:szCs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43436" w14:paraId="7998476A" w14:textId="77777777" w:rsidTr="00B65B09">
        <w:trPr>
          <w:trHeight w:val="300"/>
          <w:jc w:val="center"/>
        </w:trPr>
        <w:tc>
          <w:tcPr>
            <w:tcW w:w="1635" w:type="dxa"/>
          </w:tcPr>
          <w:p w14:paraId="1E7294E6" w14:textId="7C301D5C" w:rsidR="00043436" w:rsidRDefault="00B65B09" w:rsidP="004D5AEE">
            <w:pPr>
              <w:pStyle w:val="Style4"/>
              <w:spacing w:after="240"/>
            </w:pPr>
            <w:r>
              <w:t>June 12, 2027</w:t>
            </w:r>
          </w:p>
        </w:tc>
        <w:tc>
          <w:tcPr>
            <w:tcW w:w="2050" w:type="dxa"/>
          </w:tcPr>
          <w:p w14:paraId="2CC6FFBE" w14:textId="13C92796" w:rsidR="00043436" w:rsidRDefault="00B65B09" w:rsidP="004D5AEE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400" w:type="dxa"/>
          </w:tcPr>
          <w:p w14:paraId="694DDABC" w14:textId="5CE34F7A" w:rsidR="00043436" w:rsidRDefault="00B65B09" w:rsidP="004D5AEE">
            <w:pPr>
              <w:pStyle w:val="Style4"/>
              <w:spacing w:after="240"/>
            </w:pPr>
            <w:r>
              <w:t>3</w:t>
            </w:r>
          </w:p>
        </w:tc>
        <w:tc>
          <w:tcPr>
            <w:tcW w:w="1507" w:type="dxa"/>
          </w:tcPr>
          <w:p w14:paraId="6ACD5FC5" w14:textId="77777777" w:rsidR="00043436" w:rsidRDefault="00043436" w:rsidP="004D5AEE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63E003F9" w14:textId="77777777" w:rsidR="00043436" w:rsidRDefault="00043436" w:rsidP="004D5AEE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24054798" w14:textId="77777777" w:rsidR="00043436" w:rsidRDefault="00043436" w:rsidP="004D5AEE">
            <w:pPr>
              <w:pStyle w:val="Style4"/>
              <w:spacing w:after="240"/>
            </w:pPr>
          </w:p>
        </w:tc>
      </w:tr>
      <w:tr w:rsidR="00B65B09" w14:paraId="3BB7A5BD" w14:textId="77777777" w:rsidTr="00B65B09">
        <w:trPr>
          <w:trHeight w:val="300"/>
          <w:jc w:val="center"/>
        </w:trPr>
        <w:tc>
          <w:tcPr>
            <w:tcW w:w="1635" w:type="dxa"/>
          </w:tcPr>
          <w:p w14:paraId="7D9C57BC" w14:textId="14F7DB70" w:rsidR="00B65B09" w:rsidRDefault="00B65B09" w:rsidP="00B65B09">
            <w:pPr>
              <w:pStyle w:val="Style4"/>
              <w:spacing w:after="240"/>
            </w:pPr>
            <w:r>
              <w:t>June 13, 2027</w:t>
            </w:r>
          </w:p>
        </w:tc>
        <w:tc>
          <w:tcPr>
            <w:tcW w:w="2050" w:type="dxa"/>
          </w:tcPr>
          <w:p w14:paraId="71DEBC8F" w14:textId="03AA25D7" w:rsidR="00B65B09" w:rsidRDefault="00B65B09" w:rsidP="00B65B09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400" w:type="dxa"/>
          </w:tcPr>
          <w:p w14:paraId="08F49E22" w14:textId="317A6DE4" w:rsidR="00B65B09" w:rsidRDefault="00B65B09" w:rsidP="00B65B09">
            <w:pPr>
              <w:pStyle w:val="Style4"/>
              <w:spacing w:after="240"/>
            </w:pPr>
            <w:r>
              <w:t>15</w:t>
            </w:r>
          </w:p>
        </w:tc>
        <w:tc>
          <w:tcPr>
            <w:tcW w:w="1507" w:type="dxa"/>
          </w:tcPr>
          <w:p w14:paraId="2B632C49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16A6AD43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1351946C" w14:textId="77777777" w:rsidR="00B65B09" w:rsidRDefault="00B65B09" w:rsidP="00B65B09">
            <w:pPr>
              <w:pStyle w:val="Style4"/>
              <w:spacing w:after="240"/>
            </w:pPr>
          </w:p>
        </w:tc>
      </w:tr>
      <w:tr w:rsidR="00B65B09" w14:paraId="32C45EE3" w14:textId="77777777" w:rsidTr="00B65B09">
        <w:trPr>
          <w:trHeight w:val="300"/>
          <w:jc w:val="center"/>
        </w:trPr>
        <w:tc>
          <w:tcPr>
            <w:tcW w:w="1635" w:type="dxa"/>
          </w:tcPr>
          <w:p w14:paraId="61F8AC5C" w14:textId="2A523B24" w:rsidR="00B65B09" w:rsidRDefault="00B65B09" w:rsidP="00B65B09">
            <w:pPr>
              <w:pStyle w:val="Style4"/>
              <w:spacing w:after="240"/>
            </w:pPr>
            <w:r>
              <w:t>June 14, 2027</w:t>
            </w:r>
          </w:p>
        </w:tc>
        <w:tc>
          <w:tcPr>
            <w:tcW w:w="2050" w:type="dxa"/>
          </w:tcPr>
          <w:p w14:paraId="1BF93332" w14:textId="77777777" w:rsidR="00B65B09" w:rsidRDefault="00B65B09" w:rsidP="00B65B09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400" w:type="dxa"/>
          </w:tcPr>
          <w:p w14:paraId="422DBC9C" w14:textId="77777777" w:rsidR="00B65B09" w:rsidRDefault="00B65B09" w:rsidP="00B65B09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6FA99665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57FB85D8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674A91B3" w14:textId="77777777" w:rsidR="00B65B09" w:rsidRDefault="00B65B09" w:rsidP="00B65B09">
            <w:pPr>
              <w:pStyle w:val="Style4"/>
              <w:spacing w:after="240"/>
            </w:pPr>
          </w:p>
        </w:tc>
      </w:tr>
      <w:tr w:rsidR="00B65B09" w14:paraId="3DE15077" w14:textId="77777777" w:rsidTr="00B65B09">
        <w:trPr>
          <w:trHeight w:val="300"/>
          <w:jc w:val="center"/>
        </w:trPr>
        <w:tc>
          <w:tcPr>
            <w:tcW w:w="1635" w:type="dxa"/>
          </w:tcPr>
          <w:p w14:paraId="327902A8" w14:textId="7E27B1DC" w:rsidR="00B65B09" w:rsidRDefault="00B65B09" w:rsidP="00B65B09">
            <w:pPr>
              <w:pStyle w:val="Style4"/>
              <w:spacing w:after="240"/>
            </w:pPr>
            <w:r>
              <w:t>June 15, 2027</w:t>
            </w:r>
          </w:p>
        </w:tc>
        <w:tc>
          <w:tcPr>
            <w:tcW w:w="2050" w:type="dxa"/>
          </w:tcPr>
          <w:p w14:paraId="6767B8DA" w14:textId="77777777" w:rsidR="00B65B09" w:rsidRDefault="00B65B09" w:rsidP="00B65B09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400" w:type="dxa"/>
          </w:tcPr>
          <w:p w14:paraId="112B6A86" w14:textId="77777777" w:rsidR="00B65B09" w:rsidRDefault="00B65B09" w:rsidP="00B65B09">
            <w:pPr>
              <w:pStyle w:val="Style4"/>
              <w:spacing w:after="240"/>
            </w:pPr>
            <w:r>
              <w:t>172</w:t>
            </w:r>
          </w:p>
        </w:tc>
        <w:tc>
          <w:tcPr>
            <w:tcW w:w="1507" w:type="dxa"/>
          </w:tcPr>
          <w:p w14:paraId="49A25CAA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74C9B242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78C87945" w14:textId="77777777" w:rsidR="00B65B09" w:rsidRDefault="00B65B09" w:rsidP="00B65B09">
            <w:pPr>
              <w:pStyle w:val="Style4"/>
              <w:spacing w:after="240"/>
            </w:pPr>
          </w:p>
        </w:tc>
      </w:tr>
      <w:tr w:rsidR="00B65B09" w14:paraId="09F74DEB" w14:textId="77777777" w:rsidTr="00B65B09">
        <w:trPr>
          <w:trHeight w:val="300"/>
          <w:jc w:val="center"/>
        </w:trPr>
        <w:tc>
          <w:tcPr>
            <w:tcW w:w="1635" w:type="dxa"/>
          </w:tcPr>
          <w:p w14:paraId="07D8BD93" w14:textId="0FA74040" w:rsidR="00B65B09" w:rsidRDefault="00B65B09" w:rsidP="00B65B09">
            <w:pPr>
              <w:pStyle w:val="Style4"/>
              <w:spacing w:after="240"/>
            </w:pPr>
            <w:r>
              <w:lastRenderedPageBreak/>
              <w:t>June 16, 2027</w:t>
            </w:r>
          </w:p>
        </w:tc>
        <w:tc>
          <w:tcPr>
            <w:tcW w:w="2050" w:type="dxa"/>
          </w:tcPr>
          <w:p w14:paraId="20ED69CD" w14:textId="77777777" w:rsidR="00B65B09" w:rsidRDefault="00B65B09" w:rsidP="00B65B09">
            <w:pPr>
              <w:pStyle w:val="Style4"/>
              <w:spacing w:after="240"/>
            </w:pPr>
            <w:r>
              <w:t>Single Occupancy</w:t>
            </w:r>
          </w:p>
        </w:tc>
        <w:tc>
          <w:tcPr>
            <w:tcW w:w="1400" w:type="dxa"/>
          </w:tcPr>
          <w:p w14:paraId="4F009631" w14:textId="77777777" w:rsidR="00B65B09" w:rsidRDefault="00B65B09" w:rsidP="00B65B09">
            <w:pPr>
              <w:pStyle w:val="Style4"/>
              <w:spacing w:after="240"/>
            </w:pPr>
            <w:r>
              <w:t>2</w:t>
            </w:r>
          </w:p>
        </w:tc>
        <w:tc>
          <w:tcPr>
            <w:tcW w:w="1507" w:type="dxa"/>
          </w:tcPr>
          <w:p w14:paraId="648EC2E5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53D7B703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1594D68B" w14:textId="77777777" w:rsidR="00B65B09" w:rsidRDefault="00B65B09" w:rsidP="00B65B09">
            <w:pPr>
              <w:pStyle w:val="Style4"/>
              <w:spacing w:after="240"/>
            </w:pPr>
          </w:p>
        </w:tc>
      </w:tr>
      <w:tr w:rsidR="00B65B09" w14:paraId="6401ED24" w14:textId="77777777" w:rsidTr="00B65B09">
        <w:trPr>
          <w:trHeight w:val="300"/>
          <w:jc w:val="center"/>
        </w:trPr>
        <w:tc>
          <w:tcPr>
            <w:tcW w:w="1635" w:type="dxa"/>
          </w:tcPr>
          <w:p w14:paraId="6F74E56B" w14:textId="65C990C0" w:rsidR="00B65B09" w:rsidRDefault="00B65B09" w:rsidP="00B65B09">
            <w:pPr>
              <w:pStyle w:val="Style4"/>
              <w:spacing w:after="240"/>
            </w:pPr>
            <w:r>
              <w:t>June 17, 2027</w:t>
            </w:r>
          </w:p>
        </w:tc>
        <w:tc>
          <w:tcPr>
            <w:tcW w:w="2050" w:type="dxa"/>
          </w:tcPr>
          <w:p w14:paraId="72922AC9" w14:textId="77777777" w:rsidR="00B65B09" w:rsidRDefault="00B65B09" w:rsidP="00B65B09">
            <w:pPr>
              <w:pStyle w:val="Style4"/>
              <w:spacing w:after="240"/>
            </w:pPr>
            <w:r>
              <w:t>Check-out</w:t>
            </w:r>
          </w:p>
        </w:tc>
        <w:tc>
          <w:tcPr>
            <w:tcW w:w="1400" w:type="dxa"/>
          </w:tcPr>
          <w:p w14:paraId="6C805707" w14:textId="77777777" w:rsidR="00B65B09" w:rsidRDefault="00B65B09" w:rsidP="00B65B09">
            <w:pPr>
              <w:pStyle w:val="Style4"/>
              <w:spacing w:after="240"/>
            </w:pPr>
            <w:r>
              <w:t>Check out</w:t>
            </w:r>
          </w:p>
        </w:tc>
        <w:tc>
          <w:tcPr>
            <w:tcW w:w="1507" w:type="dxa"/>
          </w:tcPr>
          <w:p w14:paraId="1297AB0C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</w:tcPr>
          <w:p w14:paraId="5F899671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</w:tcPr>
          <w:p w14:paraId="3C5D57E6" w14:textId="77777777" w:rsidR="00B65B09" w:rsidRDefault="00B65B09" w:rsidP="00B65B09">
            <w:pPr>
              <w:pStyle w:val="Style4"/>
              <w:spacing w:after="240"/>
            </w:pPr>
          </w:p>
        </w:tc>
      </w:tr>
      <w:tr w:rsidR="00B65B09" w14:paraId="69078838" w14:textId="77777777" w:rsidTr="00B65B09">
        <w:trPr>
          <w:trHeight w:val="300"/>
          <w:jc w:val="center"/>
        </w:trPr>
        <w:tc>
          <w:tcPr>
            <w:tcW w:w="1635" w:type="dxa"/>
            <w:shd w:val="clear" w:color="auto" w:fill="000000" w:themeFill="text1"/>
          </w:tcPr>
          <w:p w14:paraId="38F36F12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2050" w:type="dxa"/>
            <w:shd w:val="clear" w:color="auto" w:fill="000000" w:themeFill="text1"/>
          </w:tcPr>
          <w:p w14:paraId="6DF8DC14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400" w:type="dxa"/>
            <w:vAlign w:val="center"/>
          </w:tcPr>
          <w:p w14:paraId="7F1FE399" w14:textId="46260CF6" w:rsidR="00B65B09" w:rsidRDefault="00B65B09" w:rsidP="00B65B09">
            <w:pPr>
              <w:pStyle w:val="Style4"/>
              <w:spacing w:after="240"/>
            </w:pPr>
            <w:r>
              <w:t>364</w:t>
            </w:r>
          </w:p>
        </w:tc>
        <w:tc>
          <w:tcPr>
            <w:tcW w:w="1507" w:type="dxa"/>
            <w:shd w:val="clear" w:color="auto" w:fill="000000" w:themeFill="text1"/>
          </w:tcPr>
          <w:p w14:paraId="056B5A00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597" w:type="dxa"/>
            <w:shd w:val="clear" w:color="auto" w:fill="000000" w:themeFill="text1"/>
          </w:tcPr>
          <w:p w14:paraId="02685765" w14:textId="77777777" w:rsidR="00B65B09" w:rsidRDefault="00B65B09" w:rsidP="00B65B09">
            <w:pPr>
              <w:pStyle w:val="Style4"/>
              <w:spacing w:after="240"/>
            </w:pPr>
          </w:p>
        </w:tc>
        <w:tc>
          <w:tcPr>
            <w:tcW w:w="1633" w:type="dxa"/>
            <w:shd w:val="clear" w:color="auto" w:fill="000000" w:themeFill="text1"/>
          </w:tcPr>
          <w:p w14:paraId="77ED634D" w14:textId="77777777" w:rsidR="00B65B09" w:rsidRDefault="00B65B09" w:rsidP="00B65B09">
            <w:pPr>
              <w:pStyle w:val="Style4"/>
              <w:spacing w:after="240"/>
            </w:pPr>
          </w:p>
        </w:tc>
      </w:tr>
    </w:tbl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130"/>
        <w:gridCol w:w="2790"/>
      </w:tblGrid>
      <w:tr w:rsidR="00730A3D" w14:paraId="032535FB" w14:textId="77777777" w:rsidTr="004D5AEE">
        <w:trPr>
          <w:trHeight w:val="300"/>
        </w:trPr>
        <w:tc>
          <w:tcPr>
            <w:tcW w:w="5130" w:type="dxa"/>
          </w:tcPr>
          <w:p w14:paraId="68358495" w14:textId="77777777" w:rsidR="00730A3D" w:rsidRDefault="00730A3D" w:rsidP="004D5AEE">
            <w:pPr>
              <w:rPr>
                <w:sz w:val="22"/>
                <w:szCs w:val="22"/>
              </w:rPr>
            </w:pPr>
            <w:r>
              <w:t>Propose the cut-off date for reservations:</w:t>
            </w:r>
          </w:p>
        </w:tc>
        <w:tc>
          <w:tcPr>
            <w:tcW w:w="2790" w:type="dxa"/>
          </w:tcPr>
          <w:p w14:paraId="682C361F" w14:textId="77777777" w:rsidR="00730A3D" w:rsidRDefault="00730A3D" w:rsidP="004D5AEE">
            <w:pPr>
              <w:rPr>
                <w:sz w:val="22"/>
                <w:szCs w:val="22"/>
              </w:rPr>
            </w:pPr>
          </w:p>
        </w:tc>
      </w:tr>
    </w:tbl>
    <w:p w14:paraId="67A0E598" w14:textId="26A06039" w:rsidR="00D62EFC" w:rsidRPr="007412FE" w:rsidRDefault="00D62EFC" w:rsidP="00D62EFC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D62EFC" w14:paraId="3F847263" w14:textId="77777777" w:rsidTr="00D62EFC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294EC96" w14:textId="77777777" w:rsidR="00D62EFC" w:rsidRDefault="00D62EFC" w:rsidP="009608DF">
            <w:pPr>
              <w:pStyle w:val="Style4"/>
              <w:spacing w:after="240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644ED57" w14:textId="77777777" w:rsidR="00D62EFC" w:rsidRDefault="00D62EFC" w:rsidP="009608DF">
            <w:pPr>
              <w:pStyle w:val="Style4"/>
              <w:spacing w:after="240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821A692" w14:textId="77777777" w:rsidR="00D62EFC" w:rsidRDefault="00D62EFC" w:rsidP="002E6C75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5DFFF5C5" w14:textId="77777777" w:rsidR="00D62EFC" w:rsidRDefault="00D62EFC" w:rsidP="002E6C75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D62EFC" w:rsidRPr="00D62EFC" w14:paraId="4793F76B" w14:textId="77777777" w:rsidTr="00D62EFC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286A" w14:textId="77777777" w:rsidR="00D62EFC" w:rsidRDefault="00D62EFC" w:rsidP="009608DF">
            <w:pPr>
              <w:pStyle w:val="Style4"/>
              <w:spacing w:after="240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78C4C4A" w14:textId="4044E019" w:rsidR="00D62EFC" w:rsidRDefault="00D62EFC" w:rsidP="009608DF">
            <w:pPr>
              <w:pStyle w:val="Style4"/>
              <w:spacing w:after="240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EE8" w14:textId="386C43F1" w:rsidR="00D62EFC" w:rsidRPr="00D62EFC" w:rsidRDefault="00D62EFC" w:rsidP="00D62EFC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D62EFC" w14:paraId="0F4B1613" w14:textId="77777777" w:rsidTr="00D62EFC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953F" w14:textId="77777777" w:rsidR="00D62EFC" w:rsidRDefault="00D62EFC" w:rsidP="009608DF">
            <w:pPr>
              <w:pStyle w:val="Style4"/>
              <w:spacing w:after="240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6754F66" w14:textId="536DC3F3" w:rsidR="00D62EFC" w:rsidRDefault="00D62EFC" w:rsidP="009608DF">
            <w:pPr>
              <w:pStyle w:val="Style4"/>
              <w:spacing w:after="240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997" w14:textId="77777777" w:rsidR="00D62EFC" w:rsidRDefault="00D62EFC" w:rsidP="00D62EFC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D62EFC" w14:paraId="72AC9BCD" w14:textId="77777777" w:rsidTr="00D62EFC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D91" w14:textId="77777777" w:rsidR="00D62EFC" w:rsidRDefault="00D62EFC" w:rsidP="009608DF">
            <w:pPr>
              <w:pStyle w:val="Style4"/>
              <w:spacing w:after="240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7CFF307" w14:textId="5328A016" w:rsidR="00D62EFC" w:rsidRDefault="00D62EFC" w:rsidP="009608DF">
            <w:pPr>
              <w:pStyle w:val="Style4"/>
              <w:spacing w:after="240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2CB" w14:textId="77777777" w:rsidR="00D62EFC" w:rsidRDefault="00D62EFC" w:rsidP="00D62EFC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D62EFC" w:rsidRPr="007412FE" w14:paraId="331A8962" w14:textId="77777777" w:rsidTr="00D62EFC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4E10" w14:textId="592795C1" w:rsidR="00D62EFC" w:rsidRPr="00D62EFC" w:rsidRDefault="00D62EFC" w:rsidP="009608DF">
            <w:pPr>
              <w:pStyle w:val="Style4"/>
              <w:spacing w:after="240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8E1A72F" w14:textId="373E4C63" w:rsidR="00D62EFC" w:rsidRPr="00D62EFC" w:rsidRDefault="00D62EFC" w:rsidP="009608DF">
            <w:pPr>
              <w:pStyle w:val="Style4"/>
              <w:spacing w:after="240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EF4E" w14:textId="77777777" w:rsidR="00D62EFC" w:rsidRPr="00D62EFC" w:rsidRDefault="00D62EFC" w:rsidP="002E6C75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bookmarkEnd w:id="0"/>
    <w:p w14:paraId="7D8F8196" w14:textId="7CD0F6C9" w:rsidR="009A7284" w:rsidRPr="00C6003A" w:rsidRDefault="009A7284" w:rsidP="004E07FC">
      <w:pPr>
        <w:pStyle w:val="ListParagraph"/>
        <w:keepNext/>
        <w:keepLines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293C284E">
        <w:rPr>
          <w:b/>
          <w:bCs/>
        </w:rPr>
        <w:lastRenderedPageBreak/>
        <w:t>Estimated Meeting and Function Room Block</w:t>
      </w:r>
      <w:r w:rsidR="00C44226">
        <w:rPr>
          <w:b/>
          <w:bCs/>
        </w:rPr>
        <w:t>.</w:t>
      </w:r>
      <w:r w:rsidRPr="293C284E">
        <w:rPr>
          <w:b/>
          <w:bCs/>
        </w:rPr>
        <w:t xml:space="preserve"> </w:t>
      </w:r>
    </w:p>
    <w:p w14:paraId="4B8BFD97" w14:textId="1C320678" w:rsidR="009A7284" w:rsidRDefault="009A7284" w:rsidP="004E07FC">
      <w:pPr>
        <w:pStyle w:val="ListParagraph"/>
        <w:keepNext/>
        <w:keepLines/>
        <w:spacing w:beforeLines="100" w:before="240" w:afterLines="100" w:after="240" w:line="300" w:lineRule="exact"/>
        <w:contextualSpacing w:val="0"/>
        <w:rPr>
          <w:b/>
          <w:bCs/>
          <w:i/>
          <w:iCs/>
        </w:rPr>
      </w:pPr>
      <w:r>
        <w:t xml:space="preserve">Propose </w:t>
      </w:r>
      <w:r w:rsidR="00207249">
        <w:t>m</w:t>
      </w:r>
      <w:r>
        <w:t xml:space="preserve">eeting and </w:t>
      </w:r>
      <w:r w:rsidR="00207249">
        <w:t>f</w:t>
      </w:r>
      <w:r>
        <w:t xml:space="preserve">unction </w:t>
      </w:r>
      <w:r w:rsidR="00207249">
        <w:t>r</w:t>
      </w:r>
      <w:r>
        <w:t>ooms schedule, including the date, time, and a description</w:t>
      </w:r>
      <w:r w:rsidR="0045692B">
        <w:t xml:space="preserve"> </w:t>
      </w:r>
      <w:r>
        <w:t>of the set is detailed below.</w:t>
      </w:r>
      <w:r w:rsidR="0045692B">
        <w:t xml:space="preserve"> </w:t>
      </w:r>
      <w:r>
        <w:t xml:space="preserve">Please add the </w:t>
      </w:r>
      <w:r w:rsidR="00207249">
        <w:t>f</w:t>
      </w:r>
      <w:r>
        <w:t>unction room name, any odd shapes, angles, pillars and other salient characteristics.</w:t>
      </w:r>
      <w:r w:rsidR="0045692B">
        <w:t xml:space="preserve"> </w:t>
      </w:r>
      <w:r>
        <w:t>Enter “n/a” for any items that are not applicable.</w:t>
      </w:r>
      <w:r w:rsidR="0045692B">
        <w:t xml:space="preserve"> </w:t>
      </w:r>
      <w:r w:rsidR="00207249" w:rsidRPr="293C284E">
        <w:rPr>
          <w:b/>
          <w:bCs/>
          <w:i/>
          <w:iCs/>
        </w:rPr>
        <w:t>*</w:t>
      </w:r>
      <w:r w:rsidR="004722F0" w:rsidRPr="293C284E">
        <w:rPr>
          <w:b/>
          <w:bCs/>
          <w:i/>
          <w:iCs/>
        </w:rPr>
        <w:t>Include floor plan</w:t>
      </w:r>
      <w:r w:rsidR="00207249" w:rsidRPr="293C284E">
        <w:rPr>
          <w:b/>
          <w:bCs/>
          <w:i/>
          <w:iCs/>
        </w:rPr>
        <w:t>,</w:t>
      </w:r>
      <w:r w:rsidR="004722F0" w:rsidRPr="293C284E">
        <w:rPr>
          <w:b/>
          <w:bCs/>
          <w:i/>
          <w:iCs/>
        </w:rPr>
        <w:t xml:space="preserve"> capacity chart</w:t>
      </w:r>
      <w:r w:rsidR="00207249" w:rsidRPr="293C284E">
        <w:rPr>
          <w:b/>
          <w:bCs/>
          <w:i/>
          <w:iCs/>
        </w:rPr>
        <w:t>, and fit to scale diagrams</w:t>
      </w:r>
      <w:r w:rsidR="004722F0" w:rsidRPr="293C284E">
        <w:rPr>
          <w:b/>
          <w:bCs/>
          <w:i/>
          <w:iCs/>
        </w:rPr>
        <w:t>.</w:t>
      </w:r>
      <w:r w:rsidR="00207249" w:rsidRPr="293C284E">
        <w:rPr>
          <w:b/>
          <w:bCs/>
          <w:i/>
          <w:iCs/>
        </w:rPr>
        <w:t>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435"/>
        <w:gridCol w:w="2118"/>
        <w:gridCol w:w="2112"/>
        <w:gridCol w:w="1350"/>
        <w:gridCol w:w="2345"/>
      </w:tblGrid>
      <w:tr w:rsidR="000042A0" w:rsidRPr="0047588D" w14:paraId="1874A4B2" w14:textId="77777777" w:rsidTr="004D5AEE">
        <w:trPr>
          <w:cantSplit/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3115666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Day/</w:t>
            </w:r>
            <w:r w:rsidRPr="0047588D">
              <w:rPr>
                <w:rFonts w:ascii="Times New Roman" w:hAnsi="Times New Roman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B2C52E1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bCs/>
                <w:sz w:val="22"/>
                <w:szCs w:val="22"/>
              </w:rPr>
              <w:t>Function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E747B0D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bCs/>
                <w:sz w:val="22"/>
                <w:szCs w:val="22"/>
              </w:rPr>
              <w:t>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5A15831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bCs/>
                <w:sz w:val="22"/>
                <w:szCs w:val="22"/>
              </w:rPr>
              <w:t>Expected Attendance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EF03F7D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bCs/>
                <w:sz w:val="22"/>
                <w:szCs w:val="22"/>
              </w:rPr>
              <w:t>Room Name</w:t>
            </w:r>
          </w:p>
          <w:p w14:paraId="49C15207" w14:textId="74D90465" w:rsidR="006E6030" w:rsidRPr="0047588D" w:rsidRDefault="006E603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Floor or level</w:t>
            </w:r>
          </w:p>
        </w:tc>
      </w:tr>
      <w:tr w:rsidR="000042A0" w:rsidRPr="0047588D" w14:paraId="70865DE1" w14:textId="77777777" w:rsidTr="004D5AEE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DDF0573" w14:textId="6057FF7F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Day 1 – Tuesday, </w:t>
            </w:r>
            <w:r w:rsidR="00003C6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</w:t>
            </w:r>
            <w:r w:rsidR="00003C6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8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Sunday, </w:t>
            </w:r>
            <w:r w:rsidR="00003C6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13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– SET UP ONLY – No Meetings.</w:t>
            </w:r>
          </w:p>
          <w:p w14:paraId="7FE0DCDF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The rooms on Day 1 will be used whole week and require to be held on 24 hr. hold every day</w:t>
            </w:r>
          </w:p>
        </w:tc>
      </w:tr>
      <w:tr w:rsidR="000042A0" w:rsidRPr="0047588D" w14:paraId="47853203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F24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7266" w14:textId="1FEE6BAB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</w:t>
            </w:r>
            <w:r w:rsidR="00A10B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7CB" w14:textId="77777777" w:rsidR="00C10541" w:rsidRPr="00E11F19" w:rsidRDefault="00C10541" w:rsidP="00C10541">
            <w:pPr>
              <w:pStyle w:val="Body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11F1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Same level as all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the</w:t>
            </w:r>
            <w:r w:rsidRPr="00E11F1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meeting rooms.</w:t>
            </w:r>
          </w:p>
          <w:p w14:paraId="18CFA9AB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6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CD33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913B1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027C8F3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6638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6F9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6620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108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F8DB8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70BB663F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A30A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F15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A31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112C" w14:textId="77777777" w:rsidR="000042A0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A7085" w14:textId="77777777" w:rsidR="000042A0" w:rsidRPr="0047588D" w:rsidRDefault="000042A0" w:rsidP="004D5AEE">
            <w:pPr>
              <w:pStyle w:val="BodyText"/>
              <w:keepNext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0671E54D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E1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08DC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AV Storage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B019" w14:textId="74942808" w:rsidR="000042A0" w:rsidRPr="00E11F19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11F1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Same level as all</w:t>
            </w:r>
            <w:r w:rsidR="0024008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the</w:t>
            </w:r>
            <w:r w:rsidRPr="00E11F1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meeting rooms.</w:t>
            </w:r>
          </w:p>
          <w:p w14:paraId="10A1703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tables around perimeter of the room with 1 chair each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21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ECA4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1C18BB07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B9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85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745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rounds with 5 chairs each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542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4C78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5194F110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BB9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0EC3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Registration Desk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69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6ft tables with 2 classroom tables in the back for materials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082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35EB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59FA7291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CC3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51F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 and reuse for Breakout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BA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Crescent rounds of 6. Riser with panel table for 3-5 ppl. </w:t>
            </w:r>
          </w:p>
          <w:p w14:paraId="259ED1A6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Podium on a riser.</w:t>
            </w:r>
          </w:p>
          <w:p w14:paraId="58DD87D3" w14:textId="77777777" w:rsidR="000042A0" w:rsidRPr="00440014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E2C" w14:textId="24D2242A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030D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533A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64588350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EA9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F5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AA4C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Crescent rounds of 5. Headtable for 3.</w:t>
            </w:r>
          </w:p>
          <w:p w14:paraId="7A9AF49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E334" w14:textId="3CC3FF42" w:rsidR="000042A0" w:rsidRPr="0047588D" w:rsidRDefault="00A03E8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A0B1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0C3FB5E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8DF9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13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B73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Crescent rounds of 5. Headtable for 3.</w:t>
            </w:r>
          </w:p>
          <w:p w14:paraId="2680EFE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0B38" w14:textId="7B599A7F" w:rsidR="000042A0" w:rsidRPr="0047588D" w:rsidRDefault="00A03E8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B33D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0E6DC061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573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FC2C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01F2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Crescent rounds of 5. Headtable for 3.</w:t>
            </w:r>
          </w:p>
          <w:p w14:paraId="7225893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6D4" w14:textId="4251F98D" w:rsidR="000042A0" w:rsidRPr="0047588D" w:rsidRDefault="00A03E8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74062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4135B6D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560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6D4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8A46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Crescent rounds of 5. Headtable for 3.</w:t>
            </w:r>
          </w:p>
          <w:p w14:paraId="709C6F4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EF0" w14:textId="16FE15EA" w:rsidR="000042A0" w:rsidRPr="0047588D" w:rsidRDefault="00A03E8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DB1A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22952F1F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8D8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738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2CF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Crescent rounds of 5. Headtable for 3.</w:t>
            </w:r>
          </w:p>
          <w:p w14:paraId="58F3D733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DDD" w14:textId="3F1B9088" w:rsidR="000042A0" w:rsidRPr="0047588D" w:rsidRDefault="00A03E8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BF51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377DA76A" w14:textId="77777777" w:rsidTr="004D5AEE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7F2DA27" w14:textId="77777777" w:rsidR="006C7352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Date 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– Wed, </w:t>
            </w:r>
            <w:r w:rsidR="00D313BC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</w:t>
            </w:r>
            <w:r w:rsidR="00D313BC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9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Monday, </w:t>
            </w:r>
            <w:r w:rsidR="00D313BC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03D769A" w14:textId="6CF757DE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(1</w:t>
            </w:r>
            <w:r w:rsidRPr="009C216F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day of the program) </w:t>
            </w:r>
          </w:p>
          <w:p w14:paraId="60FBD09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NO F&amp;B on Day 2</w:t>
            </w:r>
          </w:p>
        </w:tc>
      </w:tr>
      <w:tr w:rsidR="000042A0" w:rsidRPr="0047588D" w14:paraId="5BEBE6B6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6BB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4B81" w14:textId="22D7C91E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</w:t>
            </w:r>
            <w:r w:rsidR="00A10B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46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41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A48E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7D30147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CA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06C2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CA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A69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C86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6D402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632C4A14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480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06C2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000D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CC7C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21D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9101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757F976F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D2C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239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AV Storage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198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B3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0C55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189766E2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EB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4F6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C06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88F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2D80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1314C064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9ED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3BC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Registration Desk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92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E77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7312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3E58C969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A7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57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 and reuse for Breakout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ACB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2D0" w14:textId="7A479C71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6945A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BF73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2603" w:rsidRPr="0047588D" w14:paraId="408D7B12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A59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3EE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502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583" w14:textId="622F0B39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67683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2603" w:rsidRPr="0047588D" w14:paraId="4FD52957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892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B327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95CB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502F" w14:textId="291ADD83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3E0D6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2603" w:rsidRPr="0047588D" w14:paraId="7BB7BD0B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BFE7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DDD4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F0D8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EC8" w14:textId="4302A8F3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FC9A6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2603" w:rsidRPr="0047588D" w14:paraId="6D486D4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3BC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5D22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963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845B" w14:textId="3521C41C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66549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F2603" w:rsidRPr="0047588D" w14:paraId="4EABA20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269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90D1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5E05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338" w14:textId="56972348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542AC" w14:textId="77777777" w:rsidR="00CF2603" w:rsidRPr="0047588D" w:rsidRDefault="00CF2603" w:rsidP="00CF2603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4C1B588A" w14:textId="77777777" w:rsidTr="004D5AEE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9744681" w14:textId="4C6D5049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Date 3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– </w:t>
            </w:r>
            <w:r w:rsidR="003956D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Thursday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3956D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3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</w:t>
            </w:r>
            <w:r w:rsidR="003956D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10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Tue, </w:t>
            </w:r>
            <w:r w:rsidR="003956D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15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(2</w:t>
            </w:r>
            <w:r w:rsidRPr="009C216F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day of the program)</w:t>
            </w:r>
          </w:p>
          <w:p w14:paraId="6CC199C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Breakfast and Lunch</w:t>
            </w:r>
          </w:p>
          <w:p w14:paraId="5A355C1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The GS room cannot be used for Breakfast or Lunch. </w:t>
            </w:r>
          </w:p>
        </w:tc>
      </w:tr>
      <w:tr w:rsidR="000042A0" w:rsidRPr="0047588D" w14:paraId="3B8ACF8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931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427" w14:textId="18F9B690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</w:t>
            </w:r>
            <w:r w:rsidR="00A10B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67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272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07F2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7292AA2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A8D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5B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136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15D7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9966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38BB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6ECA8D21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F52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5B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E384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7E4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6F8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2EC9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621489A9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0F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DA2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AV Storage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422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9B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D989C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4EF796C4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154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CF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ED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75A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AEE6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69587C57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86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B05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Registration Desk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D58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0A89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0304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5282641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F51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5063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 and reuse for Breakout</w:t>
            </w:r>
          </w:p>
          <w:p w14:paraId="585CBD2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(no meals in GS room)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8F09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39BD" w14:textId="776025B8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9F36D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1F00A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F36DA" w:rsidRPr="0047588D" w14:paraId="2D912228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929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A6F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DEE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C2B" w14:textId="7A78184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35F71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F36DA" w:rsidRPr="0047588D" w14:paraId="7DFA9B7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2389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1CB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61D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674F" w14:textId="2FE9CCC8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1432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F36DA" w:rsidRPr="0047588D" w14:paraId="19A1AAA2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4F2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180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BE13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8D3" w14:textId="3F5E39F8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D99C9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F36DA" w:rsidRPr="0047588D" w14:paraId="1248DE0B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0EE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309F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2EC3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B100" w14:textId="40E8F9FB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635C1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F36DA" w:rsidRPr="0047588D" w14:paraId="551D21BD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16ED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E26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FA7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D06F" w14:textId="3543D115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FE1FB" w14:textId="77777777" w:rsidR="009F36DA" w:rsidRPr="0047588D" w:rsidRDefault="009F36DA" w:rsidP="009F36DA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30DB6566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3B6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6:00am – 24 hr. hold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E64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Meal Room: Breakfast and Lunch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7E3E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10. </w:t>
            </w:r>
          </w:p>
          <w:p w14:paraId="1F8CEB90" w14:textId="011D9946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Riser with head table for 3. </w:t>
            </w:r>
            <w:r w:rsidR="006726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Basic AV set up front of the room.</w:t>
            </w:r>
          </w:p>
          <w:p w14:paraId="7C35C162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0014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Provide fit to scale diagram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72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27ABC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36F80054" w14:textId="77777777" w:rsidTr="004D5AEE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BCDD17E" w14:textId="3B93DA1B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47588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Date 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– Fri, </w:t>
            </w:r>
            <w:r w:rsidR="00E264C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</w:t>
            </w:r>
            <w:r w:rsidR="00E264C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11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or Wed, </w:t>
            </w:r>
            <w:r w:rsidR="00E264C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June 16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(last day of the program)</w:t>
            </w:r>
          </w:p>
          <w:p w14:paraId="51EACE00" w14:textId="77777777" w:rsidR="000042A0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The program ends at 1:00 pm</w:t>
            </w:r>
          </w:p>
          <w:p w14:paraId="37EDC05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AV Strike all rooms 1:00pm – 6:00pm</w:t>
            </w:r>
          </w:p>
        </w:tc>
      </w:tr>
      <w:tr w:rsidR="000042A0" w:rsidRPr="0047588D" w14:paraId="13F1F80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7A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to 2:00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8F68" w14:textId="4DE49013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</w:t>
            </w:r>
            <w:r w:rsidR="00A10B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36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228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2E61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2DF99479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8E5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1196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to 2:00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89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3F4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6462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7B22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2436C920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2C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1196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to 2:00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C19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4BAB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round with 5 chairs and 2 tables around perimeter of the room with 1 chair each.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E2B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9F0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0931A488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895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till next day 10:00 am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E21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AV Storage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6BA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E4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F81C1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1789F552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99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to 2:00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229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9EA0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2EA6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67DED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30939B1B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06F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to 2:00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95F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Registration Desk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5F94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A73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D705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042A0" w:rsidRPr="0047588D" w14:paraId="2AEC8069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ECE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4E5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6011" w14:textId="7D0E7AD0" w:rsidR="000042A0" w:rsidRDefault="000042A0" w:rsidP="00A10DA9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</w:t>
            </w:r>
          </w:p>
          <w:p w14:paraId="10042DBE" w14:textId="77777777" w:rsidR="000042A0" w:rsidRPr="0047588D" w:rsidRDefault="000042A0" w:rsidP="00A10DA9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(no meals in GS room)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8308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7570" w14:textId="7F8515E4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3523F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C37FC" w14:textId="77777777" w:rsidR="000042A0" w:rsidRPr="0047588D" w:rsidRDefault="000042A0" w:rsidP="004D5AEE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4E3D287D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0905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C97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CA7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672" w14:textId="4D9C61B5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41A99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4B3FC0E3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323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362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ECE3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27A" w14:textId="2D7C6EEE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65D22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23C22BC6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EA4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2309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FAF8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C8BF" w14:textId="540ADB39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E1A41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263E3E39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FDA7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EBF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F1A0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19B" w14:textId="057DE1D1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C6FEA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6F4C2335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EDC" w14:textId="77777777" w:rsidR="003523F5" w:rsidRPr="00DB4E52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 – 5:00 pm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62B4" w14:textId="77777777" w:rsidR="003523F5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9DA" w14:textId="77777777" w:rsidR="003523F5" w:rsidRPr="00772BCA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72BC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0B5" w14:textId="225A491E" w:rsidR="003523F5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E16F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523F5" w:rsidRPr="0047588D" w14:paraId="2F4A2C4A" w14:textId="77777777" w:rsidTr="004D5AEE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7D2" w14:textId="387995F4" w:rsidR="003523F5" w:rsidRPr="00DB4E52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6B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 w:rsidR="001916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3EF6" w14:textId="77777777" w:rsidR="003523F5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Meal Room: Breakfast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3DE1" w14:textId="77777777" w:rsidR="003523F5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10. </w:t>
            </w:r>
          </w:p>
          <w:p w14:paraId="2AFECAC3" w14:textId="7725EF07" w:rsidR="003523F5" w:rsidRPr="00772BCA" w:rsidRDefault="00C06DFF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 AV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582" w14:textId="15E20BCD" w:rsidR="003523F5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9A776" w14:textId="77777777" w:rsidR="003523F5" w:rsidRPr="0047588D" w:rsidRDefault="003523F5" w:rsidP="003523F5">
            <w:pPr>
              <w:pStyle w:val="BodyTex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DF5BF67" w14:textId="19E76003" w:rsidR="00D43610" w:rsidRPr="00A9672D" w:rsidRDefault="00D43610" w:rsidP="004E07FC">
      <w:pPr>
        <w:pStyle w:val="ListParagraph"/>
        <w:keepNext/>
        <w:keepLines/>
        <w:spacing w:beforeLines="100" w:before="240" w:afterLines="100" w:after="240" w:line="300" w:lineRule="exact"/>
        <w:contextualSpacing w:val="0"/>
        <w:rPr>
          <w:szCs w:val="22"/>
        </w:rPr>
      </w:pPr>
      <w:r>
        <w:t xml:space="preserve">Can the </w:t>
      </w:r>
      <w:r w:rsidRPr="00A9672D">
        <w:t xml:space="preserve">Program </w:t>
      </w:r>
      <w:r w:rsidR="00207249" w:rsidRPr="00A9672D">
        <w:t xml:space="preserve">bring </w:t>
      </w:r>
      <w:r w:rsidRPr="00A9672D">
        <w:t>its own a</w:t>
      </w:r>
      <w:r w:rsidR="00F35BDE" w:rsidRPr="00A9672D">
        <w:t xml:space="preserve">udio-visual equipment </w:t>
      </w:r>
      <w:r w:rsidRPr="00A9672D">
        <w:t>at no additional charge?</w:t>
      </w:r>
      <w:r w:rsidR="00A9672D" w:rsidRPr="00A9672D">
        <w:t xml:space="preserve"> </w:t>
      </w:r>
      <w:r w:rsidR="00A9672D" w:rsidRPr="00A9672D">
        <w:rPr>
          <w:szCs w:val="22"/>
        </w:rPr>
        <w:t xml:space="preserve">The equipment is property of the State of California and the AV staff that will bring the equipment </w:t>
      </w:r>
      <w:r w:rsidR="00B44D3E">
        <w:rPr>
          <w:szCs w:val="22"/>
        </w:rPr>
        <w:t xml:space="preserve">and </w:t>
      </w:r>
      <w:r w:rsidR="00A9672D" w:rsidRPr="00A9672D">
        <w:rPr>
          <w:szCs w:val="22"/>
        </w:rPr>
        <w:t xml:space="preserve">set up and use </w:t>
      </w:r>
      <w:r w:rsidR="00B44D3E">
        <w:rPr>
          <w:szCs w:val="22"/>
        </w:rPr>
        <w:t xml:space="preserve">the equipment </w:t>
      </w:r>
      <w:r w:rsidR="00A9672D" w:rsidRPr="00A9672D">
        <w:rPr>
          <w:szCs w:val="22"/>
        </w:rPr>
        <w:t>during the program will be Judicial Council employees. NO THIRD PARTIES WILL BE USED.</w:t>
      </w: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810"/>
        <w:gridCol w:w="720"/>
      </w:tblGrid>
      <w:tr w:rsidR="007C3D32" w14:paraId="521478E7" w14:textId="77777777" w:rsidTr="007C3D32">
        <w:tc>
          <w:tcPr>
            <w:tcW w:w="810" w:type="dxa"/>
          </w:tcPr>
          <w:p w14:paraId="77BCA55C" w14:textId="77777777" w:rsidR="007C3D32" w:rsidRDefault="007C3D32" w:rsidP="007C3D32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B20BD8D" w14:textId="28150587" w:rsidR="007C3D32" w:rsidRDefault="00232ECC" w:rsidP="007C3D32">
            <w:pPr>
              <w:rPr>
                <w:szCs w:val="16"/>
              </w:rPr>
            </w:pPr>
            <w:sdt>
              <w:sdtPr>
                <w:id w:val="-182850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2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C3D32" w14:paraId="1E3C7B32" w14:textId="77777777" w:rsidTr="007C3D32">
        <w:tc>
          <w:tcPr>
            <w:tcW w:w="810" w:type="dxa"/>
          </w:tcPr>
          <w:p w14:paraId="766F15F9" w14:textId="77777777" w:rsidR="007C3D32" w:rsidRDefault="007C3D32" w:rsidP="007C3D32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1EAAEC6B" w14:textId="02DC3FA3" w:rsidR="007C3D32" w:rsidRDefault="00232ECC" w:rsidP="007C3D32">
            <w:pPr>
              <w:rPr>
                <w:szCs w:val="16"/>
              </w:rPr>
            </w:pPr>
            <w:sdt>
              <w:sdtPr>
                <w:id w:val="-139226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2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F9E5662" w14:textId="3E004D37" w:rsidR="00D43610" w:rsidRPr="007C3D32" w:rsidRDefault="00D43610" w:rsidP="007C3D32">
      <w:pPr>
        <w:pStyle w:val="ListParagraph"/>
        <w:spacing w:beforeLines="100" w:before="240" w:afterLines="100" w:after="240" w:line="300" w:lineRule="exact"/>
        <w:contextualSpacing w:val="0"/>
        <w:rPr>
          <w:b/>
          <w:bCs/>
        </w:rPr>
      </w:pPr>
      <w:r w:rsidRPr="007C3D32">
        <w:rPr>
          <w:b/>
          <w:bCs/>
        </w:rPr>
        <w:t>Please include an audio-visual price list sheet with this proposal for the Program.</w:t>
      </w:r>
    </w:p>
    <w:p w14:paraId="0FDD2ECA" w14:textId="10BA4A12" w:rsidR="00900756" w:rsidRPr="006D3504" w:rsidRDefault="00900756" w:rsidP="00A84AE6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</w:pPr>
      <w:r w:rsidRPr="006D3504">
        <w:rPr>
          <w:b/>
          <w:bCs/>
        </w:rPr>
        <w:t xml:space="preserve">Propose </w:t>
      </w:r>
      <w:r w:rsidR="00207249" w:rsidRPr="006D3504">
        <w:rPr>
          <w:b/>
          <w:bCs/>
        </w:rPr>
        <w:t>m</w:t>
      </w:r>
      <w:r w:rsidRPr="006D3504">
        <w:rPr>
          <w:b/>
          <w:bCs/>
        </w:rPr>
        <w:t xml:space="preserve">eeting and </w:t>
      </w:r>
      <w:r w:rsidR="00207249" w:rsidRPr="006D3504">
        <w:rPr>
          <w:b/>
          <w:bCs/>
        </w:rPr>
        <w:t>f</w:t>
      </w:r>
      <w:r w:rsidRPr="006D3504">
        <w:rPr>
          <w:b/>
          <w:bCs/>
        </w:rPr>
        <w:t xml:space="preserve">unction </w:t>
      </w:r>
      <w:r w:rsidR="00207249" w:rsidRPr="006D3504">
        <w:rPr>
          <w:b/>
          <w:bCs/>
        </w:rPr>
        <w:t>r</w:t>
      </w:r>
      <w:r w:rsidRPr="006D3504">
        <w:rPr>
          <w:b/>
          <w:bCs/>
        </w:rPr>
        <w:t xml:space="preserve">oom </w:t>
      </w:r>
      <w:r w:rsidR="00207249" w:rsidRPr="006D3504">
        <w:rPr>
          <w:b/>
          <w:bCs/>
        </w:rPr>
        <w:t>r</w:t>
      </w:r>
      <w:r w:rsidRPr="006D3504">
        <w:rPr>
          <w:b/>
          <w:bCs/>
        </w:rPr>
        <w:t>ates.</w:t>
      </w:r>
      <w:r w:rsidR="0045692B" w:rsidRPr="006D3504">
        <w:t xml:space="preserve"> </w:t>
      </w:r>
      <w:r w:rsidRPr="006D3504">
        <w:t xml:space="preserve">Please note the </w:t>
      </w:r>
      <w:r w:rsidR="0060476E" w:rsidRPr="006D3504">
        <w:t xml:space="preserve">Judicial Council’s </w:t>
      </w:r>
      <w:r w:rsidRPr="006D3504">
        <w:t xml:space="preserve">maximum </w:t>
      </w:r>
      <w:r w:rsidR="00C63BBB" w:rsidRPr="006D3504">
        <w:t>m</w:t>
      </w:r>
      <w:r w:rsidRPr="006D3504">
        <w:t xml:space="preserve">eeting </w:t>
      </w:r>
      <w:r w:rsidR="00C63BBB" w:rsidRPr="006D3504">
        <w:t>r</w:t>
      </w:r>
      <w:r w:rsidRPr="006D3504">
        <w:t xml:space="preserve">oom </w:t>
      </w:r>
      <w:r w:rsidR="00C63BBB" w:rsidRPr="006D3504">
        <w:t>r</w:t>
      </w:r>
      <w:r w:rsidRPr="006D3504">
        <w:t>ental as indicated on the RFP in Section 2.</w:t>
      </w:r>
      <w:r w:rsidR="21031FF5" w:rsidRPr="006D3504">
        <w:t xml:space="preserve"> Maximum meeting room rental </w:t>
      </w:r>
      <w:r w:rsidR="00C42243">
        <w:t>should</w:t>
      </w:r>
      <w:r w:rsidR="21031FF5" w:rsidRPr="006D3504">
        <w:t xml:space="preserve"> not exceed $10,000 </w:t>
      </w:r>
      <w:r w:rsidR="21031FF5" w:rsidRPr="001728EA">
        <w:rPr>
          <w:i/>
          <w:iCs/>
        </w:rPr>
        <w:t>inclusive of tax</w:t>
      </w:r>
      <w:r w:rsidR="559CC725" w:rsidRPr="001728EA">
        <w:rPr>
          <w:i/>
          <w:iCs/>
        </w:rPr>
        <w:t xml:space="preserve"> and service charges</w:t>
      </w:r>
      <w:r w:rsidR="21031FF5" w:rsidRPr="006D3504">
        <w:t>.</w:t>
      </w:r>
      <w:r w:rsidR="00C42243" w:rsidRPr="00C42243">
        <w:t xml:space="preserve"> Any Cost Proposal with </w:t>
      </w:r>
      <w:r w:rsidR="00C42243" w:rsidRPr="00C42243">
        <w:lastRenderedPageBreak/>
        <w:t>rates exceeding the maximum allowable amount may be deemed non-responsive and result in disqualification, at Judicial Council’s sole discretion.</w:t>
      </w:r>
    </w:p>
    <w:tbl>
      <w:tblPr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4945"/>
        <w:gridCol w:w="3695"/>
      </w:tblGrid>
      <w:tr w:rsidR="00900756" w:rsidRPr="007C3D32" w14:paraId="06FF75C1" w14:textId="77777777" w:rsidTr="293C284E">
        <w:trPr>
          <w:cantSplit/>
          <w:tblHeader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B5309F0" w14:textId="77777777" w:rsidR="00900756" w:rsidRPr="007C3D32" w:rsidRDefault="00900756" w:rsidP="00A84AE6">
            <w:pPr>
              <w:pStyle w:val="Heading2"/>
              <w:keepLines w:val="0"/>
              <w:spacing w:before="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BB12C5A" w14:textId="3281D1EE" w:rsidR="00900756" w:rsidRPr="007C3D32" w:rsidRDefault="00900756" w:rsidP="00A84AE6">
            <w:pPr>
              <w:pStyle w:val="Heading2"/>
              <w:keepLines w:val="0"/>
              <w:spacing w:before="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Meeting Room Rental Rates</w:t>
            </w:r>
            <w:r w:rsidR="00207249" w:rsidRPr="007C3D32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 xml:space="preserve"> (Inclusive of tax and service charges)</w:t>
            </w:r>
          </w:p>
        </w:tc>
      </w:tr>
      <w:tr w:rsidR="00900756" w:rsidRPr="007C3D32" w14:paraId="2D33872D" w14:textId="77777777" w:rsidTr="293C284E">
        <w:trPr>
          <w:cantSplit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6BC" w14:textId="77777777" w:rsidR="00900756" w:rsidRPr="007C3D32" w:rsidRDefault="00900756" w:rsidP="00A84AE6">
            <w:pPr>
              <w:pStyle w:val="Heading2"/>
              <w:keepLines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80-100% of the total sleeping rooms blocked.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8977" w14:textId="67FE02C3" w:rsidR="00900756" w:rsidRPr="007C3D32" w:rsidRDefault="3A9D237D" w:rsidP="00A84AE6">
            <w:pPr>
              <w:keepNext/>
              <w:jc w:val="center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Complimentary</w:t>
            </w:r>
          </w:p>
        </w:tc>
      </w:tr>
      <w:tr w:rsidR="00900756" w:rsidRPr="007C3D32" w14:paraId="36B673A8" w14:textId="77777777" w:rsidTr="293C284E">
        <w:trPr>
          <w:cantSplit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73C" w14:textId="77777777" w:rsidR="00900756" w:rsidRPr="007C3D32" w:rsidRDefault="00900756" w:rsidP="007C3D32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70–79% of the total sleeping rooms blocked.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321" w14:textId="25835658" w:rsidR="00900756" w:rsidRPr="00A73B3F" w:rsidRDefault="002C1325" w:rsidP="007C3D32">
            <w:pPr>
              <w:pStyle w:val="Heading2"/>
              <w:keepNext w:val="0"/>
              <w:keepLines w:val="0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A73B3F">
              <w:rPr>
                <w:b w:val="0"/>
                <w:bCs w:val="0"/>
                <w:color w:val="auto"/>
                <w:sz w:val="22"/>
                <w:szCs w:val="22"/>
              </w:rPr>
              <w:t>Complimentary</w:t>
            </w:r>
          </w:p>
        </w:tc>
      </w:tr>
      <w:tr w:rsidR="00900756" w:rsidRPr="007C3D32" w14:paraId="232D6564" w14:textId="77777777" w:rsidTr="293C284E">
        <w:trPr>
          <w:cantSplit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67E" w14:textId="77777777" w:rsidR="00900756" w:rsidRPr="007C3D32" w:rsidRDefault="00900756" w:rsidP="007C3D32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60–69% of the total sleeping rooms blocked.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6D0" w14:textId="77777777" w:rsidR="00900756" w:rsidRPr="007C3D32" w:rsidRDefault="00900756" w:rsidP="007C3D32">
            <w:pPr>
              <w:pStyle w:val="Heading2"/>
              <w:keepNext w:val="0"/>
              <w:keepLines w:val="0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7C3D32" w14:paraId="115F5EB3" w14:textId="77777777" w:rsidTr="293C284E">
        <w:trPr>
          <w:cantSplit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047" w14:textId="77777777" w:rsidR="00900756" w:rsidRPr="007C3D32" w:rsidRDefault="00900756" w:rsidP="007C3D32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3D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59% or less of the total sleeping rooms blocked.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A32" w14:textId="77777777" w:rsidR="00900756" w:rsidRPr="007C3D32" w:rsidRDefault="00900756" w:rsidP="007C3D32">
            <w:pPr>
              <w:pStyle w:val="Heading2"/>
              <w:keepNext w:val="0"/>
              <w:keepLines w:val="0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177536F8" w14:textId="370F1221" w:rsidR="004722F0" w:rsidRPr="00DF22F5" w:rsidRDefault="00B06449" w:rsidP="00FD6602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</w:pPr>
      <w:r w:rsidRPr="00C6003A">
        <w:rPr>
          <w:b/>
          <w:bCs/>
        </w:rPr>
        <w:t xml:space="preserve">Propose </w:t>
      </w:r>
      <w:r w:rsidR="00207249" w:rsidRPr="00C6003A">
        <w:rPr>
          <w:b/>
          <w:bCs/>
        </w:rPr>
        <w:t>f</w:t>
      </w:r>
      <w:r w:rsidRPr="00C6003A">
        <w:rPr>
          <w:b/>
          <w:bCs/>
        </w:rPr>
        <w:t xml:space="preserve">ood and </w:t>
      </w:r>
      <w:r w:rsidR="00207249" w:rsidRPr="00C6003A">
        <w:rPr>
          <w:b/>
          <w:bCs/>
        </w:rPr>
        <w:t>b</w:t>
      </w:r>
      <w:r w:rsidRPr="00C6003A">
        <w:rPr>
          <w:b/>
          <w:bCs/>
        </w:rPr>
        <w:t>everage schedule, including specific menus provided for the unit price</w:t>
      </w:r>
      <w:r w:rsidR="00207249" w:rsidRPr="00DF22F5">
        <w:t>.</w:t>
      </w:r>
      <w:r w:rsidRPr="00DF22F5">
        <w:t xml:space="preserve"> </w:t>
      </w:r>
      <w:r w:rsidR="0060476E" w:rsidRPr="00DF22F5">
        <w:t xml:space="preserve">Please note the Judicial Council’s </w:t>
      </w:r>
      <w:r w:rsidR="00207249" w:rsidRPr="00DF22F5">
        <w:t xml:space="preserve">budgeted </w:t>
      </w:r>
      <w:r w:rsidR="0060476E" w:rsidRPr="00FD6602">
        <w:rPr>
          <w:u w:val="single"/>
        </w:rPr>
        <w:t xml:space="preserve">food and beverage unit rates for group meals, </w:t>
      </w:r>
      <w:r w:rsidR="0060476E" w:rsidRPr="00FD6602">
        <w:rPr>
          <w:i/>
          <w:iCs/>
          <w:u w:val="single"/>
        </w:rPr>
        <w:t xml:space="preserve">inclusive of tax and </w:t>
      </w:r>
      <w:r w:rsidR="00207249" w:rsidRPr="00FD6602">
        <w:rPr>
          <w:i/>
          <w:iCs/>
          <w:u w:val="single"/>
        </w:rPr>
        <w:t>service charge</w:t>
      </w:r>
      <w:r w:rsidR="00A85786" w:rsidRPr="00FD6602">
        <w:t>,</w:t>
      </w:r>
      <w:r w:rsidR="0060476E" w:rsidRPr="00DF22F5">
        <w:t xml:space="preserve"> as indicated on the RFP in Section 2.</w:t>
      </w:r>
      <w:r w:rsidR="00EF6D5B">
        <w:t xml:space="preserve"> </w:t>
      </w:r>
      <w:r w:rsidR="00EF6D5B" w:rsidRPr="00EF6D5B">
        <w:t>Proposers are encouraged to submit rates at or below the budgeted rates. Cost Proposals that exceed the budgeted rates will be considered; however, higher rates may result in lower scores during the cost evaluation.</w:t>
      </w:r>
    </w:p>
    <w:p w14:paraId="2B1E4455" w14:textId="6CC767F4" w:rsidR="00B5713C" w:rsidRPr="00B5713C" w:rsidRDefault="00B5713C" w:rsidP="00FD6602">
      <w:pPr>
        <w:pStyle w:val="ListParagraph"/>
        <w:numPr>
          <w:ilvl w:val="1"/>
          <w:numId w:val="8"/>
        </w:numPr>
        <w:spacing w:line="300" w:lineRule="exact"/>
        <w:ind w:left="1080"/>
        <w:contextualSpacing w:val="0"/>
      </w:pPr>
      <w:r w:rsidRPr="00B5713C">
        <w:t xml:space="preserve">Provide </w:t>
      </w:r>
      <w:r w:rsidRPr="00FD6602">
        <w:rPr>
          <w:b/>
        </w:rPr>
        <w:t>detailed</w:t>
      </w:r>
      <w:r w:rsidRPr="00B5713C">
        <w:t xml:space="preserve"> customized menu description in the grid below. </w:t>
      </w:r>
    </w:p>
    <w:p w14:paraId="433047DF" w14:textId="11672944" w:rsidR="00B5713C" w:rsidRPr="00B5713C" w:rsidRDefault="00B5713C" w:rsidP="00FD6602">
      <w:pPr>
        <w:pStyle w:val="ListParagraph"/>
        <w:numPr>
          <w:ilvl w:val="1"/>
          <w:numId w:val="8"/>
        </w:numPr>
        <w:spacing w:line="300" w:lineRule="exact"/>
        <w:ind w:left="1080"/>
        <w:contextualSpacing w:val="0"/>
      </w:pPr>
      <w:r w:rsidRPr="00B5713C">
        <w:t xml:space="preserve">All rates are </w:t>
      </w:r>
      <w:r w:rsidRPr="00FD6602">
        <w:rPr>
          <w:b/>
        </w:rPr>
        <w:t xml:space="preserve">inclusive </w:t>
      </w:r>
      <w:r w:rsidRPr="00B5713C">
        <w:t xml:space="preserve">of tax and service charge. </w:t>
      </w:r>
    </w:p>
    <w:p w14:paraId="2E420B6E" w14:textId="3F4056DA" w:rsidR="00B5713C" w:rsidRPr="00B5713C" w:rsidRDefault="00B5713C" w:rsidP="00FD6602">
      <w:pPr>
        <w:pStyle w:val="ListParagraph"/>
        <w:numPr>
          <w:ilvl w:val="1"/>
          <w:numId w:val="8"/>
        </w:numPr>
        <w:spacing w:line="300" w:lineRule="exact"/>
        <w:ind w:left="1080"/>
        <w:contextualSpacing w:val="0"/>
      </w:pPr>
      <w:r w:rsidRPr="00B5713C">
        <w:t>F&amp;B minimum is not allowed – per person unit rates only.</w:t>
      </w:r>
    </w:p>
    <w:p w14:paraId="4A28114E" w14:textId="77777777" w:rsidR="00B5713C" w:rsidRPr="007C73C5" w:rsidRDefault="00B5713C" w:rsidP="00FD6602">
      <w:pPr>
        <w:pStyle w:val="BodyText2"/>
        <w:spacing w:after="0" w:line="300" w:lineRule="exact"/>
        <w:ind w:left="1080"/>
        <w:rPr>
          <w:sz w:val="22"/>
          <w:szCs w:val="22"/>
        </w:rPr>
      </w:pP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2065"/>
        <w:gridCol w:w="3100"/>
        <w:gridCol w:w="1850"/>
        <w:gridCol w:w="1625"/>
      </w:tblGrid>
      <w:tr w:rsidR="002D563E" w14:paraId="70CB58EA" w14:textId="77777777" w:rsidTr="004D5AEE">
        <w:trPr>
          <w:tblHeader/>
          <w:jc w:val="right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6298DCA" w14:textId="77777777" w:rsidR="002D563E" w:rsidRPr="00DC3DB2" w:rsidRDefault="002D563E" w:rsidP="004D5AEE">
            <w:pPr>
              <w:jc w:val="center"/>
              <w:rPr>
                <w:b/>
                <w:bCs/>
              </w:rPr>
            </w:pPr>
            <w:r w:rsidRPr="00DC3DB2">
              <w:rPr>
                <w:b/>
                <w:bCs/>
                <w:sz w:val="22"/>
              </w:rPr>
              <w:t>Type of Group Meal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8208839" w14:textId="5A96C750" w:rsidR="002D563E" w:rsidRPr="00060516" w:rsidRDefault="002D563E" w:rsidP="002D563E">
            <w:pPr>
              <w:pStyle w:val="Style4"/>
              <w:spacing w:after="240"/>
              <w:rPr>
                <w:b/>
                <w:bCs w:val="0"/>
              </w:rPr>
            </w:pPr>
            <w:r w:rsidRPr="00060516">
              <w:rPr>
                <w:b/>
                <w:bCs w:val="0"/>
              </w:rPr>
              <w:t>Food and Beverage Menu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316C85A" w14:textId="77777777" w:rsidR="002D563E" w:rsidRPr="00060516" w:rsidRDefault="002D563E" w:rsidP="004D5AEE">
            <w:pPr>
              <w:pStyle w:val="Style4"/>
              <w:spacing w:after="240"/>
              <w:rPr>
                <w:b/>
                <w:bCs w:val="0"/>
              </w:rPr>
            </w:pPr>
            <w:r w:rsidRPr="00060516">
              <w:rPr>
                <w:b/>
                <w:bCs w:val="0"/>
              </w:rPr>
              <w:t>Estimated Number of Meals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C10EFC6" w14:textId="77777777" w:rsidR="002D563E" w:rsidRPr="00DC3DB2" w:rsidRDefault="002D563E" w:rsidP="004D5AEE">
            <w:pPr>
              <w:jc w:val="center"/>
              <w:rPr>
                <w:b/>
                <w:bCs/>
              </w:rPr>
            </w:pPr>
            <w:r w:rsidRPr="00DC3DB2">
              <w:rPr>
                <w:b/>
                <w:bCs/>
                <w:sz w:val="22"/>
              </w:rPr>
              <w:t>Inclusive Price per person</w:t>
            </w:r>
          </w:p>
        </w:tc>
      </w:tr>
      <w:tr w:rsidR="002D563E" w:rsidRPr="00E47E5C" w14:paraId="768E8454" w14:textId="77777777" w:rsidTr="004D5AEE">
        <w:trPr>
          <w:jc w:val="right"/>
        </w:trPr>
        <w:tc>
          <w:tcPr>
            <w:tcW w:w="864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41F0EFB" w14:textId="77777777" w:rsidR="002D563E" w:rsidRPr="00C7723E" w:rsidRDefault="002D563E" w:rsidP="004D5AEE">
            <w:pPr>
              <w:keepNext/>
              <w:jc w:val="center"/>
              <w:rPr>
                <w:b/>
                <w:bCs/>
              </w:rPr>
            </w:pPr>
            <w:r w:rsidRPr="293C284E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3</w:t>
            </w:r>
          </w:p>
        </w:tc>
      </w:tr>
      <w:tr w:rsidR="002D563E" w:rsidRPr="00C6003A" w14:paraId="664C4AA7" w14:textId="77777777" w:rsidTr="004D5AEE">
        <w:trPr>
          <w:jc w:val="right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FDA" w14:textId="77777777" w:rsidR="002D563E" w:rsidRPr="002D563E" w:rsidRDefault="002D563E" w:rsidP="004D5AEE">
            <w:pPr>
              <w:keepNext/>
              <w:jc w:val="center"/>
              <w:rPr>
                <w:sz w:val="22"/>
                <w:szCs w:val="22"/>
              </w:rPr>
            </w:pPr>
            <w:r w:rsidRPr="002D563E">
              <w:rPr>
                <w:sz w:val="22"/>
                <w:szCs w:val="22"/>
              </w:rPr>
              <w:t>Hot Breakfast Buffet</w:t>
            </w:r>
          </w:p>
          <w:p w14:paraId="0770B96C" w14:textId="38F51A09" w:rsidR="002D563E" w:rsidRPr="002D563E" w:rsidRDefault="002D563E" w:rsidP="004D5AEE">
            <w:pPr>
              <w:keepNext/>
              <w:jc w:val="center"/>
              <w:rPr>
                <w:sz w:val="22"/>
                <w:szCs w:val="22"/>
              </w:rPr>
            </w:pPr>
            <w:r w:rsidRPr="002D563E">
              <w:rPr>
                <w:sz w:val="22"/>
                <w:szCs w:val="22"/>
              </w:rPr>
              <w:t>$25.00 pp inclusive of tax and service fee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4F1" w14:textId="45355422" w:rsidR="002D563E" w:rsidRPr="002D563E" w:rsidRDefault="002D563E" w:rsidP="004D5AEE">
            <w:pPr>
              <w:keepNext/>
              <w:jc w:val="center"/>
              <w:rPr>
                <w:sz w:val="22"/>
                <w:szCs w:val="22"/>
              </w:rPr>
            </w:pPr>
            <w:r w:rsidRPr="002D563E">
              <w:rPr>
                <w:sz w:val="22"/>
                <w:szCs w:val="22"/>
              </w:rPr>
              <w:t>Please provide the customized menu selection that will be provide</w:t>
            </w:r>
            <w:r w:rsidR="004C7DD2">
              <w:rPr>
                <w:sz w:val="22"/>
                <w:szCs w:val="22"/>
              </w:rPr>
              <w:t>d</w:t>
            </w:r>
            <w:r w:rsidRPr="002D563E">
              <w:rPr>
                <w:sz w:val="22"/>
                <w:szCs w:val="22"/>
              </w:rPr>
              <w:t xml:space="preserve"> for each meal and not just the menu title.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793" w14:textId="77777777" w:rsidR="002D563E" w:rsidRPr="002D563E" w:rsidRDefault="002D563E" w:rsidP="004D5AEE">
            <w:pPr>
              <w:keepNext/>
              <w:jc w:val="center"/>
              <w:rPr>
                <w:sz w:val="22"/>
                <w:szCs w:val="22"/>
              </w:rPr>
            </w:pPr>
            <w:r w:rsidRPr="002D563E">
              <w:rPr>
                <w:sz w:val="22"/>
                <w:szCs w:val="22"/>
              </w:rPr>
              <w:t>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B3AD1" w14:textId="77777777" w:rsidR="002D563E" w:rsidRPr="002D563E" w:rsidRDefault="002D563E" w:rsidP="004D5AEE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2D563E">
              <w:rPr>
                <w:sz w:val="22"/>
                <w:szCs w:val="22"/>
                <w:highlight w:val="yellow"/>
              </w:rPr>
              <w:t>$25.00</w:t>
            </w:r>
          </w:p>
        </w:tc>
      </w:tr>
      <w:tr w:rsidR="002D563E" w:rsidRPr="00C6003A" w14:paraId="14396AF5" w14:textId="77777777" w:rsidTr="004D5AEE">
        <w:trPr>
          <w:jc w:val="right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C3A2" w14:textId="77777777" w:rsidR="002D563E" w:rsidRDefault="002D563E" w:rsidP="004D5AEE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 xml:space="preserve">AM </w:t>
            </w:r>
            <w:r w:rsidRPr="00C6003A">
              <w:rPr>
                <w:sz w:val="22"/>
              </w:rPr>
              <w:t>Coffee/Tea Service</w:t>
            </w:r>
          </w:p>
          <w:p w14:paraId="71D5E4F5" w14:textId="77777777" w:rsidR="002D563E" w:rsidRPr="00C6003A" w:rsidRDefault="002D563E" w:rsidP="004D5AEE">
            <w:pPr>
              <w:keepNext/>
              <w:jc w:val="center"/>
            </w:pPr>
            <w:r w:rsidRPr="000818AC">
              <w:rPr>
                <w:sz w:val="22"/>
              </w:rPr>
              <w:t>$8.00 inclusive of tax and service fee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34E" w14:textId="77777777" w:rsidR="002D563E" w:rsidRPr="000A38A1" w:rsidRDefault="002D563E" w:rsidP="004D5AEE">
            <w:pPr>
              <w:keepNext/>
              <w:jc w:val="center"/>
              <w:rPr>
                <w:sz w:val="22"/>
                <w:szCs w:val="22"/>
              </w:rPr>
            </w:pPr>
            <w:r w:rsidRPr="000A38A1">
              <w:rPr>
                <w:sz w:val="22"/>
                <w:szCs w:val="22"/>
              </w:rPr>
              <w:t>Type here detailed customized menu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4B2E" w14:textId="77777777" w:rsidR="002D563E" w:rsidRPr="00C6003A" w:rsidRDefault="002D563E" w:rsidP="004D5AEE">
            <w:pPr>
              <w:keepNext/>
              <w:jc w:val="center"/>
            </w:pPr>
            <w:r>
              <w:t>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</w:tcPr>
          <w:p w14:paraId="733A075D" w14:textId="77777777" w:rsidR="002D563E" w:rsidRPr="00C6003A" w:rsidRDefault="002D563E" w:rsidP="004D5AEE">
            <w:pPr>
              <w:keepNext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$8.00</w:t>
            </w:r>
          </w:p>
        </w:tc>
      </w:tr>
      <w:tr w:rsidR="002D563E" w:rsidRPr="00C6003A" w14:paraId="3FDC3CCE" w14:textId="77777777" w:rsidTr="004D5AEE">
        <w:trPr>
          <w:jc w:val="right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954" w14:textId="77777777" w:rsidR="002D563E" w:rsidRDefault="002D563E" w:rsidP="004D5AE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Plated </w:t>
            </w:r>
            <w:r w:rsidRPr="00C6003A">
              <w:rPr>
                <w:sz w:val="22"/>
              </w:rPr>
              <w:t>Lunch</w:t>
            </w:r>
            <w:r>
              <w:rPr>
                <w:sz w:val="22"/>
              </w:rPr>
              <w:t xml:space="preserve"> only </w:t>
            </w:r>
            <w:r w:rsidRPr="001A08BF">
              <w:rPr>
                <w:b/>
                <w:bCs/>
                <w:sz w:val="22"/>
              </w:rPr>
              <w:t>(no buffet)</w:t>
            </w:r>
          </w:p>
          <w:p w14:paraId="2BAC41CA" w14:textId="1C88FF31" w:rsidR="002D563E" w:rsidRPr="00C6003A" w:rsidRDefault="002D563E" w:rsidP="004D5AEE">
            <w:pPr>
              <w:jc w:val="center"/>
            </w:pPr>
            <w:r w:rsidRPr="00934285">
              <w:rPr>
                <w:sz w:val="22"/>
              </w:rPr>
              <w:t>$40.00 pp inclusive of tax and service fee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90B" w14:textId="51F801B1" w:rsidR="002D563E" w:rsidRPr="000A38A1" w:rsidRDefault="001B7414" w:rsidP="004D5AEE">
            <w:pPr>
              <w:jc w:val="center"/>
              <w:rPr>
                <w:sz w:val="22"/>
                <w:szCs w:val="22"/>
              </w:rPr>
            </w:pPr>
            <w:r w:rsidRPr="002D563E">
              <w:rPr>
                <w:sz w:val="22"/>
                <w:szCs w:val="22"/>
              </w:rPr>
              <w:t>Please provide the customized menu selection that will be provide</w:t>
            </w:r>
            <w:r>
              <w:rPr>
                <w:sz w:val="22"/>
                <w:szCs w:val="22"/>
              </w:rPr>
              <w:t>d</w:t>
            </w:r>
            <w:r w:rsidRPr="002D563E">
              <w:rPr>
                <w:sz w:val="22"/>
                <w:szCs w:val="22"/>
              </w:rPr>
              <w:t xml:space="preserve"> for each meal and not just the menu title.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C97C" w14:textId="77777777" w:rsidR="002D563E" w:rsidRPr="00C6003A" w:rsidRDefault="002D563E" w:rsidP="004D5AEE">
            <w:pPr>
              <w:jc w:val="center"/>
            </w:pPr>
            <w:r>
              <w:t>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</w:tcPr>
          <w:p w14:paraId="22FF869F" w14:textId="77777777" w:rsidR="002D563E" w:rsidRPr="00C6003A" w:rsidRDefault="002D563E" w:rsidP="004D5A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$40.00</w:t>
            </w:r>
          </w:p>
        </w:tc>
      </w:tr>
      <w:tr w:rsidR="002D563E" w:rsidRPr="00E47E5C" w14:paraId="785329B9" w14:textId="77777777" w:rsidTr="004D5AEE">
        <w:trPr>
          <w:jc w:val="right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F1589C4" w14:textId="77777777" w:rsidR="002D563E" w:rsidRPr="00E47E5C" w:rsidRDefault="002D563E" w:rsidP="004D5AEE">
            <w:pPr>
              <w:keepNext/>
              <w:jc w:val="center"/>
              <w:rPr>
                <w:b/>
                <w:bCs/>
              </w:rPr>
            </w:pPr>
            <w:r w:rsidRPr="293C284E">
              <w:rPr>
                <w:b/>
                <w:bCs/>
              </w:rPr>
              <w:lastRenderedPageBreak/>
              <w:t xml:space="preserve">Date </w:t>
            </w:r>
            <w:r>
              <w:rPr>
                <w:b/>
                <w:bCs/>
              </w:rPr>
              <w:t>4</w:t>
            </w:r>
          </w:p>
        </w:tc>
      </w:tr>
      <w:tr w:rsidR="002D563E" w:rsidRPr="00E47E5C" w14:paraId="5A499255" w14:textId="77777777" w:rsidTr="004D5AEE">
        <w:trPr>
          <w:jc w:val="right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26C" w14:textId="77777777" w:rsidR="002D563E" w:rsidRDefault="002D563E" w:rsidP="004D5AEE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 xml:space="preserve">Hot </w:t>
            </w:r>
            <w:r w:rsidRPr="00C6003A">
              <w:rPr>
                <w:sz w:val="22"/>
              </w:rPr>
              <w:t>Breakfast Buffet</w:t>
            </w:r>
          </w:p>
          <w:p w14:paraId="78220895" w14:textId="3B2D44ED" w:rsidR="002D563E" w:rsidRPr="00C7723E" w:rsidRDefault="002D563E" w:rsidP="004D5AEE">
            <w:pPr>
              <w:keepNext/>
              <w:jc w:val="center"/>
            </w:pPr>
            <w:r w:rsidRPr="005A4C6E">
              <w:rPr>
                <w:sz w:val="22"/>
              </w:rPr>
              <w:t>$25.00 pp inclusive of tax and service fee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23AE" w14:textId="7055E1BE" w:rsidR="002D563E" w:rsidRPr="000A38A1" w:rsidRDefault="001B7414" w:rsidP="004D5AEE">
            <w:pPr>
              <w:keepNext/>
              <w:jc w:val="center"/>
              <w:rPr>
                <w:color w:val="0000FF"/>
                <w:sz w:val="22"/>
                <w:szCs w:val="22"/>
              </w:rPr>
            </w:pPr>
            <w:r w:rsidRPr="001B7414">
              <w:rPr>
                <w:b/>
                <w:bCs/>
                <w:sz w:val="22"/>
                <w:szCs w:val="22"/>
              </w:rPr>
              <w:t>Different selection from previous day</w:t>
            </w:r>
            <w:r>
              <w:rPr>
                <w:sz w:val="22"/>
                <w:szCs w:val="22"/>
              </w:rPr>
              <w:t xml:space="preserve"> - </w:t>
            </w:r>
            <w:r w:rsidRPr="002D563E">
              <w:rPr>
                <w:sz w:val="22"/>
                <w:szCs w:val="22"/>
              </w:rPr>
              <w:t>Please provide the customized menu selection that will be provide</w:t>
            </w:r>
            <w:r>
              <w:rPr>
                <w:sz w:val="22"/>
                <w:szCs w:val="22"/>
              </w:rPr>
              <w:t>d</w:t>
            </w:r>
            <w:r w:rsidRPr="002D563E">
              <w:rPr>
                <w:sz w:val="22"/>
                <w:szCs w:val="22"/>
              </w:rPr>
              <w:t xml:space="preserve"> for each meal and not just the menu title.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540" w14:textId="77777777" w:rsidR="002D563E" w:rsidRPr="00C7723E" w:rsidRDefault="002D563E" w:rsidP="004D5AEE">
            <w:pPr>
              <w:keepNext/>
              <w:jc w:val="center"/>
              <w:rPr>
                <w:color w:val="0000FF"/>
              </w:rPr>
            </w:pPr>
            <w:r>
              <w:t>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5654" w14:textId="77777777" w:rsidR="002D563E" w:rsidRPr="00E47E5C" w:rsidRDefault="002D563E" w:rsidP="004D5AEE">
            <w:pPr>
              <w:keepNext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$25.00</w:t>
            </w:r>
          </w:p>
        </w:tc>
      </w:tr>
      <w:tr w:rsidR="002D563E" w:rsidRPr="00E47E5C" w14:paraId="23A5455E" w14:textId="77777777" w:rsidTr="004D5AEE">
        <w:trPr>
          <w:jc w:val="right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9B19" w14:textId="77777777" w:rsidR="002D563E" w:rsidRDefault="002D563E" w:rsidP="004D5AEE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 xml:space="preserve">AM </w:t>
            </w:r>
            <w:r w:rsidRPr="00C6003A">
              <w:rPr>
                <w:sz w:val="22"/>
              </w:rPr>
              <w:t>Coffee/Tea Service</w:t>
            </w:r>
          </w:p>
          <w:p w14:paraId="616DEE37" w14:textId="77777777" w:rsidR="002D563E" w:rsidRPr="00C7723E" w:rsidRDefault="002D563E" w:rsidP="004D5AEE">
            <w:pPr>
              <w:jc w:val="center"/>
            </w:pPr>
            <w:r w:rsidRPr="000818AC">
              <w:rPr>
                <w:sz w:val="22"/>
              </w:rPr>
              <w:t>$8.00 inclusive of tax and service fee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8F8B" w14:textId="77777777" w:rsidR="002D563E" w:rsidRPr="000A38A1" w:rsidRDefault="002D563E" w:rsidP="004D5AEE">
            <w:pPr>
              <w:jc w:val="center"/>
              <w:rPr>
                <w:color w:val="0000FF"/>
                <w:sz w:val="22"/>
                <w:szCs w:val="22"/>
              </w:rPr>
            </w:pPr>
            <w:r w:rsidRPr="000A38A1">
              <w:rPr>
                <w:sz w:val="22"/>
                <w:szCs w:val="22"/>
              </w:rPr>
              <w:t>Type here detailed customized menu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FFC" w14:textId="77777777" w:rsidR="002D563E" w:rsidRPr="00C7723E" w:rsidRDefault="002D563E" w:rsidP="004D5AEE">
            <w:pPr>
              <w:jc w:val="center"/>
              <w:rPr>
                <w:color w:val="0000FF"/>
              </w:rPr>
            </w:pPr>
            <w:r>
              <w:t>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</w:tcPr>
          <w:p w14:paraId="6711743D" w14:textId="77777777" w:rsidR="002D563E" w:rsidRPr="00E47E5C" w:rsidRDefault="002D563E" w:rsidP="004D5A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$8.00</w:t>
            </w:r>
          </w:p>
        </w:tc>
      </w:tr>
    </w:tbl>
    <w:p w14:paraId="39B7A2BB" w14:textId="77988037" w:rsidR="009E6D18" w:rsidRPr="009E6D18" w:rsidRDefault="009E6D18" w:rsidP="00F23DB2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</w:pPr>
      <w:r w:rsidRPr="0047588D">
        <w:rPr>
          <w:b/>
          <w:bCs/>
        </w:rPr>
        <w:t>Other Program Needs</w:t>
      </w:r>
      <w:r w:rsidR="00C44226">
        <w:rPr>
          <w:b/>
          <w:bCs/>
        </w:rPr>
        <w:t>.</w:t>
      </w:r>
    </w:p>
    <w:p w14:paraId="6A5380EB" w14:textId="76680CA7" w:rsidR="008A4C0D" w:rsidRPr="002E191C" w:rsidRDefault="008A4C0D" w:rsidP="008A4C0D">
      <w:pPr>
        <w:pStyle w:val="ListParagraph"/>
        <w:keepNext/>
        <w:numPr>
          <w:ilvl w:val="1"/>
          <w:numId w:val="8"/>
        </w:numPr>
        <w:spacing w:beforeLines="100" w:before="240" w:afterLines="100" w:after="240" w:line="300" w:lineRule="exact"/>
        <w:ind w:left="1080"/>
        <w:contextualSpacing w:val="0"/>
      </w:pPr>
      <w:r w:rsidRPr="008A4C0D">
        <w:rPr>
          <w:b/>
          <w:bCs/>
        </w:rPr>
        <w:t>Propose termination fee and corresponding effective deadline date</w:t>
      </w:r>
      <w:r w:rsidRPr="002E191C">
        <w:t xml:space="preserve">. Please note the Judicial Council’s maximum termination fee as indicated on the RFP in Section 2. Maximum termination fees </w:t>
      </w:r>
      <w:r w:rsidR="00C42243">
        <w:t>should</w:t>
      </w:r>
      <w:r w:rsidRPr="002E191C">
        <w:t xml:space="preserve"> not exceed $10,000 </w:t>
      </w:r>
      <w:r w:rsidRPr="007C596B">
        <w:rPr>
          <w:i/>
          <w:iCs/>
        </w:rPr>
        <w:t>inclusive of tax and service charges</w:t>
      </w:r>
      <w:r w:rsidRPr="002E191C">
        <w:t>.</w:t>
      </w:r>
      <w:r w:rsidR="00C42243" w:rsidRPr="00C42243">
        <w:t xml:space="preserve"> Any Cost Proposal with rates exceeding the maximum allowable amount may be deemed non-responsive and result in disqualification, at Judicial Council’s sole discretion.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165"/>
        <w:gridCol w:w="2886"/>
        <w:gridCol w:w="2786"/>
        <w:gridCol w:w="2523"/>
      </w:tblGrid>
      <w:tr w:rsidR="008A4C0D" w:rsidRPr="00FD6602" w14:paraId="0812F35A" w14:textId="77777777" w:rsidTr="008A4C0D">
        <w:trPr>
          <w:tblHeader/>
          <w:jc w:val="center"/>
        </w:trPr>
        <w:tc>
          <w:tcPr>
            <w:tcW w:w="1075" w:type="dxa"/>
            <w:shd w:val="clear" w:color="auto" w:fill="E6E6E6"/>
            <w:tcMar>
              <w:left w:w="58" w:type="dxa"/>
              <w:right w:w="58" w:type="dxa"/>
            </w:tcMar>
          </w:tcPr>
          <w:p w14:paraId="2085B82D" w14:textId="77777777" w:rsidR="008A4C0D" w:rsidRPr="00FD6602" w:rsidRDefault="008A4C0D" w:rsidP="00CF2233">
            <w:pPr>
              <w:pStyle w:val="Heading2"/>
              <w:keepLines w:val="0"/>
              <w:spacing w:before="0"/>
              <w:jc w:val="center"/>
              <w:rPr>
                <w:rFonts w:ascii="Times New Roman" w:hAnsi="Times New Roman"/>
                <w:bCs w:val="0"/>
                <w:color w:val="auto"/>
              </w:rPr>
            </w:pPr>
            <w:r w:rsidRPr="00FD6602">
              <w:rPr>
                <w:rFonts w:ascii="Times New Roman" w:hAnsi="Times New Roman"/>
                <w:bCs w:val="0"/>
                <w:color w:val="auto"/>
                <w:sz w:val="22"/>
              </w:rPr>
              <w:t>Item Number</w:t>
            </w:r>
          </w:p>
        </w:tc>
        <w:tc>
          <w:tcPr>
            <w:tcW w:w="2664" w:type="dxa"/>
            <w:shd w:val="clear" w:color="auto" w:fill="E6E6E6"/>
            <w:tcMar>
              <w:left w:w="58" w:type="dxa"/>
              <w:right w:w="58" w:type="dxa"/>
            </w:tcMar>
          </w:tcPr>
          <w:p w14:paraId="44F7530A" w14:textId="77777777" w:rsidR="008A4C0D" w:rsidRPr="00FD6602" w:rsidRDefault="008A4C0D" w:rsidP="00CF2233">
            <w:pPr>
              <w:keepNext/>
              <w:jc w:val="center"/>
              <w:rPr>
                <w:b/>
              </w:rPr>
            </w:pPr>
            <w:r w:rsidRPr="00FD6602">
              <w:rPr>
                <w:b/>
                <w:sz w:val="22"/>
              </w:rPr>
              <w:t>Termination</w:t>
            </w:r>
          </w:p>
        </w:tc>
        <w:tc>
          <w:tcPr>
            <w:tcW w:w="2572" w:type="dxa"/>
            <w:shd w:val="clear" w:color="auto" w:fill="E6E6E6"/>
            <w:tcMar>
              <w:left w:w="58" w:type="dxa"/>
              <w:right w:w="58" w:type="dxa"/>
            </w:tcMar>
          </w:tcPr>
          <w:p w14:paraId="5F39856A" w14:textId="77777777" w:rsidR="008A4C0D" w:rsidRDefault="008A4C0D" w:rsidP="00CF2233">
            <w:pPr>
              <w:keepNext/>
              <w:jc w:val="center"/>
              <w:rPr>
                <w:b/>
                <w:sz w:val="22"/>
              </w:rPr>
            </w:pPr>
            <w:r w:rsidRPr="00FD6602">
              <w:rPr>
                <w:b/>
                <w:sz w:val="22"/>
              </w:rPr>
              <w:t xml:space="preserve">Effective </w:t>
            </w:r>
          </w:p>
          <w:p w14:paraId="3CC02B18" w14:textId="77777777" w:rsidR="008A4C0D" w:rsidRPr="00FD6602" w:rsidRDefault="008A4C0D" w:rsidP="00CF2233">
            <w:pPr>
              <w:keepNext/>
              <w:jc w:val="center"/>
              <w:rPr>
                <w:b/>
              </w:rPr>
            </w:pPr>
            <w:r w:rsidRPr="00FD6602">
              <w:rPr>
                <w:b/>
                <w:sz w:val="22"/>
              </w:rPr>
              <w:t>Deadline Date</w:t>
            </w:r>
          </w:p>
        </w:tc>
        <w:tc>
          <w:tcPr>
            <w:tcW w:w="2329" w:type="dxa"/>
            <w:shd w:val="clear" w:color="auto" w:fill="E6E6E6"/>
            <w:tcMar>
              <w:left w:w="58" w:type="dxa"/>
              <w:right w:w="58" w:type="dxa"/>
            </w:tcMar>
          </w:tcPr>
          <w:p w14:paraId="33420DAA" w14:textId="77777777" w:rsidR="008A4C0D" w:rsidRPr="00FD6602" w:rsidRDefault="008A4C0D" w:rsidP="00CF2233">
            <w:pPr>
              <w:keepNext/>
              <w:jc w:val="center"/>
              <w:rPr>
                <w:b/>
              </w:rPr>
            </w:pPr>
            <w:r w:rsidRPr="00FD6602">
              <w:rPr>
                <w:b/>
                <w:sz w:val="22"/>
              </w:rPr>
              <w:t>Termination Fee (Inclusive of tax and service charges)</w:t>
            </w:r>
          </w:p>
        </w:tc>
      </w:tr>
      <w:tr w:rsidR="008A4C0D" w:rsidRPr="00FD6602" w14:paraId="6EA1C70C" w14:textId="77777777" w:rsidTr="008A4C0D">
        <w:trPr>
          <w:jc w:val="center"/>
        </w:trPr>
        <w:tc>
          <w:tcPr>
            <w:tcW w:w="1075" w:type="dxa"/>
          </w:tcPr>
          <w:p w14:paraId="5A0E66D6" w14:textId="77777777" w:rsidR="008A4C0D" w:rsidRPr="00FD6602" w:rsidRDefault="008A4C0D" w:rsidP="00CF2233">
            <w:pPr>
              <w:pStyle w:val="Heading2"/>
              <w:keepLines w:val="0"/>
              <w:spacing w:before="0"/>
              <w:rPr>
                <w:rFonts w:ascii="Times New Roman" w:hAnsi="Times New Roman"/>
                <w:b w:val="0"/>
                <w:color w:val="auto"/>
              </w:rPr>
            </w:pPr>
            <w:r w:rsidRPr="00FD6602">
              <w:rPr>
                <w:rFonts w:ascii="Times New Roman" w:hAnsi="Times New Roman"/>
                <w:b w:val="0"/>
                <w:color w:val="auto"/>
                <w:sz w:val="22"/>
              </w:rPr>
              <w:t>a.</w:t>
            </w:r>
          </w:p>
        </w:tc>
        <w:tc>
          <w:tcPr>
            <w:tcW w:w="2664" w:type="dxa"/>
          </w:tcPr>
          <w:p w14:paraId="758C00D9" w14:textId="77777777" w:rsidR="008A4C0D" w:rsidRPr="00FD6602" w:rsidRDefault="008A4C0D" w:rsidP="00CF2233">
            <w:pPr>
              <w:keepNext/>
              <w:rPr>
                <w:color w:val="0000FF"/>
              </w:rPr>
            </w:pPr>
            <w:r w:rsidRPr="00FD6602">
              <w:rPr>
                <w:sz w:val="22"/>
              </w:rPr>
              <w:t>Effective on or before:</w:t>
            </w:r>
          </w:p>
        </w:tc>
        <w:tc>
          <w:tcPr>
            <w:tcW w:w="2572" w:type="dxa"/>
          </w:tcPr>
          <w:p w14:paraId="17096E42" w14:textId="77777777" w:rsidR="008A4C0D" w:rsidRPr="00FD6602" w:rsidRDefault="008A4C0D" w:rsidP="00CF2233">
            <w:pPr>
              <w:keepNext/>
              <w:jc w:val="center"/>
            </w:pPr>
          </w:p>
        </w:tc>
        <w:tc>
          <w:tcPr>
            <w:tcW w:w="2329" w:type="dxa"/>
          </w:tcPr>
          <w:p w14:paraId="5FD7A354" w14:textId="77777777" w:rsidR="008A4C0D" w:rsidRPr="00FD6602" w:rsidRDefault="008A4C0D" w:rsidP="00CF2233">
            <w:pPr>
              <w:keepNext/>
              <w:jc w:val="center"/>
            </w:pPr>
          </w:p>
        </w:tc>
      </w:tr>
      <w:tr w:rsidR="008A4C0D" w:rsidRPr="00FD6602" w14:paraId="7F0995F3" w14:textId="77777777" w:rsidTr="008A4C0D">
        <w:trPr>
          <w:jc w:val="center"/>
        </w:trPr>
        <w:tc>
          <w:tcPr>
            <w:tcW w:w="1075" w:type="dxa"/>
          </w:tcPr>
          <w:p w14:paraId="4F5E0906" w14:textId="77777777" w:rsidR="008A4C0D" w:rsidRPr="00FD6602" w:rsidRDefault="008A4C0D" w:rsidP="00CF2233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/>
                <w:b w:val="0"/>
                <w:color w:val="auto"/>
              </w:rPr>
            </w:pPr>
            <w:r w:rsidRPr="00FD6602">
              <w:rPr>
                <w:rFonts w:ascii="Times New Roman" w:hAnsi="Times New Roman"/>
                <w:b w:val="0"/>
                <w:color w:val="auto"/>
                <w:sz w:val="22"/>
              </w:rPr>
              <w:t>b.</w:t>
            </w:r>
          </w:p>
        </w:tc>
        <w:tc>
          <w:tcPr>
            <w:tcW w:w="2664" w:type="dxa"/>
          </w:tcPr>
          <w:p w14:paraId="658D1A26" w14:textId="77777777" w:rsidR="008A4C0D" w:rsidRPr="00FD6602" w:rsidRDefault="008A4C0D" w:rsidP="00CF2233">
            <w:r w:rsidRPr="00FD6602">
              <w:rPr>
                <w:sz w:val="22"/>
              </w:rPr>
              <w:t>Effective on or before:</w:t>
            </w:r>
          </w:p>
        </w:tc>
        <w:tc>
          <w:tcPr>
            <w:tcW w:w="2572" w:type="dxa"/>
          </w:tcPr>
          <w:p w14:paraId="7130FE04" w14:textId="77777777" w:rsidR="008A4C0D" w:rsidRPr="00FD6602" w:rsidRDefault="008A4C0D" w:rsidP="00CF2233">
            <w:pPr>
              <w:jc w:val="center"/>
            </w:pPr>
          </w:p>
        </w:tc>
        <w:tc>
          <w:tcPr>
            <w:tcW w:w="2329" w:type="dxa"/>
          </w:tcPr>
          <w:p w14:paraId="7F8DD3F7" w14:textId="77777777" w:rsidR="008A4C0D" w:rsidRPr="00FD6602" w:rsidRDefault="008A4C0D" w:rsidP="00CF2233">
            <w:pPr>
              <w:jc w:val="center"/>
            </w:pPr>
          </w:p>
        </w:tc>
      </w:tr>
      <w:tr w:rsidR="008A4C0D" w:rsidRPr="00FD6602" w14:paraId="4A5CB209" w14:textId="77777777" w:rsidTr="008A4C0D">
        <w:trPr>
          <w:jc w:val="center"/>
        </w:trPr>
        <w:tc>
          <w:tcPr>
            <w:tcW w:w="1075" w:type="dxa"/>
          </w:tcPr>
          <w:p w14:paraId="2DCA88C9" w14:textId="77777777" w:rsidR="008A4C0D" w:rsidRPr="00FD6602" w:rsidRDefault="008A4C0D" w:rsidP="00CF2233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/>
                <w:b w:val="0"/>
                <w:color w:val="auto"/>
              </w:rPr>
            </w:pPr>
            <w:r w:rsidRPr="00FD6602">
              <w:rPr>
                <w:rFonts w:ascii="Times New Roman" w:hAnsi="Times New Roman"/>
                <w:b w:val="0"/>
                <w:color w:val="auto"/>
                <w:sz w:val="22"/>
              </w:rPr>
              <w:t>c.</w:t>
            </w:r>
          </w:p>
        </w:tc>
        <w:tc>
          <w:tcPr>
            <w:tcW w:w="2664" w:type="dxa"/>
          </w:tcPr>
          <w:p w14:paraId="4DEE4416" w14:textId="77777777" w:rsidR="008A4C0D" w:rsidRPr="00FD6602" w:rsidRDefault="008A4C0D" w:rsidP="00CF2233">
            <w:r w:rsidRPr="00FD6602">
              <w:rPr>
                <w:sz w:val="22"/>
              </w:rPr>
              <w:t>Effective on or before:</w:t>
            </w:r>
          </w:p>
        </w:tc>
        <w:tc>
          <w:tcPr>
            <w:tcW w:w="2572" w:type="dxa"/>
          </w:tcPr>
          <w:p w14:paraId="48B6DB41" w14:textId="77777777" w:rsidR="008A4C0D" w:rsidRPr="00FD6602" w:rsidRDefault="008A4C0D" w:rsidP="00CF2233">
            <w:pPr>
              <w:jc w:val="center"/>
            </w:pPr>
          </w:p>
        </w:tc>
        <w:tc>
          <w:tcPr>
            <w:tcW w:w="2329" w:type="dxa"/>
          </w:tcPr>
          <w:p w14:paraId="2A062F98" w14:textId="77777777" w:rsidR="008A4C0D" w:rsidRPr="00FD6602" w:rsidRDefault="008A4C0D" w:rsidP="00CF2233">
            <w:pPr>
              <w:jc w:val="center"/>
            </w:pPr>
          </w:p>
        </w:tc>
      </w:tr>
      <w:tr w:rsidR="008A4C0D" w:rsidRPr="00FD6602" w14:paraId="57D29C6B" w14:textId="77777777" w:rsidTr="008A4C0D">
        <w:trPr>
          <w:jc w:val="center"/>
        </w:trPr>
        <w:tc>
          <w:tcPr>
            <w:tcW w:w="1075" w:type="dxa"/>
          </w:tcPr>
          <w:p w14:paraId="6126D89C" w14:textId="77777777" w:rsidR="008A4C0D" w:rsidRPr="00FD6602" w:rsidRDefault="008A4C0D" w:rsidP="00CF2233">
            <w:pPr>
              <w:pStyle w:val="Heading2"/>
              <w:keepNext w:val="0"/>
              <w:keepLines w:val="0"/>
              <w:spacing w:before="0"/>
              <w:rPr>
                <w:rFonts w:ascii="Times New Roman" w:hAnsi="Times New Roman"/>
                <w:b w:val="0"/>
                <w:color w:val="auto"/>
              </w:rPr>
            </w:pPr>
            <w:r w:rsidRPr="00FD6602">
              <w:rPr>
                <w:rFonts w:ascii="Times New Roman" w:hAnsi="Times New Roman"/>
                <w:b w:val="0"/>
                <w:color w:val="auto"/>
                <w:sz w:val="22"/>
              </w:rPr>
              <w:t>d.</w:t>
            </w:r>
          </w:p>
        </w:tc>
        <w:tc>
          <w:tcPr>
            <w:tcW w:w="2664" w:type="dxa"/>
          </w:tcPr>
          <w:p w14:paraId="2A50D49B" w14:textId="77777777" w:rsidR="008A4C0D" w:rsidRPr="00FD6602" w:rsidRDefault="008A4C0D" w:rsidP="00CF2233">
            <w:r w:rsidRPr="00FD6602">
              <w:rPr>
                <w:sz w:val="22"/>
              </w:rPr>
              <w:t>Effective on or after:</w:t>
            </w:r>
          </w:p>
        </w:tc>
        <w:tc>
          <w:tcPr>
            <w:tcW w:w="2572" w:type="dxa"/>
          </w:tcPr>
          <w:p w14:paraId="79F9026A" w14:textId="77777777" w:rsidR="008A4C0D" w:rsidRPr="00FD6602" w:rsidRDefault="008A4C0D" w:rsidP="00CF2233">
            <w:pPr>
              <w:jc w:val="center"/>
            </w:pPr>
          </w:p>
        </w:tc>
        <w:tc>
          <w:tcPr>
            <w:tcW w:w="2329" w:type="dxa"/>
          </w:tcPr>
          <w:p w14:paraId="60DEA0FB" w14:textId="77777777" w:rsidR="008A4C0D" w:rsidRPr="00FD6602" w:rsidRDefault="008A4C0D" w:rsidP="00CF2233">
            <w:pPr>
              <w:jc w:val="center"/>
            </w:pPr>
          </w:p>
        </w:tc>
      </w:tr>
    </w:tbl>
    <w:p w14:paraId="7C63A4F8" w14:textId="7EE00C9F" w:rsidR="006A6CF7" w:rsidRPr="00F23DB2" w:rsidRDefault="006A6CF7" w:rsidP="009E6D18">
      <w:pPr>
        <w:pStyle w:val="ListParagraph"/>
        <w:keepNext/>
        <w:numPr>
          <w:ilvl w:val="1"/>
          <w:numId w:val="8"/>
        </w:numPr>
        <w:spacing w:beforeLines="100" w:before="240" w:afterLines="100" w:after="240" w:line="300" w:lineRule="exact"/>
        <w:ind w:left="1080"/>
        <w:contextualSpacing w:val="0"/>
      </w:pPr>
      <w:r w:rsidRPr="00F23DB2">
        <w:rPr>
          <w:b/>
          <w:bCs/>
        </w:rPr>
        <w:t xml:space="preserve">Propose </w:t>
      </w:r>
      <w:r w:rsidR="00FD1456" w:rsidRPr="00F23DB2">
        <w:rPr>
          <w:b/>
          <w:bCs/>
        </w:rPr>
        <w:t>p</w:t>
      </w:r>
      <w:r w:rsidRPr="00F23DB2">
        <w:rPr>
          <w:b/>
          <w:bCs/>
        </w:rPr>
        <w:t>arking price schedule, number of parking passes, discounted passes and parking</w:t>
      </w:r>
      <w:r w:rsidR="002D7E39" w:rsidRPr="00F23DB2">
        <w:rPr>
          <w:b/>
          <w:bCs/>
        </w:rPr>
        <w:t xml:space="preserve"> </w:t>
      </w:r>
      <w:r w:rsidRPr="00F23DB2">
        <w:rPr>
          <w:b/>
          <w:bCs/>
        </w:rPr>
        <w:t xml:space="preserve">rate </w:t>
      </w:r>
      <w:r w:rsidRPr="001728EA">
        <w:rPr>
          <w:b/>
          <w:bCs/>
          <w:i/>
          <w:iCs/>
        </w:rPr>
        <w:t>inclusive of any service charges, and/or sales tax</w:t>
      </w:r>
      <w:r w:rsidRPr="00F23DB2">
        <w:t>.</w:t>
      </w:r>
      <w:r w:rsidR="0045692B" w:rsidRPr="00F23DB2">
        <w:t xml:space="preserve"> </w:t>
      </w:r>
      <w:r w:rsidRPr="00F23DB2">
        <w:t>Enter “n/a” for any items</w:t>
      </w:r>
      <w:r w:rsidR="002D7E39" w:rsidRPr="00F23DB2">
        <w:t xml:space="preserve"> </w:t>
      </w:r>
      <w:r w:rsidRPr="00F23DB2">
        <w:t>that are not applicable.</w:t>
      </w:r>
      <w:r w:rsidR="0045692B" w:rsidRPr="00F23DB2">
        <w:t xml:space="preserve">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755"/>
        <w:gridCol w:w="1333"/>
        <w:gridCol w:w="1367"/>
        <w:gridCol w:w="1350"/>
        <w:gridCol w:w="1355"/>
      </w:tblGrid>
      <w:tr w:rsidR="0047588D" w14:paraId="4203C192" w14:textId="77777777" w:rsidTr="0047588D">
        <w:trPr>
          <w:tblHeader/>
          <w:jc w:val="center"/>
        </w:trPr>
        <w:tc>
          <w:tcPr>
            <w:tcW w:w="220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5A0895C7" w14:textId="77777777" w:rsidR="006A6CF7" w:rsidRPr="0047588D" w:rsidRDefault="006A6CF7" w:rsidP="009608DF">
            <w:pPr>
              <w:pStyle w:val="Style4"/>
              <w:spacing w:after="240"/>
            </w:pPr>
            <w:r w:rsidRPr="0047588D">
              <w:t>Parking Rate</w:t>
            </w:r>
          </w:p>
        </w:tc>
        <w:tc>
          <w:tcPr>
            <w:tcW w:w="1755" w:type="dxa"/>
            <w:shd w:val="pct10" w:color="auto" w:fill="auto"/>
            <w:tcMar>
              <w:left w:w="58" w:type="dxa"/>
              <w:right w:w="58" w:type="dxa"/>
            </w:tcMar>
          </w:tcPr>
          <w:p w14:paraId="1666DD52" w14:textId="428E8FC6" w:rsidR="006A6CF7" w:rsidRPr="0047588D" w:rsidRDefault="006A6CF7" w:rsidP="009608DF">
            <w:pPr>
              <w:pStyle w:val="Style4"/>
              <w:spacing w:after="240"/>
            </w:pPr>
            <w:r w:rsidRPr="0047588D">
              <w:t xml:space="preserve">Number of Complimentary </w:t>
            </w:r>
            <w:r w:rsidR="00971ADB" w:rsidRPr="0047588D">
              <w:t>P</w:t>
            </w:r>
            <w:r w:rsidRPr="0047588D">
              <w:t>arking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3454718" w14:textId="31008BF6" w:rsidR="006A6CF7" w:rsidRPr="0047588D" w:rsidRDefault="006A6CF7" w:rsidP="009608DF">
            <w:pPr>
              <w:pStyle w:val="Style4"/>
              <w:spacing w:after="240"/>
            </w:pPr>
            <w:r w:rsidRPr="0047588D">
              <w:t>Valet Parking Rate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13C50EF5" w14:textId="7D062B57" w:rsidR="006A6CF7" w:rsidRPr="0047588D" w:rsidRDefault="00304EC8" w:rsidP="009608DF">
            <w:pPr>
              <w:pStyle w:val="Style4"/>
              <w:spacing w:after="240"/>
            </w:pPr>
            <w:r w:rsidRPr="0047588D">
              <w:t>Self-Parking</w:t>
            </w:r>
            <w:r w:rsidR="006A6CF7" w:rsidRPr="0047588D">
              <w:t xml:space="preserve"> Rate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9DB7911" w14:textId="44A72078" w:rsidR="006A6CF7" w:rsidRPr="0047588D" w:rsidRDefault="006A6CF7" w:rsidP="009608DF">
            <w:pPr>
              <w:pStyle w:val="Style4"/>
              <w:spacing w:after="240"/>
            </w:pPr>
            <w:r w:rsidRPr="0047588D">
              <w:t xml:space="preserve">Oversize </w:t>
            </w:r>
            <w:r w:rsidR="00971ADB" w:rsidRPr="0047588D">
              <w:t>V</w:t>
            </w:r>
            <w:r w:rsidRPr="0047588D">
              <w:t>ehicles/</w:t>
            </w:r>
            <w:r w:rsidR="0047588D">
              <w:t xml:space="preserve"> </w:t>
            </w:r>
            <w:r w:rsidRPr="0047588D">
              <w:t>SUV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43C04429" w14:textId="77777777" w:rsidR="006A6CF7" w:rsidRPr="0047588D" w:rsidRDefault="006A6CF7" w:rsidP="009608DF">
            <w:pPr>
              <w:pStyle w:val="Style4"/>
              <w:spacing w:after="240"/>
            </w:pPr>
            <w:r w:rsidRPr="0047588D">
              <w:t>In/Out Privileges</w:t>
            </w:r>
          </w:p>
        </w:tc>
      </w:tr>
      <w:tr w:rsidR="0047588D" w14:paraId="70859999" w14:textId="77777777" w:rsidTr="0047588D">
        <w:trPr>
          <w:jc w:val="center"/>
        </w:trPr>
        <w:tc>
          <w:tcPr>
            <w:tcW w:w="2200" w:type="dxa"/>
            <w:shd w:val="pct10" w:color="auto" w:fill="auto"/>
            <w:tcMar>
              <w:left w:w="58" w:type="dxa"/>
              <w:right w:w="58" w:type="dxa"/>
            </w:tcMar>
          </w:tcPr>
          <w:p w14:paraId="2525CE5D" w14:textId="7AB99C4C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 xml:space="preserve">Complimentary </w:t>
            </w:r>
            <w:r w:rsidR="00971ADB">
              <w:rPr>
                <w:b/>
                <w:bCs/>
                <w:sz w:val="22"/>
              </w:rPr>
              <w:t>P</w:t>
            </w:r>
            <w:r w:rsidRPr="00DF22F5">
              <w:rPr>
                <w:b/>
                <w:bCs/>
                <w:sz w:val="22"/>
              </w:rPr>
              <w:t xml:space="preserve">arking </w:t>
            </w:r>
          </w:p>
        </w:tc>
        <w:tc>
          <w:tcPr>
            <w:tcW w:w="1755" w:type="dxa"/>
            <w:shd w:val="clear" w:color="auto" w:fill="FFFFFF" w:themeFill="background1"/>
          </w:tcPr>
          <w:p w14:paraId="366A94D6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31DCA16C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shd w:val="solid" w:color="auto" w:fill="000000" w:themeFill="text1"/>
          </w:tcPr>
          <w:p w14:paraId="7829713D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shd w:val="solid" w:color="auto" w:fill="000000" w:themeFill="text1"/>
          </w:tcPr>
          <w:p w14:paraId="68EA3C86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shd w:val="solid" w:color="auto" w:fill="000000" w:themeFill="text1"/>
          </w:tcPr>
          <w:p w14:paraId="7D20DB2F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</w:tr>
      <w:tr w:rsidR="0047588D" w14:paraId="739D0D8A" w14:textId="77777777" w:rsidTr="0047588D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506288C7" w14:textId="77777777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Discounted Parking Group Rate</w:t>
            </w:r>
          </w:p>
        </w:tc>
        <w:tc>
          <w:tcPr>
            <w:tcW w:w="1755" w:type="dxa"/>
            <w:shd w:val="clear" w:color="auto" w:fill="000000" w:themeFill="text1"/>
          </w:tcPr>
          <w:p w14:paraId="6F26206B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24B698D1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</w:tcPr>
          <w:p w14:paraId="0C114BCB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0E955143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</w:tcPr>
          <w:p w14:paraId="115B38C1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</w:tr>
      <w:tr w:rsidR="0047588D" w14:paraId="78B01A89" w14:textId="77777777" w:rsidTr="0047588D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6B1D67A2" w14:textId="77777777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Normal Hotel Parking Rate</w:t>
            </w:r>
          </w:p>
        </w:tc>
        <w:tc>
          <w:tcPr>
            <w:tcW w:w="1755" w:type="dxa"/>
            <w:shd w:val="clear" w:color="auto" w:fill="000000" w:themeFill="text1"/>
          </w:tcPr>
          <w:p w14:paraId="621D9F78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257BB4E8" w14:textId="77777777" w:rsidR="006A6CF7" w:rsidRDefault="006A6CF7" w:rsidP="0045692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</w:tcPr>
          <w:p w14:paraId="15D7FADB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9BF5D7B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</w:tcPr>
          <w:p w14:paraId="5D71FAD1" w14:textId="77777777" w:rsidR="006A6CF7" w:rsidRDefault="006A6CF7" w:rsidP="0045692B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193755EF" w14:textId="715F5E8C" w:rsidR="00052B42" w:rsidRPr="009E6D18" w:rsidRDefault="00052B42" w:rsidP="009E6D18">
      <w:pPr>
        <w:pStyle w:val="ListParagraph"/>
        <w:keepNext/>
        <w:numPr>
          <w:ilvl w:val="1"/>
          <w:numId w:val="8"/>
        </w:numPr>
        <w:spacing w:beforeLines="100" w:before="240" w:afterLines="100" w:after="240" w:line="300" w:lineRule="exact"/>
        <w:ind w:left="1080"/>
        <w:contextualSpacing w:val="0"/>
      </w:pPr>
      <w:r w:rsidRPr="0047588D">
        <w:rPr>
          <w:b/>
          <w:bCs/>
        </w:rPr>
        <w:lastRenderedPageBreak/>
        <w:t>Propose internet connection pricing.</w:t>
      </w:r>
      <w:r w:rsidR="0045692B" w:rsidRPr="009E6D18">
        <w:t xml:space="preserve"> </w:t>
      </w:r>
    </w:p>
    <w:tbl>
      <w:tblPr>
        <w:tblStyle w:val="TableGrid"/>
        <w:tblW w:w="9360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6169"/>
        <w:gridCol w:w="3191"/>
      </w:tblGrid>
      <w:tr w:rsidR="001C677A" w:rsidRPr="001C677A" w14:paraId="0848C0C5" w14:textId="77777777" w:rsidTr="00263543">
        <w:tc>
          <w:tcPr>
            <w:tcW w:w="6169" w:type="dxa"/>
          </w:tcPr>
          <w:p w14:paraId="5C235768" w14:textId="20504319" w:rsidR="001C677A" w:rsidRPr="00B9068A" w:rsidRDefault="001C677A" w:rsidP="00E358B8">
            <w:bookmarkStart w:id="1" w:name="_Hlk85197985"/>
            <w:r w:rsidRPr="00B9068A">
              <w:t>Basic Wi-Fi rate in guest rooms</w:t>
            </w:r>
            <w:bookmarkEnd w:id="1"/>
            <w:r w:rsidRPr="00B9068A">
              <w:t>:</w:t>
            </w:r>
          </w:p>
        </w:tc>
        <w:tc>
          <w:tcPr>
            <w:tcW w:w="3191" w:type="dxa"/>
          </w:tcPr>
          <w:p w14:paraId="52DD2106" w14:textId="4614CBB9" w:rsidR="001C677A" w:rsidRPr="00B9068A" w:rsidRDefault="001C677A" w:rsidP="00E358B8">
            <w:r w:rsidRPr="00B9068A">
              <w:t>$</w:t>
            </w:r>
          </w:p>
        </w:tc>
      </w:tr>
      <w:tr w:rsidR="001C677A" w:rsidRPr="001C677A" w14:paraId="7F4B7ED5" w14:textId="77777777" w:rsidTr="00263543">
        <w:tc>
          <w:tcPr>
            <w:tcW w:w="6169" w:type="dxa"/>
          </w:tcPr>
          <w:p w14:paraId="6A17F405" w14:textId="5B361D74" w:rsidR="001C677A" w:rsidRPr="00B9068A" w:rsidRDefault="001C677A" w:rsidP="00E358B8">
            <w:r w:rsidRPr="00B9068A">
              <w:t>Basic Wi-Fi rate in meeting rooms for all attendees for the duration of the Program:</w:t>
            </w:r>
          </w:p>
        </w:tc>
        <w:tc>
          <w:tcPr>
            <w:tcW w:w="3191" w:type="dxa"/>
          </w:tcPr>
          <w:p w14:paraId="33F95555" w14:textId="26D85738" w:rsidR="001C677A" w:rsidRPr="00B9068A" w:rsidRDefault="001C677A" w:rsidP="00E358B8">
            <w:r w:rsidRPr="00B9068A">
              <w:t>$</w:t>
            </w:r>
          </w:p>
        </w:tc>
      </w:tr>
      <w:tr w:rsidR="00263543" w:rsidRPr="001C677A" w14:paraId="38ED6D00" w14:textId="77777777" w:rsidTr="00263543">
        <w:tc>
          <w:tcPr>
            <w:tcW w:w="6169" w:type="dxa"/>
          </w:tcPr>
          <w:p w14:paraId="122E1278" w14:textId="0D0C1A8C" w:rsidR="00263543" w:rsidRPr="00B9068A" w:rsidRDefault="00B85B97" w:rsidP="00263543">
            <w:r>
              <w:t>1 internet hard line</w:t>
            </w:r>
            <w:r w:rsidR="00732590">
              <w:t xml:space="preserve"> for duration of the program</w:t>
            </w:r>
          </w:p>
        </w:tc>
        <w:tc>
          <w:tcPr>
            <w:tcW w:w="3191" w:type="dxa"/>
          </w:tcPr>
          <w:p w14:paraId="0C872D9C" w14:textId="5D73D95E" w:rsidR="00263543" w:rsidRPr="00B9068A" w:rsidRDefault="00263543" w:rsidP="00263543">
            <w:r w:rsidRPr="00B9068A">
              <w:t>$</w:t>
            </w:r>
          </w:p>
        </w:tc>
      </w:tr>
    </w:tbl>
    <w:p w14:paraId="622C568F" w14:textId="68216379" w:rsidR="00564897" w:rsidRPr="009E6D18" w:rsidRDefault="007A6E89" w:rsidP="009E6D18">
      <w:pPr>
        <w:pStyle w:val="ListParagraph"/>
        <w:keepNext/>
        <w:numPr>
          <w:ilvl w:val="1"/>
          <w:numId w:val="8"/>
        </w:numPr>
        <w:spacing w:beforeLines="100" w:before="240" w:afterLines="100" w:after="240" w:line="300" w:lineRule="exact"/>
        <w:ind w:left="1080"/>
        <w:contextualSpacing w:val="0"/>
      </w:pPr>
      <w:r>
        <w:rPr>
          <w:b/>
          <w:bCs/>
        </w:rPr>
        <w:t xml:space="preserve">Propose </w:t>
      </w:r>
      <w:r w:rsidR="008C4C04">
        <w:rPr>
          <w:b/>
          <w:bCs/>
        </w:rPr>
        <w:t>c</w:t>
      </w:r>
      <w:r w:rsidR="009E6D18">
        <w:rPr>
          <w:b/>
          <w:bCs/>
        </w:rPr>
        <w:t>oncessions</w:t>
      </w:r>
      <w:r w:rsidR="00564897" w:rsidRPr="009E6D18">
        <w:t xml:space="preserve"> (identify if included in other proposed pricing):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715"/>
        <w:gridCol w:w="4860"/>
        <w:gridCol w:w="1710"/>
        <w:gridCol w:w="2075"/>
      </w:tblGrid>
      <w:tr w:rsidR="00FF2C48" w:rsidRPr="0047588D" w14:paraId="69219FAA" w14:textId="77777777" w:rsidTr="00FF30CD">
        <w:trPr>
          <w:tblHeader/>
          <w:jc w:val="center"/>
        </w:trPr>
        <w:tc>
          <w:tcPr>
            <w:tcW w:w="715" w:type="dxa"/>
            <w:shd w:val="clear" w:color="auto" w:fill="E6E6E6"/>
            <w:tcMar>
              <w:left w:w="58" w:type="dxa"/>
              <w:right w:w="58" w:type="dxa"/>
            </w:tcMar>
          </w:tcPr>
          <w:p w14:paraId="7B9DDEF9" w14:textId="77777777" w:rsidR="00FF2C48" w:rsidRPr="0047588D" w:rsidRDefault="00FF2C48" w:rsidP="009608DF">
            <w:pPr>
              <w:pStyle w:val="Style4"/>
              <w:spacing w:after="240"/>
            </w:pPr>
            <w:r w:rsidRPr="0047588D">
              <w:t>Item No.</w:t>
            </w:r>
          </w:p>
        </w:tc>
        <w:tc>
          <w:tcPr>
            <w:tcW w:w="4860" w:type="dxa"/>
            <w:shd w:val="clear" w:color="auto" w:fill="E6E6E6"/>
            <w:tcMar>
              <w:left w:w="58" w:type="dxa"/>
              <w:right w:w="58" w:type="dxa"/>
            </w:tcMar>
          </w:tcPr>
          <w:p w14:paraId="727FE8F2" w14:textId="77777777" w:rsidR="00FF2C48" w:rsidRPr="0047588D" w:rsidRDefault="00FF2C48" w:rsidP="0067639B">
            <w:pPr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Description</w:t>
            </w:r>
          </w:p>
        </w:tc>
        <w:tc>
          <w:tcPr>
            <w:tcW w:w="1710" w:type="dxa"/>
            <w:shd w:val="clear" w:color="auto" w:fill="E6E6E6"/>
            <w:tcMar>
              <w:left w:w="58" w:type="dxa"/>
              <w:right w:w="58" w:type="dxa"/>
            </w:tcMar>
          </w:tcPr>
          <w:p w14:paraId="30187ABC" w14:textId="77777777" w:rsidR="00FF2C48" w:rsidRPr="0047588D" w:rsidRDefault="00FF2C48" w:rsidP="0067639B">
            <w:pPr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Approved (please note if approved)</w:t>
            </w:r>
          </w:p>
        </w:tc>
        <w:tc>
          <w:tcPr>
            <w:tcW w:w="2075" w:type="dxa"/>
            <w:shd w:val="clear" w:color="auto" w:fill="E6E6E6"/>
            <w:tcMar>
              <w:left w:w="58" w:type="dxa"/>
              <w:right w:w="58" w:type="dxa"/>
            </w:tcMar>
          </w:tcPr>
          <w:p w14:paraId="36294AA6" w14:textId="77777777" w:rsidR="00FF2C48" w:rsidRPr="0047588D" w:rsidRDefault="00FF2C48" w:rsidP="0067639B">
            <w:pPr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Alternative</w:t>
            </w:r>
          </w:p>
        </w:tc>
      </w:tr>
      <w:tr w:rsidR="00FF2C48" w:rsidRPr="0047588D" w14:paraId="3110F7DD" w14:textId="77777777" w:rsidTr="00FF30CD">
        <w:trPr>
          <w:jc w:val="center"/>
        </w:trPr>
        <w:tc>
          <w:tcPr>
            <w:tcW w:w="715" w:type="dxa"/>
          </w:tcPr>
          <w:p w14:paraId="49F72309" w14:textId="77777777" w:rsidR="00FF2C48" w:rsidRPr="0047588D" w:rsidRDefault="00FF2C48" w:rsidP="0067639B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2907E7CA" w14:textId="77777777" w:rsidR="00FF2C48" w:rsidRPr="0047588D" w:rsidRDefault="00FF2C48" w:rsidP="0067639B">
            <w:pPr>
              <w:rPr>
                <w:sz w:val="22"/>
              </w:rPr>
            </w:pPr>
            <w:r w:rsidRPr="0047588D">
              <w:rPr>
                <w:sz w:val="22"/>
              </w:rPr>
              <w:t>Complimentary room policy – please indicate how many actualized room nights will earn 1 complimentary room night.</w:t>
            </w:r>
          </w:p>
        </w:tc>
        <w:tc>
          <w:tcPr>
            <w:tcW w:w="1710" w:type="dxa"/>
            <w:vAlign w:val="bottom"/>
          </w:tcPr>
          <w:p w14:paraId="2F53E9DB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413F363F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</w:tr>
      <w:tr w:rsidR="00FF2C48" w:rsidRPr="0047588D" w14:paraId="2C4F3631" w14:textId="77777777" w:rsidTr="00FF30CD">
        <w:trPr>
          <w:jc w:val="center"/>
        </w:trPr>
        <w:tc>
          <w:tcPr>
            <w:tcW w:w="715" w:type="dxa"/>
          </w:tcPr>
          <w:p w14:paraId="73019F1E" w14:textId="77777777" w:rsidR="00FF2C48" w:rsidRPr="0047588D" w:rsidRDefault="00FF2C48" w:rsidP="0067639B">
            <w:pPr>
              <w:keepNext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0" w:type="dxa"/>
          </w:tcPr>
          <w:p w14:paraId="204226D4" w14:textId="77777777" w:rsidR="00FF2C48" w:rsidRPr="001C1AE4" w:rsidRDefault="00FF2C48" w:rsidP="0067639B">
            <w:pPr>
              <w:keepNext/>
              <w:rPr>
                <w:bCs/>
                <w:sz w:val="22"/>
              </w:rPr>
            </w:pPr>
            <w:r w:rsidRPr="001C1AE4">
              <w:rPr>
                <w:bCs/>
                <w:sz w:val="22"/>
              </w:rPr>
              <w:t>Complimentary guest room internet</w:t>
            </w:r>
          </w:p>
        </w:tc>
        <w:tc>
          <w:tcPr>
            <w:tcW w:w="1710" w:type="dxa"/>
            <w:vAlign w:val="bottom"/>
          </w:tcPr>
          <w:p w14:paraId="24D86045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1BF1F4F6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</w:tr>
      <w:tr w:rsidR="00FF2C48" w:rsidRPr="0047588D" w14:paraId="55C5AD91" w14:textId="77777777" w:rsidTr="00FF30CD">
        <w:trPr>
          <w:jc w:val="center"/>
        </w:trPr>
        <w:tc>
          <w:tcPr>
            <w:tcW w:w="715" w:type="dxa"/>
          </w:tcPr>
          <w:p w14:paraId="75DED1CF" w14:textId="77777777" w:rsidR="00FF2C48" w:rsidRPr="0047588D" w:rsidRDefault="00FF2C48" w:rsidP="0067639B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0023F481" w14:textId="77777777" w:rsidR="00FF2C48" w:rsidRPr="0047588D" w:rsidRDefault="00FF2C48" w:rsidP="0067639B">
            <w:pPr>
              <w:rPr>
                <w:sz w:val="22"/>
              </w:rPr>
            </w:pPr>
            <w:r w:rsidRPr="0047588D">
              <w:rPr>
                <w:sz w:val="22"/>
              </w:rPr>
              <w:t>7 complimentary parking for event staff daily</w:t>
            </w:r>
          </w:p>
        </w:tc>
        <w:tc>
          <w:tcPr>
            <w:tcW w:w="1710" w:type="dxa"/>
            <w:vAlign w:val="bottom"/>
          </w:tcPr>
          <w:p w14:paraId="7E67A78A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69935F8E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</w:tr>
      <w:tr w:rsidR="00FF2C48" w:rsidRPr="0047588D" w14:paraId="59ECDC3E" w14:textId="77777777" w:rsidTr="00FF30CD">
        <w:trPr>
          <w:jc w:val="center"/>
        </w:trPr>
        <w:tc>
          <w:tcPr>
            <w:tcW w:w="715" w:type="dxa"/>
          </w:tcPr>
          <w:p w14:paraId="1BA06B7F" w14:textId="77777777" w:rsidR="00FF2C48" w:rsidRPr="0047588D" w:rsidRDefault="00FF2C48" w:rsidP="0067639B">
            <w:pPr>
              <w:keepNext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0" w:type="dxa"/>
          </w:tcPr>
          <w:p w14:paraId="7448961D" w14:textId="38B33A94" w:rsidR="00FF2C48" w:rsidRPr="001C1AE4" w:rsidRDefault="00C73BF5" w:rsidP="0067639B">
            <w:pPr>
              <w:keepNext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  <w:r w:rsidR="00FF2C48" w:rsidRPr="001C1AE4">
              <w:rPr>
                <w:bCs/>
                <w:sz w:val="22"/>
              </w:rPr>
              <w:t>-week cut-off</w:t>
            </w:r>
          </w:p>
        </w:tc>
        <w:tc>
          <w:tcPr>
            <w:tcW w:w="1710" w:type="dxa"/>
            <w:vAlign w:val="bottom"/>
          </w:tcPr>
          <w:p w14:paraId="1FB3D278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509E09DA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</w:tr>
      <w:tr w:rsidR="00FF2C48" w:rsidRPr="0047588D" w14:paraId="56211D9A" w14:textId="77777777" w:rsidTr="00FF30CD">
        <w:trPr>
          <w:jc w:val="center"/>
        </w:trPr>
        <w:tc>
          <w:tcPr>
            <w:tcW w:w="715" w:type="dxa"/>
          </w:tcPr>
          <w:p w14:paraId="6ECA0D83" w14:textId="77777777" w:rsidR="00FF2C48" w:rsidRPr="0047588D" w:rsidRDefault="00FF2C48" w:rsidP="0067639B">
            <w:pPr>
              <w:keepNext/>
              <w:rPr>
                <w:sz w:val="22"/>
              </w:rPr>
            </w:pPr>
            <w:bookmarkStart w:id="2" w:name="_Hlk221190677"/>
            <w:r>
              <w:rPr>
                <w:sz w:val="22"/>
              </w:rPr>
              <w:t>5.</w:t>
            </w:r>
          </w:p>
        </w:tc>
        <w:tc>
          <w:tcPr>
            <w:tcW w:w="4860" w:type="dxa"/>
          </w:tcPr>
          <w:p w14:paraId="5875565F" w14:textId="77777777" w:rsidR="00FF2C48" w:rsidRPr="001C1AE4" w:rsidRDefault="00FF2C48" w:rsidP="0067639B">
            <w:pPr>
              <w:keepNext/>
              <w:rPr>
                <w:bCs/>
                <w:sz w:val="22"/>
              </w:rPr>
            </w:pPr>
            <w:r w:rsidRPr="001C1AE4">
              <w:rPr>
                <w:bCs/>
                <w:sz w:val="22"/>
              </w:rPr>
              <w:t>Waive urban, resort and/or destination fees</w:t>
            </w:r>
          </w:p>
        </w:tc>
        <w:tc>
          <w:tcPr>
            <w:tcW w:w="1710" w:type="dxa"/>
            <w:vAlign w:val="bottom"/>
          </w:tcPr>
          <w:p w14:paraId="287F570D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383B4DB6" w14:textId="77777777" w:rsidR="00FF2C48" w:rsidRPr="0047588D" w:rsidRDefault="00FF2C48" w:rsidP="0067639B">
            <w:pPr>
              <w:keepNext/>
              <w:jc w:val="center"/>
              <w:rPr>
                <w:sz w:val="22"/>
              </w:rPr>
            </w:pPr>
          </w:p>
        </w:tc>
      </w:tr>
      <w:bookmarkEnd w:id="2"/>
      <w:tr w:rsidR="00FF2C48" w:rsidRPr="0047588D" w14:paraId="1C9E4707" w14:textId="77777777" w:rsidTr="00FF30CD">
        <w:trPr>
          <w:jc w:val="center"/>
        </w:trPr>
        <w:tc>
          <w:tcPr>
            <w:tcW w:w="715" w:type="dxa"/>
          </w:tcPr>
          <w:p w14:paraId="4F7978A8" w14:textId="77777777" w:rsidR="00FF2C48" w:rsidRPr="0047588D" w:rsidRDefault="00FF2C48" w:rsidP="0067639B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0216AB76" w14:textId="77777777" w:rsidR="00FF2C48" w:rsidRPr="0047588D" w:rsidRDefault="00FF2C48" w:rsidP="0067639B">
            <w:pPr>
              <w:rPr>
                <w:sz w:val="22"/>
              </w:rPr>
            </w:pPr>
            <w:r w:rsidRPr="0047588D">
              <w:rPr>
                <w:sz w:val="22"/>
              </w:rPr>
              <w:t>4 Complimentary Wireless Internet for Registration and Offices</w:t>
            </w:r>
          </w:p>
        </w:tc>
        <w:tc>
          <w:tcPr>
            <w:tcW w:w="1710" w:type="dxa"/>
            <w:vAlign w:val="bottom"/>
          </w:tcPr>
          <w:p w14:paraId="3ABC8CF5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6E786A98" w14:textId="77777777" w:rsidR="00FF2C48" w:rsidRPr="0047588D" w:rsidRDefault="00FF2C48" w:rsidP="0067639B">
            <w:pPr>
              <w:jc w:val="center"/>
              <w:rPr>
                <w:sz w:val="22"/>
              </w:rPr>
            </w:pPr>
          </w:p>
        </w:tc>
      </w:tr>
      <w:tr w:rsidR="006C2F57" w:rsidRPr="0047588D" w14:paraId="5B590D29" w14:textId="77777777" w:rsidTr="00FF30CD">
        <w:trPr>
          <w:jc w:val="center"/>
        </w:trPr>
        <w:tc>
          <w:tcPr>
            <w:tcW w:w="715" w:type="dxa"/>
          </w:tcPr>
          <w:p w14:paraId="63E4E7DC" w14:textId="621163F1" w:rsidR="006C2F57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7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5F9FC646" w14:textId="315E65D9" w:rsidR="006C2F57" w:rsidRPr="0047588D" w:rsidRDefault="006C2F57" w:rsidP="006C2F57">
            <w:pPr>
              <w:rPr>
                <w:sz w:val="22"/>
              </w:rPr>
            </w:pPr>
            <w:r w:rsidRPr="006C2F57">
              <w:rPr>
                <w:sz w:val="22"/>
              </w:rPr>
              <w:t xml:space="preserve">1 complimentary dedicated internet line for 5 mbps  </w:t>
            </w:r>
          </w:p>
        </w:tc>
        <w:tc>
          <w:tcPr>
            <w:tcW w:w="1710" w:type="dxa"/>
            <w:vAlign w:val="bottom"/>
          </w:tcPr>
          <w:p w14:paraId="0F866617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32074118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439E8C22" w14:textId="77777777" w:rsidTr="00FF30CD">
        <w:trPr>
          <w:jc w:val="center"/>
        </w:trPr>
        <w:tc>
          <w:tcPr>
            <w:tcW w:w="715" w:type="dxa"/>
          </w:tcPr>
          <w:p w14:paraId="7F178A1E" w14:textId="5033FA61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451A920A" w14:textId="47022298" w:rsidR="006C2F57" w:rsidRPr="0047588D" w:rsidRDefault="006C2F57" w:rsidP="006C2F57">
            <w:pPr>
              <w:rPr>
                <w:sz w:val="22"/>
              </w:rPr>
            </w:pPr>
            <w:r w:rsidRPr="0047588D">
              <w:rPr>
                <w:sz w:val="22"/>
              </w:rPr>
              <w:t xml:space="preserve">Complimentary basic </w:t>
            </w:r>
            <w:r>
              <w:rPr>
                <w:sz w:val="22"/>
              </w:rPr>
              <w:t>Wi-Fi</w:t>
            </w:r>
            <w:r w:rsidRPr="0047588D">
              <w:rPr>
                <w:sz w:val="22"/>
              </w:rPr>
              <w:t xml:space="preserve"> in </w:t>
            </w:r>
            <w:r>
              <w:rPr>
                <w:sz w:val="22"/>
              </w:rPr>
              <w:t xml:space="preserve">all </w:t>
            </w:r>
            <w:r w:rsidRPr="0047588D">
              <w:rPr>
                <w:sz w:val="22"/>
              </w:rPr>
              <w:t xml:space="preserve">meeting </w:t>
            </w:r>
            <w:r>
              <w:rPr>
                <w:sz w:val="22"/>
              </w:rPr>
              <w:t>rooms</w:t>
            </w:r>
            <w:r w:rsidRPr="0047588D">
              <w:rPr>
                <w:sz w:val="22"/>
              </w:rPr>
              <w:t xml:space="preserve"> for</w:t>
            </w:r>
            <w:r>
              <w:rPr>
                <w:sz w:val="22"/>
              </w:rPr>
              <w:t xml:space="preserve"> all attendees for the duration of the program (5mbps)</w:t>
            </w:r>
          </w:p>
        </w:tc>
        <w:tc>
          <w:tcPr>
            <w:tcW w:w="1710" w:type="dxa"/>
            <w:vAlign w:val="bottom"/>
          </w:tcPr>
          <w:p w14:paraId="27616E43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5FCFD801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78F0F241" w14:textId="77777777" w:rsidTr="00FF30CD">
        <w:trPr>
          <w:jc w:val="center"/>
        </w:trPr>
        <w:tc>
          <w:tcPr>
            <w:tcW w:w="715" w:type="dxa"/>
          </w:tcPr>
          <w:p w14:paraId="3472D22A" w14:textId="75192F4E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9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33F5589F" w14:textId="77777777" w:rsidR="006C2F57" w:rsidRPr="0047588D" w:rsidRDefault="006C2F57" w:rsidP="006C2F57">
            <w:pPr>
              <w:rPr>
                <w:sz w:val="22"/>
              </w:rPr>
            </w:pPr>
            <w:r w:rsidRPr="0047588D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710" w:type="dxa"/>
            <w:vAlign w:val="bottom"/>
          </w:tcPr>
          <w:p w14:paraId="66558A8D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7AB1254D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4E42C000" w14:textId="77777777" w:rsidTr="00FF30CD">
        <w:trPr>
          <w:jc w:val="center"/>
        </w:trPr>
        <w:tc>
          <w:tcPr>
            <w:tcW w:w="715" w:type="dxa"/>
          </w:tcPr>
          <w:p w14:paraId="4E8AAE69" w14:textId="6238BBE5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  <w:r w:rsidRPr="0047588D">
              <w:rPr>
                <w:sz w:val="22"/>
              </w:rPr>
              <w:t>.</w:t>
            </w:r>
          </w:p>
        </w:tc>
        <w:tc>
          <w:tcPr>
            <w:tcW w:w="4860" w:type="dxa"/>
          </w:tcPr>
          <w:p w14:paraId="3951C34B" w14:textId="438F22EF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  <w:r w:rsidRPr="0047588D">
              <w:rPr>
                <w:sz w:val="22"/>
              </w:rPr>
              <w:t xml:space="preserve"> Complimentary easels</w:t>
            </w:r>
          </w:p>
        </w:tc>
        <w:tc>
          <w:tcPr>
            <w:tcW w:w="1710" w:type="dxa"/>
            <w:vAlign w:val="bottom"/>
          </w:tcPr>
          <w:p w14:paraId="10BDE339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5FC2C66A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3FA96124" w14:textId="77777777" w:rsidTr="00FF30CD">
        <w:trPr>
          <w:jc w:val="center"/>
        </w:trPr>
        <w:tc>
          <w:tcPr>
            <w:tcW w:w="715" w:type="dxa"/>
          </w:tcPr>
          <w:p w14:paraId="71CCA4A0" w14:textId="358D2412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860" w:type="dxa"/>
          </w:tcPr>
          <w:p w14:paraId="52D48C27" w14:textId="77777777" w:rsidR="006C2F57" w:rsidRPr="0047588D" w:rsidRDefault="006C2F57" w:rsidP="006C2F57">
            <w:pPr>
              <w:rPr>
                <w:sz w:val="22"/>
              </w:rPr>
            </w:pPr>
            <w:r w:rsidRPr="0047588D">
              <w:rPr>
                <w:sz w:val="22"/>
              </w:rPr>
              <w:t>Complimentary risers and podiums</w:t>
            </w:r>
          </w:p>
        </w:tc>
        <w:tc>
          <w:tcPr>
            <w:tcW w:w="1710" w:type="dxa"/>
            <w:vAlign w:val="bottom"/>
          </w:tcPr>
          <w:p w14:paraId="3F11A217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228411BE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154D5D8B" w14:textId="77777777" w:rsidTr="00FF30CD">
        <w:trPr>
          <w:jc w:val="center"/>
        </w:trPr>
        <w:tc>
          <w:tcPr>
            <w:tcW w:w="715" w:type="dxa"/>
          </w:tcPr>
          <w:p w14:paraId="35980C4E" w14:textId="02ADA541" w:rsidR="006C2F57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4860" w:type="dxa"/>
          </w:tcPr>
          <w:p w14:paraId="251CCCB4" w14:textId="354DC780" w:rsidR="006C2F57" w:rsidRPr="0047588D" w:rsidRDefault="006C2F57" w:rsidP="006C2F57">
            <w:pPr>
              <w:rPr>
                <w:sz w:val="22"/>
              </w:rPr>
            </w:pPr>
            <w:r w:rsidRPr="0029052A">
              <w:rPr>
                <w:sz w:val="22"/>
              </w:rPr>
              <w:t>Complimentary electricity and use of wall outlets in all meeting rooms.</w:t>
            </w:r>
          </w:p>
        </w:tc>
        <w:tc>
          <w:tcPr>
            <w:tcW w:w="1710" w:type="dxa"/>
            <w:vAlign w:val="bottom"/>
          </w:tcPr>
          <w:p w14:paraId="5CE5C9FD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7682DC61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1415CA1F" w14:textId="77777777" w:rsidTr="00FF30CD">
        <w:trPr>
          <w:jc w:val="center"/>
        </w:trPr>
        <w:tc>
          <w:tcPr>
            <w:tcW w:w="715" w:type="dxa"/>
          </w:tcPr>
          <w:p w14:paraId="6174C8A4" w14:textId="5AA95281" w:rsidR="006C2F57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4860" w:type="dxa"/>
          </w:tcPr>
          <w:p w14:paraId="5842199D" w14:textId="03EB44E2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 xml:space="preserve">Complimentary hotel water service </w:t>
            </w:r>
            <w:r w:rsidRPr="006558D9">
              <w:rPr>
                <w:i/>
                <w:iCs/>
                <w:sz w:val="22"/>
              </w:rPr>
              <w:t>(standard; not individual bottles)</w:t>
            </w:r>
          </w:p>
        </w:tc>
        <w:tc>
          <w:tcPr>
            <w:tcW w:w="1710" w:type="dxa"/>
            <w:vAlign w:val="bottom"/>
          </w:tcPr>
          <w:p w14:paraId="7ADD744C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1CC386C4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06D201BF" w14:textId="77777777" w:rsidTr="00FF30CD">
        <w:trPr>
          <w:jc w:val="center"/>
        </w:trPr>
        <w:tc>
          <w:tcPr>
            <w:tcW w:w="715" w:type="dxa"/>
          </w:tcPr>
          <w:p w14:paraId="73D4508A" w14:textId="6519A2D6" w:rsidR="006C2F57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4860" w:type="dxa"/>
          </w:tcPr>
          <w:p w14:paraId="3322A277" w14:textId="5082E8C3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 xml:space="preserve">Complimentary standard linens in meeting rooms </w:t>
            </w:r>
            <w:r w:rsidRPr="00F16542">
              <w:rPr>
                <w:i/>
                <w:iCs/>
                <w:sz w:val="22"/>
              </w:rPr>
              <w:t xml:space="preserve">(for hotels that are not </w:t>
            </w:r>
            <w:r w:rsidR="00B3089B" w:rsidRPr="00F16542">
              <w:rPr>
                <w:i/>
                <w:iCs/>
                <w:sz w:val="22"/>
              </w:rPr>
              <w:t>line</w:t>
            </w:r>
            <w:r w:rsidR="00B3089B">
              <w:rPr>
                <w:i/>
                <w:iCs/>
                <w:sz w:val="22"/>
              </w:rPr>
              <w:t>n</w:t>
            </w:r>
            <w:r w:rsidR="00B3089B" w:rsidRPr="00F16542">
              <w:rPr>
                <w:i/>
                <w:iCs/>
                <w:sz w:val="22"/>
              </w:rPr>
              <w:t xml:space="preserve"> less</w:t>
            </w:r>
            <w:r w:rsidRPr="00F16542">
              <w:rPr>
                <w:i/>
                <w:iCs/>
                <w:sz w:val="22"/>
              </w:rPr>
              <w:t>)</w:t>
            </w:r>
          </w:p>
        </w:tc>
        <w:tc>
          <w:tcPr>
            <w:tcW w:w="1710" w:type="dxa"/>
            <w:vAlign w:val="bottom"/>
          </w:tcPr>
          <w:p w14:paraId="52BF6B19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147C7CF2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7C5B9578" w14:textId="77777777" w:rsidTr="00FF30CD">
        <w:trPr>
          <w:jc w:val="center"/>
        </w:trPr>
        <w:tc>
          <w:tcPr>
            <w:tcW w:w="715" w:type="dxa"/>
          </w:tcPr>
          <w:p w14:paraId="3EE47EC6" w14:textId="77777777" w:rsidR="006C2F57" w:rsidRPr="0047588D" w:rsidRDefault="006C2F57" w:rsidP="006C2F57">
            <w:pPr>
              <w:keepNext/>
              <w:rPr>
                <w:sz w:val="22"/>
              </w:rPr>
            </w:pPr>
          </w:p>
        </w:tc>
        <w:tc>
          <w:tcPr>
            <w:tcW w:w="4860" w:type="dxa"/>
          </w:tcPr>
          <w:p w14:paraId="5EE036B6" w14:textId="77777777" w:rsidR="006C2F57" w:rsidRPr="0047588D" w:rsidRDefault="006C2F57" w:rsidP="006C2F57">
            <w:pPr>
              <w:keepNext/>
              <w:rPr>
                <w:sz w:val="22"/>
              </w:rPr>
            </w:pPr>
            <w:r w:rsidRPr="0047588D">
              <w:rPr>
                <w:b/>
                <w:sz w:val="22"/>
              </w:rPr>
              <w:t>Additional concessions:</w:t>
            </w:r>
          </w:p>
        </w:tc>
        <w:tc>
          <w:tcPr>
            <w:tcW w:w="1710" w:type="dxa"/>
            <w:vAlign w:val="bottom"/>
          </w:tcPr>
          <w:p w14:paraId="5A9FDA94" w14:textId="77777777" w:rsidR="006C2F57" w:rsidRPr="0047588D" w:rsidRDefault="006C2F57" w:rsidP="006C2F57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41914046" w14:textId="77777777" w:rsidR="006C2F57" w:rsidRPr="0047588D" w:rsidRDefault="006C2F57" w:rsidP="006C2F57">
            <w:pPr>
              <w:keepNext/>
              <w:jc w:val="center"/>
              <w:rPr>
                <w:sz w:val="22"/>
              </w:rPr>
            </w:pPr>
          </w:p>
        </w:tc>
      </w:tr>
      <w:tr w:rsidR="006C2F57" w:rsidRPr="0047588D" w14:paraId="542BC65A" w14:textId="77777777" w:rsidTr="00FF30CD">
        <w:trPr>
          <w:jc w:val="center"/>
        </w:trPr>
        <w:tc>
          <w:tcPr>
            <w:tcW w:w="715" w:type="dxa"/>
          </w:tcPr>
          <w:p w14:paraId="608206D7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774D55D2" w14:textId="224E7373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Complimentary airport shuttle</w:t>
            </w:r>
          </w:p>
        </w:tc>
        <w:tc>
          <w:tcPr>
            <w:tcW w:w="1710" w:type="dxa"/>
            <w:vAlign w:val="bottom"/>
          </w:tcPr>
          <w:p w14:paraId="6CE252D2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4190341B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353C0BCD" w14:textId="77777777" w:rsidTr="00FF30CD">
        <w:trPr>
          <w:jc w:val="center"/>
        </w:trPr>
        <w:tc>
          <w:tcPr>
            <w:tcW w:w="715" w:type="dxa"/>
          </w:tcPr>
          <w:p w14:paraId="2E653CAB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7CD53B04" w14:textId="36AFBA86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Complimentary meeting room rental with 80 – 100% pick up</w:t>
            </w:r>
          </w:p>
        </w:tc>
        <w:tc>
          <w:tcPr>
            <w:tcW w:w="1710" w:type="dxa"/>
            <w:vAlign w:val="bottom"/>
          </w:tcPr>
          <w:p w14:paraId="1B4612EC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6A50B4FC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1ABE45A8" w14:textId="77777777" w:rsidTr="00FF30CD">
        <w:trPr>
          <w:jc w:val="center"/>
        </w:trPr>
        <w:tc>
          <w:tcPr>
            <w:tcW w:w="715" w:type="dxa"/>
          </w:tcPr>
          <w:p w14:paraId="5B9D92A9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47103968" w14:textId="0E9385EB" w:rsidR="006C2F57" w:rsidRPr="0047588D" w:rsidRDefault="006C2F57" w:rsidP="006C2F57">
            <w:pPr>
              <w:rPr>
                <w:sz w:val="22"/>
              </w:rPr>
            </w:pPr>
            <w:r>
              <w:rPr>
                <w:sz w:val="22"/>
              </w:rPr>
              <w:t>CVB incentive to master account</w:t>
            </w:r>
          </w:p>
        </w:tc>
        <w:tc>
          <w:tcPr>
            <w:tcW w:w="1710" w:type="dxa"/>
            <w:vAlign w:val="bottom"/>
          </w:tcPr>
          <w:p w14:paraId="547726B8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7A1535CF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3C50D561" w14:textId="77777777" w:rsidTr="00FF30CD">
        <w:trPr>
          <w:jc w:val="center"/>
        </w:trPr>
        <w:tc>
          <w:tcPr>
            <w:tcW w:w="715" w:type="dxa"/>
          </w:tcPr>
          <w:p w14:paraId="70D9F884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751FE386" w14:textId="7C3AC4E0" w:rsidR="006C2F57" w:rsidRDefault="006C2F57" w:rsidP="006C2F57">
            <w:pPr>
              <w:rPr>
                <w:sz w:val="22"/>
              </w:rPr>
            </w:pPr>
          </w:p>
        </w:tc>
        <w:tc>
          <w:tcPr>
            <w:tcW w:w="1710" w:type="dxa"/>
            <w:vAlign w:val="bottom"/>
          </w:tcPr>
          <w:p w14:paraId="63688A62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3C91B16F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444FA1A7" w14:textId="77777777" w:rsidTr="00FF30CD">
        <w:trPr>
          <w:jc w:val="center"/>
        </w:trPr>
        <w:tc>
          <w:tcPr>
            <w:tcW w:w="715" w:type="dxa"/>
          </w:tcPr>
          <w:p w14:paraId="0F810A2D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647011F3" w14:textId="759FCE58" w:rsidR="006C2F57" w:rsidRPr="0029052A" w:rsidRDefault="006C2F57" w:rsidP="006C2F57">
            <w:pPr>
              <w:rPr>
                <w:sz w:val="22"/>
              </w:rPr>
            </w:pPr>
          </w:p>
        </w:tc>
        <w:tc>
          <w:tcPr>
            <w:tcW w:w="1710" w:type="dxa"/>
            <w:vAlign w:val="bottom"/>
          </w:tcPr>
          <w:p w14:paraId="3A6D7A8F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15038D47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  <w:tr w:rsidR="006C2F57" w:rsidRPr="0047588D" w14:paraId="102CC3E8" w14:textId="77777777" w:rsidTr="00FF30CD">
        <w:trPr>
          <w:jc w:val="center"/>
        </w:trPr>
        <w:tc>
          <w:tcPr>
            <w:tcW w:w="715" w:type="dxa"/>
          </w:tcPr>
          <w:p w14:paraId="3989D341" w14:textId="77777777" w:rsidR="006C2F57" w:rsidRPr="0047588D" w:rsidRDefault="006C2F57" w:rsidP="006C2F57">
            <w:pPr>
              <w:rPr>
                <w:sz w:val="22"/>
              </w:rPr>
            </w:pPr>
          </w:p>
        </w:tc>
        <w:tc>
          <w:tcPr>
            <w:tcW w:w="4860" w:type="dxa"/>
          </w:tcPr>
          <w:p w14:paraId="777A32AF" w14:textId="0EBBECD9" w:rsidR="006C2F57" w:rsidRPr="0029052A" w:rsidRDefault="006C2F57" w:rsidP="006C2F57">
            <w:pPr>
              <w:rPr>
                <w:sz w:val="22"/>
              </w:rPr>
            </w:pPr>
          </w:p>
        </w:tc>
        <w:tc>
          <w:tcPr>
            <w:tcW w:w="1710" w:type="dxa"/>
            <w:vAlign w:val="bottom"/>
          </w:tcPr>
          <w:p w14:paraId="25F76E1E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  <w:tc>
          <w:tcPr>
            <w:tcW w:w="2075" w:type="dxa"/>
            <w:vAlign w:val="bottom"/>
          </w:tcPr>
          <w:p w14:paraId="20484932" w14:textId="77777777" w:rsidR="006C2F57" w:rsidRPr="0047588D" w:rsidRDefault="006C2F57" w:rsidP="006C2F57">
            <w:pPr>
              <w:jc w:val="center"/>
              <w:rPr>
                <w:sz w:val="22"/>
              </w:rPr>
            </w:pPr>
          </w:p>
        </w:tc>
      </w:tr>
    </w:tbl>
    <w:p w14:paraId="6D63204C" w14:textId="72A3F89B" w:rsidR="005C12E4" w:rsidRPr="00A61C0F" w:rsidRDefault="005C12E4" w:rsidP="005C23A8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lastRenderedPageBreak/>
        <w:t>Propose options for transportation to the hotel on public transportation</w:t>
      </w:r>
      <w:r w:rsidR="00071537" w:rsidRPr="00A61C0F">
        <w:rPr>
          <w:b/>
          <w:bCs/>
        </w:rPr>
        <w:t>.</w:t>
      </w:r>
      <w:r w:rsidRPr="00A61C0F">
        <w:rPr>
          <w:b/>
          <w:bCs/>
        </w:rPr>
        <w:t xml:space="preserve"> </w:t>
      </w:r>
    </w:p>
    <w:p w14:paraId="0EDB00AB" w14:textId="77777777" w:rsidR="005C12E4" w:rsidRDefault="005C12E4" w:rsidP="005C23A8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various means of transportation to local airports.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1C677A" w14:paraId="21DF4DB2" w14:textId="77777777" w:rsidTr="00E358B8">
        <w:trPr>
          <w:trHeight w:val="1080"/>
        </w:trPr>
        <w:tc>
          <w:tcPr>
            <w:tcW w:w="8640" w:type="dxa"/>
          </w:tcPr>
          <w:p w14:paraId="151D58AB" w14:textId="77777777" w:rsidR="001C677A" w:rsidRDefault="001C677A" w:rsidP="005C23A8">
            <w:pPr>
              <w:pStyle w:val="ListParagraph"/>
              <w:keepNext/>
              <w:ind w:left="0"/>
              <w:rPr>
                <w:szCs w:val="16"/>
              </w:rPr>
            </w:pPr>
          </w:p>
        </w:tc>
      </w:tr>
    </w:tbl>
    <w:p w14:paraId="02B559BF" w14:textId="77777777" w:rsidR="00286DE8" w:rsidRPr="00A61C0F" w:rsidRDefault="00286DE8" w:rsidP="005C23A8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approximate distance from major freeways.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286DE8" w14:paraId="2E942D37" w14:textId="77777777" w:rsidTr="001C677A">
        <w:trPr>
          <w:trHeight w:val="720"/>
        </w:trPr>
        <w:tc>
          <w:tcPr>
            <w:tcW w:w="8640" w:type="dxa"/>
          </w:tcPr>
          <w:p w14:paraId="03A0100B" w14:textId="77777777" w:rsidR="00286DE8" w:rsidRDefault="00286DE8" w:rsidP="0045692B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24A0AE3D" w14:textId="77777777" w:rsidR="00DA5F04" w:rsidRPr="00A61C0F" w:rsidRDefault="00DA5F04" w:rsidP="00A61C0F">
      <w:pPr>
        <w:keepNext/>
        <w:spacing w:beforeLines="100" w:before="240" w:afterLines="100" w:after="240" w:line="300" w:lineRule="exact"/>
        <w:rPr>
          <w:b/>
          <w:bCs/>
        </w:rPr>
      </w:pPr>
      <w:r w:rsidRPr="00A61C0F">
        <w:rPr>
          <w:b/>
          <w:bCs/>
        </w:rPr>
        <w:t>OFFER PERIOD</w:t>
      </w:r>
    </w:p>
    <w:p w14:paraId="669CA0DD" w14:textId="1956B2EF" w:rsidR="00DA5F04" w:rsidRPr="00A61C0F" w:rsidRDefault="00A41376" w:rsidP="00A61C0F">
      <w:pPr>
        <w:keepNext/>
        <w:keepLines/>
        <w:spacing w:beforeLines="100" w:before="240" w:afterLines="100" w:after="240" w:line="300" w:lineRule="exact"/>
        <w:ind w:left="720"/>
      </w:pPr>
      <w:r w:rsidRPr="00A61C0F">
        <w:t>A Proposer's submission</w:t>
      </w:r>
      <w:r w:rsidR="00DA5F04" w:rsidRPr="00A61C0F">
        <w:t xml:space="preserve"> is an irrevocable offer for ninety (90) days following the proposal due date.</w:t>
      </w:r>
      <w:r w:rsidR="0045692B" w:rsidRPr="00A61C0F">
        <w:t xml:space="preserve"> </w:t>
      </w:r>
      <w:r w:rsidR="00DA5F04" w:rsidRPr="00A61C0F">
        <w:t>In the event a final contract has not been awarded within this</w:t>
      </w:r>
      <w:r w:rsidR="00C83483" w:rsidRPr="00A61C0F">
        <w:t xml:space="preserve"> ninety (90) day period, the Judicial Council</w:t>
      </w:r>
      <w:r w:rsidR="00DA5F04" w:rsidRPr="00A61C0F">
        <w:t xml:space="preserve"> </w:t>
      </w:r>
      <w:r w:rsidR="002124F0" w:rsidRPr="00A61C0F">
        <w:t xml:space="preserve">of California </w:t>
      </w:r>
      <w:r w:rsidR="00DA5F04" w:rsidRPr="00A61C0F">
        <w:t>reserves the right to negotiate extensions to this period.</w:t>
      </w:r>
    </w:p>
    <w:p w14:paraId="65AA9BE0" w14:textId="10BBDA55" w:rsidR="00E8377C" w:rsidRDefault="00D43610" w:rsidP="00A61C0F">
      <w:pPr>
        <w:pStyle w:val="ListParagraph"/>
        <w:keepNext/>
        <w:numPr>
          <w:ilvl w:val="0"/>
          <w:numId w:val="8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t>Signature</w:t>
      </w:r>
      <w:r w:rsidR="00E8377C" w:rsidRPr="00A61C0F">
        <w:rPr>
          <w:b/>
          <w:bCs/>
        </w:rPr>
        <w:t xml:space="preserve"> (must be completed by proposer): </w:t>
      </w:r>
    </w:p>
    <w:p w14:paraId="6B0FB69B" w14:textId="54DD3FC9" w:rsidR="001C677A" w:rsidRPr="00A61C0F" w:rsidRDefault="001C677A" w:rsidP="001C677A">
      <w:pPr>
        <w:pStyle w:val="ListParagraph"/>
        <w:keepNext/>
        <w:spacing w:beforeLines="100" w:before="240" w:afterLines="100" w:after="240" w:line="300" w:lineRule="exact"/>
        <w:contextualSpacing w:val="0"/>
        <w:rPr>
          <w:b/>
          <w:bCs/>
        </w:rPr>
      </w:pPr>
      <w:r>
        <w:rPr>
          <w:caps/>
        </w:rPr>
        <w:t>Signed</w:t>
      </w:r>
      <w:r>
        <w:t xml:space="preserve"> this _________ day of _______________________, 20________.</w:t>
      </w:r>
    </w:p>
    <w:tbl>
      <w:tblPr>
        <w:tblW w:w="72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7285"/>
      </w:tblGrid>
      <w:tr w:rsidR="00A61C0F" w:rsidRPr="008E1AA9" w14:paraId="1ADE8211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5D6CF" w14:textId="77777777" w:rsidR="00A61C0F" w:rsidRPr="008E1AA9" w:rsidRDefault="00A61C0F" w:rsidP="00A61C0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8E1AA9">
              <w:rPr>
                <w:sz w:val="16"/>
                <w:szCs w:val="16"/>
              </w:rPr>
              <w:t xml:space="preserve">BY </w:t>
            </w:r>
            <w:r w:rsidRPr="008E1AA9">
              <w:rPr>
                <w:i/>
                <w:sz w:val="16"/>
                <w:szCs w:val="16"/>
              </w:rPr>
              <w:t>(Authorized Signature)</w:t>
            </w:r>
          </w:p>
        </w:tc>
      </w:tr>
      <w:tr w:rsidR="00A61C0F" w:rsidRPr="00A61C0F" w14:paraId="11FF6A18" w14:textId="77777777" w:rsidTr="008E1AA9">
        <w:trPr>
          <w:trHeight w:val="504"/>
        </w:trPr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88DD" w14:textId="77777777" w:rsidR="00A61C0F" w:rsidRPr="00A61C0F" w:rsidRDefault="00A61C0F" w:rsidP="00A61C0F">
            <w:pPr>
              <w:autoSpaceDE w:val="0"/>
              <w:autoSpaceDN w:val="0"/>
              <w:adjustRightInd w:val="0"/>
              <w:spacing w:line="276" w:lineRule="auto"/>
            </w:pPr>
            <w:r w:rsidRPr="00A61C0F">
              <w:t xml:space="preserve"> </w:t>
            </w:r>
          </w:p>
        </w:tc>
      </w:tr>
      <w:tr w:rsidR="00A61C0F" w:rsidRPr="008E1AA9" w14:paraId="23C3A976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5CC1A" w14:textId="77777777" w:rsidR="00A61C0F" w:rsidRPr="008E1AA9" w:rsidRDefault="00A61C0F" w:rsidP="00A61C0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8E1AA9">
              <w:rPr>
                <w:sz w:val="16"/>
                <w:szCs w:val="16"/>
              </w:rPr>
              <w:t xml:space="preserve">PRINTED NAME OF PERSON SIGNING </w:t>
            </w:r>
          </w:p>
        </w:tc>
      </w:tr>
      <w:tr w:rsidR="00A61C0F" w:rsidRPr="00A61C0F" w14:paraId="170E8CE7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732" w14:textId="77777777" w:rsidR="00A61C0F" w:rsidRPr="00A61C0F" w:rsidRDefault="00A61C0F" w:rsidP="00A61C0F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61C0F" w:rsidRPr="008E1AA9" w14:paraId="4E453FEA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03530" w14:textId="77777777" w:rsidR="00A61C0F" w:rsidRPr="008E1AA9" w:rsidRDefault="00A61C0F" w:rsidP="00A61C0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8E1AA9">
              <w:rPr>
                <w:sz w:val="16"/>
                <w:szCs w:val="16"/>
              </w:rPr>
              <w:t>TITLE OF PERSON SIGNING</w:t>
            </w:r>
          </w:p>
        </w:tc>
      </w:tr>
      <w:tr w:rsidR="00A61C0F" w:rsidRPr="00A61C0F" w14:paraId="2C249BA9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6CE" w14:textId="77777777" w:rsidR="00A61C0F" w:rsidRPr="00A61C0F" w:rsidRDefault="00A61C0F" w:rsidP="00A61C0F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ermEnd w:id="1698642015"/>
    <w:p w14:paraId="13747F89" w14:textId="7541B6A6" w:rsidR="00A61C0F" w:rsidRPr="00A61C0F" w:rsidRDefault="00BC6E21" w:rsidP="00BC6E21">
      <w:pPr>
        <w:autoSpaceDE w:val="0"/>
        <w:autoSpaceDN w:val="0"/>
        <w:adjustRightInd w:val="0"/>
        <w:spacing w:beforeLines="100" w:before="240" w:afterLines="100" w:after="240" w:line="300" w:lineRule="exact"/>
        <w:jc w:val="center"/>
        <w:rPr>
          <w:b/>
          <w:bCs/>
        </w:rPr>
      </w:pPr>
      <w:r>
        <w:rPr>
          <w:b/>
          <w:bCs/>
        </w:rPr>
        <w:t>END OF ATTACHMENT</w:t>
      </w:r>
    </w:p>
    <w:sectPr w:rsidR="00A61C0F" w:rsidRPr="00A61C0F" w:rsidSect="00052236">
      <w:headerReference w:type="default" r:id="rId11"/>
      <w:footerReference w:type="default" r:id="rId12"/>
      <w:pgSz w:w="12240" w:h="15840" w:code="1"/>
      <w:pgMar w:top="1152" w:right="1440" w:bottom="864" w:left="144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A3CD" w14:textId="77777777" w:rsidR="00232ECC" w:rsidRDefault="00232ECC" w:rsidP="003D4FD3">
      <w:r>
        <w:separator/>
      </w:r>
    </w:p>
  </w:endnote>
  <w:endnote w:type="continuationSeparator" w:id="0">
    <w:p w14:paraId="0C1F8B17" w14:textId="77777777" w:rsidR="00232ECC" w:rsidRDefault="00232ECC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FE5" w14:textId="16D38716" w:rsidR="00286DE8" w:rsidRPr="002E3E70" w:rsidRDefault="293C284E" w:rsidP="007C3D32">
    <w:pPr>
      <w:pStyle w:val="Footer"/>
      <w:rPr>
        <w:sz w:val="18"/>
        <w:szCs w:val="20"/>
      </w:rPr>
    </w:pPr>
    <w:r w:rsidRPr="002E3E70">
      <w:rPr>
        <w:sz w:val="18"/>
        <w:szCs w:val="20"/>
      </w:rPr>
      <w:t xml:space="preserve">Attachment </w:t>
    </w:r>
    <w:r w:rsidR="006707DE">
      <w:rPr>
        <w:sz w:val="18"/>
        <w:szCs w:val="20"/>
      </w:rPr>
      <w:t>3</w:t>
    </w:r>
    <w:r w:rsidR="009D7E7E" w:rsidRPr="002E3E70">
      <w:rPr>
        <w:sz w:val="18"/>
        <w:szCs w:val="20"/>
      </w:rPr>
      <w:t xml:space="preserve"> (Full Service)</w:t>
    </w:r>
    <w:r w:rsidR="004F34C3">
      <w:rPr>
        <w:sz w:val="18"/>
        <w:szCs w:val="20"/>
      </w:rPr>
      <w:t xml:space="preserve"> – Rev. </w:t>
    </w:r>
    <w:r w:rsidR="002A11A6">
      <w:rPr>
        <w:sz w:val="18"/>
        <w:szCs w:val="20"/>
      </w:rPr>
      <w:t>12</w:t>
    </w:r>
    <w:r w:rsidR="004F34C3">
      <w:rPr>
        <w:sz w:val="18"/>
        <w:szCs w:val="20"/>
      </w:rPr>
      <w:t>-2025</w:t>
    </w:r>
    <w:r w:rsidR="006541F5" w:rsidRPr="002E3E70">
      <w:rPr>
        <w:sz w:val="18"/>
      </w:rPr>
      <w:tab/>
    </w:r>
    <w:sdt>
      <w:sdtPr>
        <w:rPr>
          <w:sz w:val="18"/>
          <w:szCs w:val="20"/>
        </w:rPr>
        <w:id w:val="496347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20"/>
            </w:rPr>
            <w:id w:val="4963501"/>
            <w:docPartObj>
              <w:docPartGallery w:val="Page Numbers (Top of Page)"/>
              <w:docPartUnique/>
            </w:docPartObj>
          </w:sdtPr>
          <w:sdtEndPr/>
          <w:sdtContent>
            <w:r w:rsidRPr="002E3E70">
              <w:rPr>
                <w:sz w:val="18"/>
                <w:szCs w:val="18"/>
              </w:rPr>
              <w:t xml:space="preserve">Page </w:t>
            </w:r>
            <w:r w:rsidR="006541F5" w:rsidRPr="002E3E70">
              <w:rPr>
                <w:sz w:val="18"/>
                <w:szCs w:val="18"/>
              </w:rPr>
              <w:fldChar w:fldCharType="begin"/>
            </w:r>
            <w:r w:rsidR="006541F5" w:rsidRPr="002E3E70">
              <w:rPr>
                <w:sz w:val="18"/>
                <w:szCs w:val="18"/>
              </w:rPr>
              <w:instrText xml:space="preserve"> PAGE   \* MERGEFORMAT </w:instrText>
            </w:r>
            <w:r w:rsidR="006541F5" w:rsidRPr="002E3E70">
              <w:rPr>
                <w:sz w:val="18"/>
                <w:szCs w:val="18"/>
              </w:rPr>
              <w:fldChar w:fldCharType="separate"/>
            </w:r>
            <w:r w:rsidRPr="002E3E70">
              <w:rPr>
                <w:sz w:val="18"/>
                <w:szCs w:val="18"/>
              </w:rPr>
              <w:t>8</w:t>
            </w:r>
            <w:r w:rsidR="006541F5" w:rsidRPr="002E3E70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AD83" w14:textId="77777777" w:rsidR="00232ECC" w:rsidRDefault="00232ECC" w:rsidP="003D4FD3">
      <w:r>
        <w:separator/>
      </w:r>
    </w:p>
  </w:footnote>
  <w:footnote w:type="continuationSeparator" w:id="0">
    <w:p w14:paraId="71480799" w14:textId="77777777" w:rsidR="00232ECC" w:rsidRDefault="00232ECC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E5D5" w14:textId="1898DBD9" w:rsidR="006707DE" w:rsidRPr="0081040B" w:rsidRDefault="006707DE" w:rsidP="006707DE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Title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1386155484" w:edGrp="everyone"/>
    <w:r w:rsidR="005B64C5">
      <w:rPr>
        <w:rFonts w:ascii="Times New Roman" w:hAnsi="Times New Roman" w:cs="Arial"/>
        <w:iCs/>
        <w:spacing w:val="0"/>
        <w:sz w:val="18"/>
        <w:szCs w:val="18"/>
      </w:rPr>
      <w:t>Appellate Judicial Attorney institute (full conference)</w:t>
    </w:r>
    <w:permEnd w:id="1386155484"/>
  </w:p>
  <w:p w14:paraId="67630520" w14:textId="29811CA9" w:rsidR="006707DE" w:rsidRPr="003674AB" w:rsidRDefault="006707DE" w:rsidP="006707DE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Number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1742300899" w:edGrp="everyone"/>
    <w:r w:rsidR="005B64C5">
      <w:rPr>
        <w:rFonts w:ascii="Times New Roman" w:hAnsi="Times New Roman" w:cs="Arial"/>
        <w:iCs/>
        <w:spacing w:val="0"/>
        <w:sz w:val="18"/>
        <w:szCs w:val="18"/>
      </w:rPr>
      <w:t>crs-ak-498</w:t>
    </w:r>
    <w:permEnd w:id="1742300899"/>
  </w:p>
  <w:p w14:paraId="2622359A" w14:textId="77777777" w:rsidR="006707DE" w:rsidRPr="006707DE" w:rsidRDefault="006707DE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E8562F"/>
    <w:multiLevelType w:val="hybridMultilevel"/>
    <w:tmpl w:val="FB188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70576"/>
    <w:multiLevelType w:val="hybridMultilevel"/>
    <w:tmpl w:val="5192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70900"/>
    <w:multiLevelType w:val="hybridMultilevel"/>
    <w:tmpl w:val="24F632C8"/>
    <w:lvl w:ilvl="0" w:tplc="711A7158">
      <w:start w:val="1"/>
      <w:numFmt w:val="upperLetter"/>
      <w:lvlText w:val="%1."/>
      <w:lvlJc w:val="left"/>
      <w:pPr>
        <w:ind w:left="720" w:hanging="360"/>
      </w:pPr>
    </w:lvl>
    <w:lvl w:ilvl="1" w:tplc="C19CF88E">
      <w:start w:val="1"/>
      <w:numFmt w:val="lowerLetter"/>
      <w:lvlText w:val="%2."/>
      <w:lvlJc w:val="left"/>
      <w:pPr>
        <w:ind w:left="1440" w:hanging="360"/>
      </w:pPr>
    </w:lvl>
    <w:lvl w:ilvl="2" w:tplc="1316A2F2">
      <w:start w:val="1"/>
      <w:numFmt w:val="lowerRoman"/>
      <w:lvlText w:val="%3."/>
      <w:lvlJc w:val="right"/>
      <w:pPr>
        <w:ind w:left="2160" w:hanging="180"/>
      </w:pPr>
    </w:lvl>
    <w:lvl w:ilvl="3" w:tplc="A93CE1CE">
      <w:start w:val="1"/>
      <w:numFmt w:val="decimal"/>
      <w:lvlText w:val="%4."/>
      <w:lvlJc w:val="left"/>
      <w:pPr>
        <w:ind w:left="2880" w:hanging="360"/>
      </w:pPr>
    </w:lvl>
    <w:lvl w:ilvl="4" w:tplc="53A6739C">
      <w:start w:val="1"/>
      <w:numFmt w:val="lowerLetter"/>
      <w:lvlText w:val="%5."/>
      <w:lvlJc w:val="left"/>
      <w:pPr>
        <w:ind w:left="3600" w:hanging="360"/>
      </w:pPr>
    </w:lvl>
    <w:lvl w:ilvl="5" w:tplc="C2F237A2">
      <w:start w:val="1"/>
      <w:numFmt w:val="lowerRoman"/>
      <w:lvlText w:val="%6."/>
      <w:lvlJc w:val="right"/>
      <w:pPr>
        <w:ind w:left="4320" w:hanging="180"/>
      </w:pPr>
    </w:lvl>
    <w:lvl w:ilvl="6" w:tplc="A43E7E42">
      <w:start w:val="1"/>
      <w:numFmt w:val="decimal"/>
      <w:lvlText w:val="%7."/>
      <w:lvlJc w:val="left"/>
      <w:pPr>
        <w:ind w:left="5040" w:hanging="360"/>
      </w:pPr>
    </w:lvl>
    <w:lvl w:ilvl="7" w:tplc="4EDCCBFC">
      <w:start w:val="1"/>
      <w:numFmt w:val="lowerLetter"/>
      <w:lvlText w:val="%8."/>
      <w:lvlJc w:val="left"/>
      <w:pPr>
        <w:ind w:left="5760" w:hanging="360"/>
      </w:pPr>
    </w:lvl>
    <w:lvl w:ilvl="8" w:tplc="05C824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7C8C"/>
    <w:multiLevelType w:val="hybridMultilevel"/>
    <w:tmpl w:val="E506A4D2"/>
    <w:lvl w:ilvl="0" w:tplc="1BC6C85A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04C8E"/>
    <w:multiLevelType w:val="hybridMultilevel"/>
    <w:tmpl w:val="2F506BE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2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E4011"/>
    <w:multiLevelType w:val="hybridMultilevel"/>
    <w:tmpl w:val="8350FACA"/>
    <w:lvl w:ilvl="0" w:tplc="A87ABDBC">
      <w:start w:val="1"/>
      <w:numFmt w:val="upperLetter"/>
      <w:lvlText w:val="%1."/>
      <w:lvlJc w:val="left"/>
      <w:pPr>
        <w:ind w:left="1080" w:hanging="360"/>
      </w:pPr>
    </w:lvl>
    <w:lvl w:ilvl="1" w:tplc="5DF29FC4">
      <w:start w:val="1"/>
      <w:numFmt w:val="lowerLetter"/>
      <w:lvlText w:val="%2."/>
      <w:lvlJc w:val="left"/>
      <w:pPr>
        <w:ind w:left="1800" w:hanging="360"/>
      </w:pPr>
    </w:lvl>
    <w:lvl w:ilvl="2" w:tplc="9482E7CA">
      <w:start w:val="1"/>
      <w:numFmt w:val="lowerRoman"/>
      <w:lvlText w:val="%3."/>
      <w:lvlJc w:val="right"/>
      <w:pPr>
        <w:ind w:left="2520" w:hanging="180"/>
      </w:pPr>
    </w:lvl>
    <w:lvl w:ilvl="3" w:tplc="D158D1C4">
      <w:start w:val="1"/>
      <w:numFmt w:val="decimal"/>
      <w:lvlText w:val="%4."/>
      <w:lvlJc w:val="left"/>
      <w:pPr>
        <w:ind w:left="3240" w:hanging="360"/>
      </w:pPr>
    </w:lvl>
    <w:lvl w:ilvl="4" w:tplc="E03ABCD8">
      <w:start w:val="1"/>
      <w:numFmt w:val="lowerLetter"/>
      <w:lvlText w:val="%5."/>
      <w:lvlJc w:val="left"/>
      <w:pPr>
        <w:ind w:left="3960" w:hanging="360"/>
      </w:pPr>
    </w:lvl>
    <w:lvl w:ilvl="5" w:tplc="3AB6D2CA">
      <w:start w:val="1"/>
      <w:numFmt w:val="lowerRoman"/>
      <w:lvlText w:val="%6."/>
      <w:lvlJc w:val="right"/>
      <w:pPr>
        <w:ind w:left="4680" w:hanging="180"/>
      </w:pPr>
    </w:lvl>
    <w:lvl w:ilvl="6" w:tplc="282A3F9A">
      <w:start w:val="1"/>
      <w:numFmt w:val="decimal"/>
      <w:lvlText w:val="%7."/>
      <w:lvlJc w:val="left"/>
      <w:pPr>
        <w:ind w:left="5400" w:hanging="360"/>
      </w:pPr>
    </w:lvl>
    <w:lvl w:ilvl="7" w:tplc="6DEEAEB4">
      <w:start w:val="1"/>
      <w:numFmt w:val="lowerLetter"/>
      <w:lvlText w:val="%8."/>
      <w:lvlJc w:val="left"/>
      <w:pPr>
        <w:ind w:left="6120" w:hanging="360"/>
      </w:pPr>
    </w:lvl>
    <w:lvl w:ilvl="8" w:tplc="C7661BE0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B314D"/>
    <w:multiLevelType w:val="hybridMultilevel"/>
    <w:tmpl w:val="3A3ED680"/>
    <w:lvl w:ilvl="0" w:tplc="1BC6C85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30">
    <w:abstractNumId w:val="15"/>
  </w:num>
  <w:num w:numId="2" w16cid:durableId="696321620">
    <w:abstractNumId w:val="4"/>
  </w:num>
  <w:num w:numId="3" w16cid:durableId="1094788726">
    <w:abstractNumId w:val="7"/>
  </w:num>
  <w:num w:numId="4" w16cid:durableId="1726445285">
    <w:abstractNumId w:val="0"/>
  </w:num>
  <w:num w:numId="5" w16cid:durableId="448596298">
    <w:abstractNumId w:val="14"/>
  </w:num>
  <w:num w:numId="6" w16cid:durableId="926812438">
    <w:abstractNumId w:val="13"/>
  </w:num>
  <w:num w:numId="7" w16cid:durableId="687027096">
    <w:abstractNumId w:val="17"/>
  </w:num>
  <w:num w:numId="8" w16cid:durableId="2005891995">
    <w:abstractNumId w:val="10"/>
  </w:num>
  <w:num w:numId="9" w16cid:durableId="1305624488">
    <w:abstractNumId w:val="1"/>
  </w:num>
  <w:num w:numId="10" w16cid:durableId="319889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9879795">
    <w:abstractNumId w:val="16"/>
  </w:num>
  <w:num w:numId="12" w16cid:durableId="1900939292">
    <w:abstractNumId w:val="12"/>
  </w:num>
  <w:num w:numId="13" w16cid:durableId="2007592172">
    <w:abstractNumId w:val="6"/>
  </w:num>
  <w:num w:numId="14" w16cid:durableId="1170173175">
    <w:abstractNumId w:val="19"/>
  </w:num>
  <w:num w:numId="15" w16cid:durableId="883055126">
    <w:abstractNumId w:val="8"/>
  </w:num>
  <w:num w:numId="16" w16cid:durableId="666177521">
    <w:abstractNumId w:val="9"/>
  </w:num>
  <w:num w:numId="17" w16cid:durableId="1681658597">
    <w:abstractNumId w:val="20"/>
  </w:num>
  <w:num w:numId="18" w16cid:durableId="2099978120">
    <w:abstractNumId w:val="18"/>
  </w:num>
  <w:num w:numId="19" w16cid:durableId="1496189775">
    <w:abstractNumId w:val="21"/>
  </w:num>
  <w:num w:numId="20" w16cid:durableId="48966619">
    <w:abstractNumId w:val="5"/>
  </w:num>
  <w:num w:numId="21" w16cid:durableId="180243698">
    <w:abstractNumId w:val="3"/>
  </w:num>
  <w:num w:numId="22" w16cid:durableId="160819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1" w:cryptProviderType="rsaAES" w:cryptAlgorithmClass="hash" w:cryptAlgorithmType="typeAny" w:cryptAlgorithmSid="14" w:cryptSpinCount="100000" w:hash="cR6T/DNYcF3RPpEnzRxUlWpCTI9sMR75fw3msa7JOj1oqIR4rm1Hsb82Ra0haqoNf31GwJMhr9M4dAIbLmTTkw==" w:salt="JkrQbS4Y2kEurwhiYsZz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0B50"/>
    <w:rsid w:val="00003C67"/>
    <w:rsid w:val="000042A0"/>
    <w:rsid w:val="00015381"/>
    <w:rsid w:val="00030D51"/>
    <w:rsid w:val="0004227D"/>
    <w:rsid w:val="00043436"/>
    <w:rsid w:val="00045E25"/>
    <w:rsid w:val="00052236"/>
    <w:rsid w:val="00052B42"/>
    <w:rsid w:val="00060516"/>
    <w:rsid w:val="00065FE6"/>
    <w:rsid w:val="00071537"/>
    <w:rsid w:val="000730B4"/>
    <w:rsid w:val="00076EE3"/>
    <w:rsid w:val="00081E8D"/>
    <w:rsid w:val="000A4E44"/>
    <w:rsid w:val="000A508C"/>
    <w:rsid w:val="000B4D91"/>
    <w:rsid w:val="000D3CE4"/>
    <w:rsid w:val="00102530"/>
    <w:rsid w:val="00103D32"/>
    <w:rsid w:val="00110DC2"/>
    <w:rsid w:val="00114CE7"/>
    <w:rsid w:val="00125B5F"/>
    <w:rsid w:val="00127EAB"/>
    <w:rsid w:val="0014080C"/>
    <w:rsid w:val="00142166"/>
    <w:rsid w:val="00172478"/>
    <w:rsid w:val="001728EA"/>
    <w:rsid w:val="00173058"/>
    <w:rsid w:val="0017448E"/>
    <w:rsid w:val="00187E58"/>
    <w:rsid w:val="001911A6"/>
    <w:rsid w:val="001916BB"/>
    <w:rsid w:val="001A08BF"/>
    <w:rsid w:val="001A1BDC"/>
    <w:rsid w:val="001A284F"/>
    <w:rsid w:val="001A3874"/>
    <w:rsid w:val="001A4203"/>
    <w:rsid w:val="001B07A0"/>
    <w:rsid w:val="001B7414"/>
    <w:rsid w:val="001C1144"/>
    <w:rsid w:val="001C1AE4"/>
    <w:rsid w:val="001C677A"/>
    <w:rsid w:val="001C6FB1"/>
    <w:rsid w:val="001D033E"/>
    <w:rsid w:val="001E0F7E"/>
    <w:rsid w:val="001F0006"/>
    <w:rsid w:val="001F0140"/>
    <w:rsid w:val="001F165E"/>
    <w:rsid w:val="001F1DC4"/>
    <w:rsid w:val="002027B5"/>
    <w:rsid w:val="00204458"/>
    <w:rsid w:val="00207249"/>
    <w:rsid w:val="0021051F"/>
    <w:rsid w:val="0021201A"/>
    <w:rsid w:val="002124F0"/>
    <w:rsid w:val="00214929"/>
    <w:rsid w:val="00232ECC"/>
    <w:rsid w:val="0023553E"/>
    <w:rsid w:val="0024008D"/>
    <w:rsid w:val="00247C72"/>
    <w:rsid w:val="0025390B"/>
    <w:rsid w:val="002558F9"/>
    <w:rsid w:val="00255D1F"/>
    <w:rsid w:val="00263543"/>
    <w:rsid w:val="0026758E"/>
    <w:rsid w:val="00271BC4"/>
    <w:rsid w:val="00275604"/>
    <w:rsid w:val="0027599F"/>
    <w:rsid w:val="00276BE3"/>
    <w:rsid w:val="00285364"/>
    <w:rsid w:val="00286DE8"/>
    <w:rsid w:val="00297A9A"/>
    <w:rsid w:val="002A11A6"/>
    <w:rsid w:val="002C0CDC"/>
    <w:rsid w:val="002C1325"/>
    <w:rsid w:val="002C1934"/>
    <w:rsid w:val="002D117C"/>
    <w:rsid w:val="002D563E"/>
    <w:rsid w:val="002D7E39"/>
    <w:rsid w:val="002E191C"/>
    <w:rsid w:val="002E3E70"/>
    <w:rsid w:val="002F33E3"/>
    <w:rsid w:val="002F351B"/>
    <w:rsid w:val="002F4C56"/>
    <w:rsid w:val="00302A35"/>
    <w:rsid w:val="00304EC8"/>
    <w:rsid w:val="003057C4"/>
    <w:rsid w:val="00310726"/>
    <w:rsid w:val="00321904"/>
    <w:rsid w:val="00324878"/>
    <w:rsid w:val="0032558F"/>
    <w:rsid w:val="003412D5"/>
    <w:rsid w:val="003423D3"/>
    <w:rsid w:val="003523F5"/>
    <w:rsid w:val="003604D7"/>
    <w:rsid w:val="0037796B"/>
    <w:rsid w:val="00380988"/>
    <w:rsid w:val="00385152"/>
    <w:rsid w:val="0038A7CC"/>
    <w:rsid w:val="00390F39"/>
    <w:rsid w:val="00395232"/>
    <w:rsid w:val="003956D7"/>
    <w:rsid w:val="003A0DFA"/>
    <w:rsid w:val="003C4471"/>
    <w:rsid w:val="003C59DD"/>
    <w:rsid w:val="003D4FD3"/>
    <w:rsid w:val="003E341D"/>
    <w:rsid w:val="004058A2"/>
    <w:rsid w:val="00415D14"/>
    <w:rsid w:val="00415E97"/>
    <w:rsid w:val="00436A2A"/>
    <w:rsid w:val="00443D88"/>
    <w:rsid w:val="0045692B"/>
    <w:rsid w:val="004666D6"/>
    <w:rsid w:val="004722F0"/>
    <w:rsid w:val="0047588D"/>
    <w:rsid w:val="00483802"/>
    <w:rsid w:val="00490A26"/>
    <w:rsid w:val="00490FEA"/>
    <w:rsid w:val="004937A4"/>
    <w:rsid w:val="0049472F"/>
    <w:rsid w:val="004957CB"/>
    <w:rsid w:val="004A5F61"/>
    <w:rsid w:val="004C7DD2"/>
    <w:rsid w:val="004D136D"/>
    <w:rsid w:val="004E07FC"/>
    <w:rsid w:val="004F34C3"/>
    <w:rsid w:val="00501D6A"/>
    <w:rsid w:val="00504E54"/>
    <w:rsid w:val="00514802"/>
    <w:rsid w:val="00524305"/>
    <w:rsid w:val="00524D79"/>
    <w:rsid w:val="005357C4"/>
    <w:rsid w:val="005449D6"/>
    <w:rsid w:val="00564897"/>
    <w:rsid w:val="00582EFF"/>
    <w:rsid w:val="0059186B"/>
    <w:rsid w:val="005A73B4"/>
    <w:rsid w:val="005A7DE4"/>
    <w:rsid w:val="005B64C5"/>
    <w:rsid w:val="005C12E4"/>
    <w:rsid w:val="005C23A8"/>
    <w:rsid w:val="0060476E"/>
    <w:rsid w:val="00620144"/>
    <w:rsid w:val="00624411"/>
    <w:rsid w:val="0062688A"/>
    <w:rsid w:val="00630447"/>
    <w:rsid w:val="00643DE5"/>
    <w:rsid w:val="00646754"/>
    <w:rsid w:val="00646B2F"/>
    <w:rsid w:val="00650036"/>
    <w:rsid w:val="006541F5"/>
    <w:rsid w:val="0065716F"/>
    <w:rsid w:val="00657327"/>
    <w:rsid w:val="0066766B"/>
    <w:rsid w:val="006707DE"/>
    <w:rsid w:val="006726F7"/>
    <w:rsid w:val="0067639B"/>
    <w:rsid w:val="0068324F"/>
    <w:rsid w:val="0068596E"/>
    <w:rsid w:val="00693364"/>
    <w:rsid w:val="006945A2"/>
    <w:rsid w:val="006A6CF7"/>
    <w:rsid w:val="006A6E64"/>
    <w:rsid w:val="006B4419"/>
    <w:rsid w:val="006B7A2A"/>
    <w:rsid w:val="006C2A05"/>
    <w:rsid w:val="006C2F57"/>
    <w:rsid w:val="006C30B7"/>
    <w:rsid w:val="006C5954"/>
    <w:rsid w:val="006C7352"/>
    <w:rsid w:val="006D3504"/>
    <w:rsid w:val="006D5E41"/>
    <w:rsid w:val="006D7EDC"/>
    <w:rsid w:val="006E6030"/>
    <w:rsid w:val="006F4F79"/>
    <w:rsid w:val="00703811"/>
    <w:rsid w:val="00714391"/>
    <w:rsid w:val="007262F8"/>
    <w:rsid w:val="00730A3D"/>
    <w:rsid w:val="00732590"/>
    <w:rsid w:val="007412FE"/>
    <w:rsid w:val="007462B4"/>
    <w:rsid w:val="0077134A"/>
    <w:rsid w:val="00776D6A"/>
    <w:rsid w:val="0078187F"/>
    <w:rsid w:val="007A1C44"/>
    <w:rsid w:val="007A2A38"/>
    <w:rsid w:val="007A6E89"/>
    <w:rsid w:val="007C37BD"/>
    <w:rsid w:val="007C39F0"/>
    <w:rsid w:val="007C3D32"/>
    <w:rsid w:val="007C4BCA"/>
    <w:rsid w:val="007C596B"/>
    <w:rsid w:val="007C73C5"/>
    <w:rsid w:val="007D18E6"/>
    <w:rsid w:val="007E6B6F"/>
    <w:rsid w:val="007F38B8"/>
    <w:rsid w:val="00800A5F"/>
    <w:rsid w:val="008013D0"/>
    <w:rsid w:val="00801ADD"/>
    <w:rsid w:val="00824449"/>
    <w:rsid w:val="0083724B"/>
    <w:rsid w:val="00842621"/>
    <w:rsid w:val="00843C05"/>
    <w:rsid w:val="00843CAC"/>
    <w:rsid w:val="00863100"/>
    <w:rsid w:val="0086601C"/>
    <w:rsid w:val="008749C1"/>
    <w:rsid w:val="00874BF3"/>
    <w:rsid w:val="00895439"/>
    <w:rsid w:val="00897DF3"/>
    <w:rsid w:val="008A4C0D"/>
    <w:rsid w:val="008B147C"/>
    <w:rsid w:val="008B176C"/>
    <w:rsid w:val="008C4C04"/>
    <w:rsid w:val="008D464C"/>
    <w:rsid w:val="008D4AA2"/>
    <w:rsid w:val="008D74E8"/>
    <w:rsid w:val="008E1AA9"/>
    <w:rsid w:val="008E1C69"/>
    <w:rsid w:val="008E6DD0"/>
    <w:rsid w:val="008E7195"/>
    <w:rsid w:val="00900756"/>
    <w:rsid w:val="009021B4"/>
    <w:rsid w:val="00904BF4"/>
    <w:rsid w:val="00905399"/>
    <w:rsid w:val="009131B7"/>
    <w:rsid w:val="00922487"/>
    <w:rsid w:val="00922B8C"/>
    <w:rsid w:val="00933C9E"/>
    <w:rsid w:val="009438E5"/>
    <w:rsid w:val="00944FAC"/>
    <w:rsid w:val="00957757"/>
    <w:rsid w:val="009608DF"/>
    <w:rsid w:val="00962759"/>
    <w:rsid w:val="00971ADB"/>
    <w:rsid w:val="0097389F"/>
    <w:rsid w:val="00974C66"/>
    <w:rsid w:val="009866E1"/>
    <w:rsid w:val="00987EBD"/>
    <w:rsid w:val="009935E4"/>
    <w:rsid w:val="00994263"/>
    <w:rsid w:val="009A36F0"/>
    <w:rsid w:val="009A7284"/>
    <w:rsid w:val="009B5CFC"/>
    <w:rsid w:val="009C20C0"/>
    <w:rsid w:val="009C507F"/>
    <w:rsid w:val="009D5B29"/>
    <w:rsid w:val="009D7E7E"/>
    <w:rsid w:val="009E001A"/>
    <w:rsid w:val="009E6D18"/>
    <w:rsid w:val="009F36DA"/>
    <w:rsid w:val="00A03E80"/>
    <w:rsid w:val="00A05752"/>
    <w:rsid w:val="00A06E20"/>
    <w:rsid w:val="00A10B32"/>
    <w:rsid w:val="00A10DA9"/>
    <w:rsid w:val="00A14FD1"/>
    <w:rsid w:val="00A361DC"/>
    <w:rsid w:val="00A41376"/>
    <w:rsid w:val="00A44C3C"/>
    <w:rsid w:val="00A50C5E"/>
    <w:rsid w:val="00A61C0F"/>
    <w:rsid w:val="00A71318"/>
    <w:rsid w:val="00A736DF"/>
    <w:rsid w:val="00A73B3F"/>
    <w:rsid w:val="00A81F05"/>
    <w:rsid w:val="00A82D97"/>
    <w:rsid w:val="00A83BC8"/>
    <w:rsid w:val="00A84AE6"/>
    <w:rsid w:val="00A85786"/>
    <w:rsid w:val="00A9672D"/>
    <w:rsid w:val="00AA2256"/>
    <w:rsid w:val="00AA228E"/>
    <w:rsid w:val="00AA37A5"/>
    <w:rsid w:val="00AA7228"/>
    <w:rsid w:val="00AC283F"/>
    <w:rsid w:val="00AE69A2"/>
    <w:rsid w:val="00B06449"/>
    <w:rsid w:val="00B0740E"/>
    <w:rsid w:val="00B21B22"/>
    <w:rsid w:val="00B27CF1"/>
    <w:rsid w:val="00B3089B"/>
    <w:rsid w:val="00B33B98"/>
    <w:rsid w:val="00B33E7A"/>
    <w:rsid w:val="00B41167"/>
    <w:rsid w:val="00B44D3E"/>
    <w:rsid w:val="00B50236"/>
    <w:rsid w:val="00B50BD7"/>
    <w:rsid w:val="00B5713C"/>
    <w:rsid w:val="00B571F0"/>
    <w:rsid w:val="00B5783F"/>
    <w:rsid w:val="00B606FF"/>
    <w:rsid w:val="00B62682"/>
    <w:rsid w:val="00B636AA"/>
    <w:rsid w:val="00B63C0F"/>
    <w:rsid w:val="00B65B09"/>
    <w:rsid w:val="00B663A3"/>
    <w:rsid w:val="00B73FF2"/>
    <w:rsid w:val="00B85B97"/>
    <w:rsid w:val="00B87A09"/>
    <w:rsid w:val="00B9068A"/>
    <w:rsid w:val="00B9580A"/>
    <w:rsid w:val="00BB3F4A"/>
    <w:rsid w:val="00BB4BD2"/>
    <w:rsid w:val="00BC059F"/>
    <w:rsid w:val="00BC24E5"/>
    <w:rsid w:val="00BC6E21"/>
    <w:rsid w:val="00BE58BB"/>
    <w:rsid w:val="00BF4257"/>
    <w:rsid w:val="00C06DFF"/>
    <w:rsid w:val="00C10541"/>
    <w:rsid w:val="00C10746"/>
    <w:rsid w:val="00C41566"/>
    <w:rsid w:val="00C42243"/>
    <w:rsid w:val="00C44226"/>
    <w:rsid w:val="00C56B5E"/>
    <w:rsid w:val="00C6003A"/>
    <w:rsid w:val="00C63BBB"/>
    <w:rsid w:val="00C726EC"/>
    <w:rsid w:val="00C73BF5"/>
    <w:rsid w:val="00C768E5"/>
    <w:rsid w:val="00C83483"/>
    <w:rsid w:val="00CA402F"/>
    <w:rsid w:val="00CA6805"/>
    <w:rsid w:val="00CA7482"/>
    <w:rsid w:val="00CC5395"/>
    <w:rsid w:val="00CE0181"/>
    <w:rsid w:val="00CE538E"/>
    <w:rsid w:val="00CF18B3"/>
    <w:rsid w:val="00CF2603"/>
    <w:rsid w:val="00CF2DAB"/>
    <w:rsid w:val="00CF77E1"/>
    <w:rsid w:val="00D05E6E"/>
    <w:rsid w:val="00D069DF"/>
    <w:rsid w:val="00D1158D"/>
    <w:rsid w:val="00D31240"/>
    <w:rsid w:val="00D313BC"/>
    <w:rsid w:val="00D34B8D"/>
    <w:rsid w:val="00D4301D"/>
    <w:rsid w:val="00D43610"/>
    <w:rsid w:val="00D436D8"/>
    <w:rsid w:val="00D46A0B"/>
    <w:rsid w:val="00D57E2F"/>
    <w:rsid w:val="00D62EFC"/>
    <w:rsid w:val="00D65700"/>
    <w:rsid w:val="00DA0A2C"/>
    <w:rsid w:val="00DA3018"/>
    <w:rsid w:val="00DA5F04"/>
    <w:rsid w:val="00DA669B"/>
    <w:rsid w:val="00DC099B"/>
    <w:rsid w:val="00DC0F4F"/>
    <w:rsid w:val="00DC3DB2"/>
    <w:rsid w:val="00DC5600"/>
    <w:rsid w:val="00DD679F"/>
    <w:rsid w:val="00DE2BD3"/>
    <w:rsid w:val="00DE2ED7"/>
    <w:rsid w:val="00DF22F5"/>
    <w:rsid w:val="00DF37DC"/>
    <w:rsid w:val="00E033C2"/>
    <w:rsid w:val="00E103E7"/>
    <w:rsid w:val="00E146CF"/>
    <w:rsid w:val="00E16E44"/>
    <w:rsid w:val="00E225D7"/>
    <w:rsid w:val="00E24431"/>
    <w:rsid w:val="00E264C8"/>
    <w:rsid w:val="00E35C5C"/>
    <w:rsid w:val="00E54692"/>
    <w:rsid w:val="00E8377C"/>
    <w:rsid w:val="00E972AD"/>
    <w:rsid w:val="00E97B77"/>
    <w:rsid w:val="00EA430B"/>
    <w:rsid w:val="00EC0F8E"/>
    <w:rsid w:val="00EC65A1"/>
    <w:rsid w:val="00ED1FFB"/>
    <w:rsid w:val="00ED694F"/>
    <w:rsid w:val="00EE252C"/>
    <w:rsid w:val="00EF3AAC"/>
    <w:rsid w:val="00EF6D5B"/>
    <w:rsid w:val="00F03426"/>
    <w:rsid w:val="00F077C4"/>
    <w:rsid w:val="00F10F91"/>
    <w:rsid w:val="00F15BA5"/>
    <w:rsid w:val="00F16542"/>
    <w:rsid w:val="00F23DB2"/>
    <w:rsid w:val="00F24AD7"/>
    <w:rsid w:val="00F35BDE"/>
    <w:rsid w:val="00F41C9A"/>
    <w:rsid w:val="00F44784"/>
    <w:rsid w:val="00F45789"/>
    <w:rsid w:val="00F47CF5"/>
    <w:rsid w:val="00F54E67"/>
    <w:rsid w:val="00F60225"/>
    <w:rsid w:val="00F60759"/>
    <w:rsid w:val="00F66722"/>
    <w:rsid w:val="00F81348"/>
    <w:rsid w:val="00F873F2"/>
    <w:rsid w:val="00F87524"/>
    <w:rsid w:val="00F934AE"/>
    <w:rsid w:val="00FB5B8B"/>
    <w:rsid w:val="00FB6E8D"/>
    <w:rsid w:val="00FC588D"/>
    <w:rsid w:val="00FC733E"/>
    <w:rsid w:val="00FD1456"/>
    <w:rsid w:val="00FD5347"/>
    <w:rsid w:val="00FD61DA"/>
    <w:rsid w:val="00FD6602"/>
    <w:rsid w:val="00FD7082"/>
    <w:rsid w:val="00FE22D7"/>
    <w:rsid w:val="00FE31D0"/>
    <w:rsid w:val="00FE4D01"/>
    <w:rsid w:val="00FF2C48"/>
    <w:rsid w:val="00FF30CD"/>
    <w:rsid w:val="0E7A3334"/>
    <w:rsid w:val="0F39CDA3"/>
    <w:rsid w:val="0FE9274C"/>
    <w:rsid w:val="10FF5C34"/>
    <w:rsid w:val="12B33CCB"/>
    <w:rsid w:val="13356B4A"/>
    <w:rsid w:val="156AC0A4"/>
    <w:rsid w:val="1656D4F7"/>
    <w:rsid w:val="16B02833"/>
    <w:rsid w:val="172A83CE"/>
    <w:rsid w:val="21031FF5"/>
    <w:rsid w:val="22823C24"/>
    <w:rsid w:val="291D52B1"/>
    <w:rsid w:val="293C284E"/>
    <w:rsid w:val="2BE193D1"/>
    <w:rsid w:val="2DD8881E"/>
    <w:rsid w:val="2F3544B2"/>
    <w:rsid w:val="2F86F92B"/>
    <w:rsid w:val="30D5F34B"/>
    <w:rsid w:val="3331FCD7"/>
    <w:rsid w:val="347AED44"/>
    <w:rsid w:val="366A1B17"/>
    <w:rsid w:val="39C908AF"/>
    <w:rsid w:val="3A9D237D"/>
    <w:rsid w:val="3B52824A"/>
    <w:rsid w:val="3BB9F5A2"/>
    <w:rsid w:val="3E5C69F7"/>
    <w:rsid w:val="3F517B61"/>
    <w:rsid w:val="44853B69"/>
    <w:rsid w:val="45172FA4"/>
    <w:rsid w:val="45AB60D0"/>
    <w:rsid w:val="45F5732C"/>
    <w:rsid w:val="464043AA"/>
    <w:rsid w:val="476234C8"/>
    <w:rsid w:val="4A392A82"/>
    <w:rsid w:val="4C70B46E"/>
    <w:rsid w:val="4DAF1A58"/>
    <w:rsid w:val="4E726E19"/>
    <w:rsid w:val="4EC538B5"/>
    <w:rsid w:val="527CE475"/>
    <w:rsid w:val="5561BE6F"/>
    <w:rsid w:val="559CC725"/>
    <w:rsid w:val="5EC6CAD3"/>
    <w:rsid w:val="621E6934"/>
    <w:rsid w:val="66491EA7"/>
    <w:rsid w:val="6DD34921"/>
    <w:rsid w:val="6E0A61EC"/>
    <w:rsid w:val="6E4AF304"/>
    <w:rsid w:val="72C5F9BA"/>
    <w:rsid w:val="72D85556"/>
    <w:rsid w:val="731E4D39"/>
    <w:rsid w:val="75F802E4"/>
    <w:rsid w:val="76AB3B6C"/>
    <w:rsid w:val="7741375F"/>
    <w:rsid w:val="78514638"/>
    <w:rsid w:val="786E01C9"/>
    <w:rsid w:val="7A434899"/>
    <w:rsid w:val="7A5D162C"/>
    <w:rsid w:val="7DE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9608DF"/>
    <w:pPr>
      <w:spacing w:afterLines="100" w:after="100"/>
      <w:ind w:right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D62EFC"/>
    <w:pPr>
      <w:ind w:right="72"/>
      <w:outlineLvl w:val="9"/>
    </w:pPr>
    <w:rPr>
      <w:b w:val="0"/>
      <w:bCs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9608DF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608D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08DF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10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10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10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10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10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10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CReportCoverSubhead">
    <w:name w:val="JCC Report Cover Subhead"/>
    <w:basedOn w:val="Normal"/>
    <w:qFormat/>
    <w:rsid w:val="006C30B7"/>
    <w:pPr>
      <w:spacing w:line="400" w:lineRule="atLeast"/>
    </w:pPr>
    <w:rPr>
      <w:rFonts w:ascii="Goudy Old Style" w:eastAsiaTheme="minorHAnsi" w:hAnsi="Goudy Old Style"/>
      <w:cap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A8D36AE21D24B8F715769DD897719" ma:contentTypeVersion="3" ma:contentTypeDescription="Create a new document." ma:contentTypeScope="" ma:versionID="a609aab36a9fe2e75e0b8d32c1c646a4">
  <xsd:schema xmlns:xsd="http://www.w3.org/2001/XMLSchema" xmlns:xs="http://www.w3.org/2001/XMLSchema" xmlns:p="http://schemas.microsoft.com/office/2006/metadata/properties" xmlns:ns2="7dac0f36-c140-4bde-b59f-7499ddabfb17" targetNamespace="http://schemas.microsoft.com/office/2006/metadata/properties" ma:root="true" ma:fieldsID="87807f2cf6f287c9bc921632be5eb70f" ns2:_="">
    <xsd:import namespace="7dac0f36-c140-4bde-b59f-7499ddabf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c0f36-c140-4bde-b59f-7499ddabf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07EFA-CD0C-4C4F-B5D9-F7ACD392F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DBE44-FACA-48B1-978F-DDE65D7B0E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6B3FD-2F17-45D2-8EA0-AA4278BC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c0f36-c140-4bde-b59f-7499ddabf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12</Pages>
  <Words>2170</Words>
  <Characters>12807</Characters>
  <Application>Microsoft Office Word</Application>
  <DocSecurity>8</DocSecurity>
  <Lines>297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Kuvshinova, Anna</cp:lastModifiedBy>
  <cp:revision>182</cp:revision>
  <cp:lastPrinted>2011-12-05T23:15:00Z</cp:lastPrinted>
  <dcterms:created xsi:type="dcterms:W3CDTF">2024-09-13T14:06:00Z</dcterms:created>
  <dcterms:modified xsi:type="dcterms:W3CDTF">2026-09-04T19:09:00Z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0x010100D14A8D36AE21D24B8F715769DD897719</vt:lpwstr>
  </property>
</Properties>
</file>