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17FC0275"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B87DAF">
              <w:rPr>
                <w:rFonts w:ascii="Bierstadt" w:hAnsi="Bierstadt"/>
                <w:b/>
                <w:bCs/>
                <w:caps w:val="0"/>
                <w:spacing w:val="0"/>
                <w:sz w:val="36"/>
                <w:szCs w:val="36"/>
              </w:rPr>
              <w:t>Child and Family Focused Education (CAFFE) Full Conference</w:t>
            </w:r>
            <w:permEnd w:id="248607745"/>
          </w:p>
          <w:p w14:paraId="4DF92545" w14:textId="0FD131D8"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23201D">
              <w:rPr>
                <w:rFonts w:ascii="Bierstadt" w:hAnsi="Bierstadt"/>
                <w:b/>
                <w:bCs/>
                <w:caps w:val="0"/>
                <w:spacing w:val="0"/>
                <w:sz w:val="36"/>
                <w:szCs w:val="36"/>
              </w:rPr>
              <w:t>CRS AK 493</w:t>
            </w:r>
            <w:permEnd w:id="1808731062"/>
          </w:p>
          <w:p w14:paraId="6A17A679" w14:textId="05905BAC"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r>
              <w:rPr>
                <w:rFonts w:ascii="Bierstadt" w:hAnsi="Bierstadt"/>
                <w:b/>
                <w:bCs/>
                <w:caps w:val="0"/>
                <w:color w:val="FF0000"/>
                <w:spacing w:val="0"/>
                <w:sz w:val="36"/>
                <w:szCs w:val="36"/>
              </w:rPr>
              <w:t xml:space="preserve"> </w:t>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3689ADE9" w:rsidR="00BA1F69" w:rsidRPr="00BA1F69" w:rsidRDefault="00181055"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 xml:space="preserve">July 7, </w:t>
            </w:r>
            <w:proofErr w:type="gramStart"/>
            <w:r>
              <w:rPr>
                <w:rFonts w:ascii="Bierstadt" w:hAnsi="Bierstadt"/>
                <w:b/>
                <w:bCs/>
                <w:sz w:val="36"/>
                <w:szCs w:val="36"/>
              </w:rPr>
              <w:t>2026</w:t>
            </w:r>
            <w:permEnd w:id="1659206212"/>
            <w:proofErr w:type="gramEnd"/>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5E68255E" w:rsidR="001A4D45" w:rsidRPr="0081040B" w:rsidRDefault="001A4D45" w:rsidP="00347567">
      <w:pPr>
        <w:pStyle w:val="ListParagraph"/>
        <w:keepNext/>
        <w:numPr>
          <w:ilvl w:val="1"/>
          <w:numId w:val="10"/>
        </w:numPr>
        <w:spacing w:beforeLines="100" w:before="240" w:afterLines="100" w:after="240" w:line="300" w:lineRule="exact"/>
      </w:pPr>
      <w:permStart w:id="767236938" w:edGrp="everyone"/>
      <w:r w:rsidRPr="0081040B">
        <w:t>C</w:t>
      </w:r>
      <w:r w:rsidR="0064782F">
        <w:t xml:space="preserve">AFFE </w:t>
      </w:r>
      <w:r w:rsidR="003256D7" w:rsidRPr="003A5858">
        <w:t>is a biennial conference that delivers mandated education credits for</w:t>
      </w:r>
      <w:r w:rsidR="00D570BB">
        <w:t xml:space="preserve"> court connected</w:t>
      </w:r>
      <w:r w:rsidR="003256D7" w:rsidRPr="003A5858">
        <w:t xml:space="preserve"> Family Court Services (FCS) mediators, child custody recommending counselors, evaluators/investigators, and their leadership. The 2021, 2022, and 2024 programs were held virtually on the CVENT platform due to the pandemic and the continued efficiencies of online training. However, demand for in</w:t>
      </w:r>
      <w:r w:rsidR="003256D7" w:rsidRPr="003A5858">
        <w:noBreakHyphen/>
        <w:t>person programming has grown as court professionals increasingly seek the benefits of face</w:t>
      </w:r>
      <w:r w:rsidR="003256D7" w:rsidRPr="003A5858">
        <w:noBreakHyphen/>
        <w:t>to</w:t>
      </w:r>
      <w:r w:rsidR="003256D7" w:rsidRPr="003A5858">
        <w:noBreakHyphen/>
        <w:t>face learning and networking.</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21014E6D" w14:textId="2B47FD58" w:rsidR="00650317" w:rsidRDefault="000A4936" w:rsidP="00650317">
      <w:pPr>
        <w:pStyle w:val="BodyTextIndent2"/>
        <w:numPr>
          <w:ilvl w:val="0"/>
          <w:numId w:val="5"/>
        </w:numPr>
        <w:tabs>
          <w:tab w:val="left" w:pos="3240"/>
        </w:tabs>
        <w:spacing w:after="0" w:line="240" w:lineRule="auto"/>
        <w:ind w:left="1800"/>
      </w:pPr>
      <w:permStart w:id="1662738043" w:edGrp="everyone"/>
      <w:r>
        <w:t>2019 – Sheraton Gateway Los Angeles</w:t>
      </w:r>
    </w:p>
    <w:p w14:paraId="16B57DF0" w14:textId="49506882" w:rsidR="00F26F9B" w:rsidRDefault="00F26F9B" w:rsidP="00F26F9B">
      <w:pPr>
        <w:pStyle w:val="BodyTextIndent2"/>
        <w:numPr>
          <w:ilvl w:val="0"/>
          <w:numId w:val="5"/>
        </w:numPr>
        <w:tabs>
          <w:tab w:val="left" w:pos="3240"/>
        </w:tabs>
        <w:spacing w:after="0" w:line="240" w:lineRule="auto"/>
        <w:ind w:left="1800"/>
      </w:pPr>
      <w:r>
        <w:t>2017 – Sheraton Gateway Los Angeles</w:t>
      </w:r>
    </w:p>
    <w:p w14:paraId="2C7806C3" w14:textId="1B6660C2" w:rsidR="00650317" w:rsidRDefault="00987DEB" w:rsidP="00650317">
      <w:pPr>
        <w:pStyle w:val="BodyTextIndent2"/>
        <w:numPr>
          <w:ilvl w:val="0"/>
          <w:numId w:val="5"/>
        </w:numPr>
        <w:tabs>
          <w:tab w:val="left" w:pos="3240"/>
        </w:tabs>
        <w:spacing w:after="0" w:line="240" w:lineRule="auto"/>
        <w:ind w:left="1800"/>
      </w:pPr>
      <w:r>
        <w:t>2015 – Town &amp; County Hotel and Convention</w:t>
      </w:r>
      <w:r w:rsidR="00FB7C11">
        <w:t xml:space="preserve"> Center, San Diego</w:t>
      </w:r>
    </w:p>
    <w:p w14:paraId="53790B20" w14:textId="681EB5B4" w:rsidR="001A4D45" w:rsidRPr="00D25ABD" w:rsidRDefault="00FB7C11" w:rsidP="00650317">
      <w:pPr>
        <w:pStyle w:val="BodyTextIndent2"/>
        <w:numPr>
          <w:ilvl w:val="0"/>
          <w:numId w:val="5"/>
        </w:numPr>
        <w:tabs>
          <w:tab w:val="left" w:pos="3240"/>
        </w:tabs>
        <w:spacing w:after="0" w:line="240" w:lineRule="auto"/>
        <w:ind w:left="1800"/>
      </w:pPr>
      <w:r>
        <w:t>2011 – Westin Bonaventure Hotel</w:t>
      </w:r>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5AF0AD7" w14:textId="77777777" w:rsidR="00713D93" w:rsidRDefault="001A4D45" w:rsidP="009320E1">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56300E">
        <w:t xml:space="preserve">Child and Family </w:t>
      </w:r>
      <w:r w:rsidR="00713D93">
        <w:t xml:space="preserve">Focused Education (CAFFE) Full </w:t>
      </w:r>
    </w:p>
    <w:p w14:paraId="33AD0FAA" w14:textId="2E72E403" w:rsidR="001A4D45" w:rsidRPr="0081040B" w:rsidRDefault="00713D93" w:rsidP="00713D93">
      <w:pPr>
        <w:pStyle w:val="BodyTextIndent2"/>
        <w:tabs>
          <w:tab w:val="left" w:pos="3240"/>
        </w:tabs>
        <w:spacing w:after="0" w:line="240" w:lineRule="auto"/>
        <w:ind w:left="1440"/>
      </w:pPr>
      <w:r>
        <w:tab/>
        <w:t>Conference</w:t>
      </w:r>
    </w:p>
    <w:permEnd w:id="1087073969"/>
    <w:p w14:paraId="113EC075" w14:textId="18B386A0" w:rsidR="001A4D45" w:rsidRPr="00E65DCE" w:rsidRDefault="001A4D45" w:rsidP="009320E1">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E65DCE" w:rsidRPr="00E65DCE">
        <w:rPr>
          <w:b/>
          <w:bCs/>
          <w:color w:val="FF0000"/>
        </w:rPr>
        <w:t>in NO order of preference</w:t>
      </w:r>
      <w:r w:rsidR="008A0329">
        <w:rPr>
          <w:b/>
          <w:bCs/>
          <w:color w:val="FF0000"/>
        </w:rPr>
        <w:t>:</w:t>
      </w:r>
    </w:p>
    <w:p w14:paraId="10BCC4F6" w14:textId="004ABD03" w:rsidR="00E65DCE" w:rsidRDefault="001F51E2" w:rsidP="00E65DCE">
      <w:pPr>
        <w:pStyle w:val="BodyTextIndent2"/>
        <w:numPr>
          <w:ilvl w:val="3"/>
          <w:numId w:val="5"/>
        </w:numPr>
        <w:tabs>
          <w:tab w:val="left" w:pos="3240"/>
        </w:tabs>
        <w:spacing w:after="0" w:line="240" w:lineRule="auto"/>
      </w:pPr>
      <w:r w:rsidRPr="001F51E2">
        <w:t>April 4 – April 10, 2027</w:t>
      </w:r>
    </w:p>
    <w:p w14:paraId="6AEF12FE" w14:textId="76A06A40" w:rsidR="001F51E2" w:rsidRDefault="001F51E2" w:rsidP="00E65DCE">
      <w:pPr>
        <w:pStyle w:val="BodyTextIndent2"/>
        <w:numPr>
          <w:ilvl w:val="3"/>
          <w:numId w:val="5"/>
        </w:numPr>
        <w:tabs>
          <w:tab w:val="left" w:pos="3240"/>
        </w:tabs>
        <w:spacing w:after="0" w:line="240" w:lineRule="auto"/>
      </w:pPr>
      <w:r>
        <w:t>May 23 – May 29, 2027</w:t>
      </w:r>
    </w:p>
    <w:p w14:paraId="753FF0DB" w14:textId="170BCDEE" w:rsidR="001F51E2" w:rsidRPr="001F51E2" w:rsidRDefault="001F51E2" w:rsidP="00E65DCE">
      <w:pPr>
        <w:pStyle w:val="BodyTextIndent2"/>
        <w:numPr>
          <w:ilvl w:val="3"/>
          <w:numId w:val="5"/>
        </w:numPr>
        <w:tabs>
          <w:tab w:val="left" w:pos="3240"/>
        </w:tabs>
        <w:spacing w:after="0" w:line="240" w:lineRule="auto"/>
      </w:pPr>
      <w:r>
        <w:t>May 16 – May 22, 2027</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63025E17" w14:textId="1E69E99E" w:rsidR="00D1354B" w:rsidRDefault="001A4D45" w:rsidP="009320E1">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FE0A44" w:rsidRPr="008A0329">
        <w:rPr>
          <w:b/>
          <w:bCs/>
          <w:color w:val="FF0000"/>
        </w:rPr>
        <w:t xml:space="preserve">In </w:t>
      </w:r>
      <w:r w:rsidR="00011252">
        <w:rPr>
          <w:b/>
          <w:bCs/>
          <w:color w:val="FF0000"/>
        </w:rPr>
        <w:t xml:space="preserve">NO </w:t>
      </w:r>
      <w:r w:rsidR="00FE0A44" w:rsidRPr="008A0329">
        <w:rPr>
          <w:b/>
          <w:bCs/>
          <w:color w:val="FF0000"/>
        </w:rPr>
        <w:t>order of preference:</w:t>
      </w:r>
    </w:p>
    <w:p w14:paraId="0179CB67" w14:textId="083178CD" w:rsidR="00FE0A44" w:rsidRDefault="0005340A" w:rsidP="00FE0A44">
      <w:pPr>
        <w:pStyle w:val="BodyTextIndent2"/>
        <w:numPr>
          <w:ilvl w:val="3"/>
          <w:numId w:val="5"/>
        </w:numPr>
        <w:tabs>
          <w:tab w:val="left" w:pos="3240"/>
        </w:tabs>
        <w:spacing w:after="0" w:line="240" w:lineRule="auto"/>
      </w:pPr>
      <w:r>
        <w:t>San Diego</w:t>
      </w:r>
      <w:r w:rsidR="004D0E20">
        <w:t xml:space="preserve"> (downtown or airport only), Chula Vista, </w:t>
      </w:r>
      <w:r w:rsidR="00AC7473">
        <w:t xml:space="preserve">Anaheim, </w:t>
      </w:r>
      <w:r w:rsidR="00EE5671">
        <w:t>Costa Mesa, Pasadena, Glendale, Long Beach</w:t>
      </w:r>
      <w:r>
        <w:t>, Los Angeles</w:t>
      </w:r>
      <w:r w:rsidR="004D0E20">
        <w:t xml:space="preserve"> (downtown or airport only)</w:t>
      </w:r>
      <w:r w:rsidR="00011252">
        <w:t xml:space="preserve"> or San Francisco</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lastRenderedPageBreak/>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5"/>
    <w:p w14:paraId="5BDEC9C5" w14:textId="6B123676"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r>
        <w:rPr>
          <w:u w:val="single"/>
        </w:rPr>
        <w:t>$</w:t>
      </w:r>
      <w:r w:rsidR="003D3C46">
        <w:rPr>
          <w:u w:val="single"/>
        </w:rPr>
        <w:t>10,000.00</w:t>
      </w:r>
      <w:r w:rsidR="00B625AD">
        <w:rPr>
          <w:u w:val="single"/>
        </w:rPr>
        <w:t xml:space="preserve"> </w:t>
      </w:r>
      <w:permEnd w:id="1456808530"/>
    </w:p>
    <w:p w14:paraId="1B263ECE" w14:textId="083BB3B5"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r w:rsidR="0081040B">
        <w:rPr>
          <w:u w:val="single"/>
        </w:rPr>
        <w:t>$</w:t>
      </w:r>
      <w:r w:rsidR="00307F69">
        <w:rPr>
          <w:u w:val="single"/>
        </w:rPr>
        <w:t>10,000.00</w:t>
      </w:r>
      <w:r w:rsidR="0081040B">
        <w:rPr>
          <w:u w:val="single"/>
        </w:rPr>
        <w:t xml:space="preserve"> </w:t>
      </w:r>
      <w:permEnd w:id="1664379713"/>
    </w:p>
    <w:p w14:paraId="038FE137" w14:textId="3F002224" w:rsidR="00D23AF5" w:rsidRDefault="00B51F85" w:rsidP="009320E1">
      <w:pPr>
        <w:pStyle w:val="BodyTextIndent2"/>
        <w:numPr>
          <w:ilvl w:val="0"/>
          <w:numId w:val="5"/>
        </w:numPr>
        <w:spacing w:beforeLines="100" w:before="240" w:afterLines="100" w:after="240" w:line="300" w:lineRule="exact"/>
        <w:ind w:left="1800"/>
        <w:rPr>
          <w:u w:val="single"/>
        </w:rPr>
      </w:pPr>
      <w:bookmarkStart w:id="6" w:name="_Hlk193812883"/>
      <w:r>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r w:rsidR="0081040B">
        <w:rPr>
          <w:u w:val="single"/>
        </w:rPr>
        <w:t>$</w:t>
      </w:r>
      <w:r w:rsidR="00307F69">
        <w:rPr>
          <w:u w:val="single"/>
        </w:rPr>
        <w:t>175.00</w:t>
      </w:r>
      <w:r w:rsidR="0081040B">
        <w:rPr>
          <w:u w:val="single"/>
        </w:rPr>
        <w:t xml:space="preserve"> </w:t>
      </w:r>
      <w:permEnd w:id="111481646"/>
    </w:p>
    <w:bookmarkEnd w:id="6"/>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7" w:name="_Hlk221190995"/>
      <w:bookmarkStart w:id="8"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7"/>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8"/>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0A5FDA64" w:rsidR="001A4D45" w:rsidRPr="0081040B" w:rsidRDefault="003A406E" w:rsidP="005B70C8">
            <w:pPr>
              <w:jc w:val="center"/>
              <w:rPr>
                <w:sz w:val="22"/>
                <w:szCs w:val="22"/>
              </w:rPr>
            </w:pPr>
            <w:permStart w:id="127869370" w:edGrp="everyone"/>
            <w:r>
              <w:rPr>
                <w:sz w:val="22"/>
                <w:szCs w:val="22"/>
              </w:rPr>
              <w:t>June 17,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672ADCAA" w:rsidR="001A4D45" w:rsidRPr="0081040B" w:rsidRDefault="001F1D62" w:rsidP="005B70C8">
            <w:pPr>
              <w:jc w:val="center"/>
              <w:rPr>
                <w:b/>
                <w:bCs/>
                <w:sz w:val="22"/>
                <w:szCs w:val="22"/>
              </w:rPr>
            </w:pPr>
            <w:permStart w:id="54156240" w:edGrp="everyone"/>
            <w:r>
              <w:rPr>
                <w:sz w:val="22"/>
                <w:szCs w:val="22"/>
              </w:rPr>
              <w:t xml:space="preserve">June 30, </w:t>
            </w:r>
            <w:proofErr w:type="gramStart"/>
            <w:r>
              <w:rPr>
                <w:sz w:val="22"/>
                <w:szCs w:val="22"/>
              </w:rPr>
              <w:t>2026</w:t>
            </w:r>
            <w:proofErr w:type="gramEnd"/>
            <w:r w:rsidR="00C12509">
              <w:rPr>
                <w:sz w:val="22"/>
                <w:szCs w:val="22"/>
              </w:rPr>
              <w:t xml:space="preserve"> </w:t>
            </w:r>
            <w:r w:rsidR="003A406E">
              <w:rPr>
                <w:sz w:val="22"/>
                <w:szCs w:val="22"/>
              </w:rPr>
              <w:t>11:59</w:t>
            </w:r>
            <w:r w:rsidR="00C0704F">
              <w:rPr>
                <w:sz w:val="22"/>
                <w:szCs w:val="22"/>
              </w:rPr>
              <w:t xml:space="preserve"> </w:t>
            </w:r>
            <w:r w:rsidR="00C12509">
              <w:rPr>
                <w:sz w:val="22"/>
                <w:szCs w:val="22"/>
              </w:rPr>
              <w:t>PM</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35A153C0" w:rsidR="001A4D45" w:rsidRPr="0081040B" w:rsidRDefault="001F1D62" w:rsidP="005B70C8">
            <w:pPr>
              <w:jc w:val="center"/>
              <w:rPr>
                <w:b/>
                <w:bCs/>
                <w:sz w:val="22"/>
                <w:szCs w:val="22"/>
              </w:rPr>
            </w:pPr>
            <w:permStart w:id="2081162289" w:edGrp="everyone"/>
            <w:r>
              <w:rPr>
                <w:sz w:val="22"/>
                <w:szCs w:val="22"/>
              </w:rPr>
              <w:t>July 2, 2026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17237109" w:rsidR="001A4D45" w:rsidRPr="005B70C8" w:rsidRDefault="00ED71DF" w:rsidP="005B70C8">
            <w:pPr>
              <w:jc w:val="center"/>
              <w:rPr>
                <w:sz w:val="22"/>
                <w:szCs w:val="22"/>
              </w:rPr>
            </w:pPr>
            <w:permStart w:id="531507316" w:edGrp="everyone"/>
            <w:r>
              <w:rPr>
                <w:sz w:val="22"/>
                <w:szCs w:val="22"/>
              </w:rPr>
              <w:t xml:space="preserve">July 7, </w:t>
            </w:r>
            <w:proofErr w:type="gramStart"/>
            <w:r>
              <w:rPr>
                <w:sz w:val="22"/>
                <w:szCs w:val="22"/>
              </w:rPr>
              <w:t>2026</w:t>
            </w:r>
            <w:proofErr w:type="gramEnd"/>
            <w:r w:rsidR="00B625AD" w:rsidRPr="0081040B">
              <w:rPr>
                <w:sz w:val="22"/>
                <w:szCs w:val="22"/>
              </w:rPr>
              <w:t xml:space="preserve"> </w:t>
            </w:r>
            <w:r w:rsidR="00C0704F">
              <w:rPr>
                <w:sz w:val="22"/>
                <w:szCs w:val="22"/>
              </w:rPr>
              <w:t xml:space="preserve">by </w:t>
            </w:r>
            <w:r>
              <w:rPr>
                <w:sz w:val="22"/>
                <w:szCs w:val="22"/>
              </w:rPr>
              <w:t>11:59</w:t>
            </w:r>
            <w:r w:rsidR="00C0704F">
              <w:rPr>
                <w:sz w:val="22"/>
                <w:szCs w:val="22"/>
              </w:rPr>
              <w:t xml:space="preserve">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05043FB6" w:rsidR="001A4D45" w:rsidRPr="0081040B" w:rsidRDefault="001A4D45" w:rsidP="005B70C8">
            <w:pPr>
              <w:jc w:val="center"/>
              <w:rPr>
                <w:b/>
                <w:bCs/>
                <w:sz w:val="12"/>
                <w:szCs w:val="12"/>
              </w:rPr>
            </w:pPr>
            <w:permStart w:id="1258429760" w:edGrp="everyone"/>
            <w:r w:rsidRPr="0081040B">
              <w:rPr>
                <w:sz w:val="22"/>
                <w:szCs w:val="22"/>
              </w:rPr>
              <w:t>Week</w:t>
            </w:r>
            <w:r w:rsidR="00B625AD" w:rsidRPr="0081040B">
              <w:rPr>
                <w:sz w:val="22"/>
                <w:szCs w:val="22"/>
              </w:rPr>
              <w:t xml:space="preserve"> </w:t>
            </w:r>
            <w:r w:rsidR="002D6CCF" w:rsidRPr="0081040B">
              <w:rPr>
                <w:sz w:val="22"/>
                <w:szCs w:val="22"/>
              </w:rPr>
              <w:t xml:space="preserve">of </w:t>
            </w:r>
            <w:r w:rsidR="002D6CCF">
              <w:rPr>
                <w:sz w:val="22"/>
                <w:szCs w:val="22"/>
              </w:rPr>
              <w:t>July</w:t>
            </w:r>
            <w:r w:rsidR="0039263D">
              <w:rPr>
                <w:sz w:val="22"/>
                <w:szCs w:val="22"/>
              </w:rPr>
              <w:t xml:space="preserve"> 14, 2026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48640319" w:rsidR="001A4D45" w:rsidRPr="0081040B" w:rsidRDefault="002D6CCF" w:rsidP="005B70C8">
            <w:pPr>
              <w:jc w:val="center"/>
              <w:rPr>
                <w:sz w:val="22"/>
                <w:szCs w:val="22"/>
              </w:rPr>
            </w:pPr>
            <w:permStart w:id="3819340" w:edGrp="everyone"/>
            <w:proofErr w:type="gramStart"/>
            <w:r>
              <w:rPr>
                <w:sz w:val="22"/>
                <w:szCs w:val="22"/>
              </w:rPr>
              <w:t xml:space="preserve">Week of </w:t>
            </w:r>
            <w:r w:rsidRPr="0081040B">
              <w:rPr>
                <w:sz w:val="22"/>
                <w:szCs w:val="22"/>
              </w:rPr>
              <w:t>July</w:t>
            </w:r>
            <w:proofErr w:type="gramEnd"/>
            <w:r>
              <w:rPr>
                <w:sz w:val="22"/>
                <w:szCs w:val="22"/>
              </w:rPr>
              <w:t xml:space="preserve"> 27, 2026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228724F4" w:rsidR="001A4D45" w:rsidRPr="0081040B" w:rsidRDefault="001A4D45" w:rsidP="005B70C8">
            <w:pPr>
              <w:jc w:val="center"/>
              <w:rPr>
                <w:b/>
                <w:bCs/>
                <w:sz w:val="22"/>
                <w:szCs w:val="22"/>
              </w:rPr>
            </w:pPr>
            <w:permStart w:id="453925474" w:edGrp="everyone"/>
            <w:r w:rsidRPr="0081040B">
              <w:rPr>
                <w:sz w:val="22"/>
                <w:szCs w:val="22"/>
              </w:rPr>
              <w:t>Week</w:t>
            </w:r>
            <w:r w:rsidR="00B625AD" w:rsidRPr="0081040B">
              <w:rPr>
                <w:sz w:val="22"/>
                <w:szCs w:val="22"/>
              </w:rPr>
              <w:t xml:space="preserve"> </w:t>
            </w:r>
            <w:r w:rsidRPr="0081040B">
              <w:rPr>
                <w:sz w:val="22"/>
                <w:szCs w:val="22"/>
              </w:rPr>
              <w:t>of</w:t>
            </w:r>
            <w:r w:rsidR="00B625AD" w:rsidRPr="0081040B">
              <w:rPr>
                <w:sz w:val="22"/>
                <w:szCs w:val="22"/>
              </w:rPr>
              <w:t xml:space="preserve"> </w:t>
            </w:r>
            <w:r w:rsidR="00DC29AB">
              <w:rPr>
                <w:sz w:val="22"/>
                <w:szCs w:val="22"/>
              </w:rPr>
              <w:t>August 5, 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55953641" w:rsidR="001A4D45" w:rsidRPr="0081040B" w:rsidRDefault="001A4D45" w:rsidP="005B70C8">
            <w:pPr>
              <w:jc w:val="center"/>
              <w:rPr>
                <w:b/>
                <w:bCs/>
                <w:sz w:val="22"/>
                <w:szCs w:val="22"/>
              </w:rPr>
            </w:pPr>
            <w:permStart w:id="538384062" w:edGrp="everyone"/>
            <w:r w:rsidRPr="0081040B">
              <w:rPr>
                <w:sz w:val="22"/>
                <w:szCs w:val="22"/>
              </w:rPr>
              <w:t>Week</w:t>
            </w:r>
            <w:r w:rsidR="00B625AD" w:rsidRPr="0081040B">
              <w:rPr>
                <w:sz w:val="22"/>
                <w:szCs w:val="22"/>
              </w:rPr>
              <w:t xml:space="preserve"> </w:t>
            </w:r>
            <w:r w:rsidRPr="0081040B">
              <w:rPr>
                <w:sz w:val="22"/>
                <w:szCs w:val="22"/>
              </w:rPr>
              <w:t>of</w:t>
            </w:r>
            <w:r w:rsidR="00E04647">
              <w:rPr>
                <w:sz w:val="22"/>
                <w:szCs w:val="22"/>
              </w:rPr>
              <w:t xml:space="preserve"> August 17,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4C622B62" w:rsidR="001A4D45" w:rsidRPr="0081040B" w:rsidRDefault="00CE31A4" w:rsidP="005B70C8">
            <w:pPr>
              <w:jc w:val="center"/>
              <w:rPr>
                <w:b/>
                <w:bCs/>
                <w:sz w:val="22"/>
                <w:szCs w:val="22"/>
              </w:rPr>
            </w:pPr>
            <w:permStart w:id="1790725504" w:edGrp="everyone"/>
            <w:r>
              <w:rPr>
                <w:sz w:val="22"/>
                <w:szCs w:val="22"/>
              </w:rPr>
              <w:t>August 24, 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52DD8AA8" w:rsidR="001A4D45" w:rsidRPr="0081040B" w:rsidRDefault="00BD7D8F" w:rsidP="005B70C8">
            <w:pPr>
              <w:jc w:val="center"/>
              <w:rPr>
                <w:b/>
                <w:bCs/>
                <w:sz w:val="22"/>
                <w:szCs w:val="22"/>
              </w:rPr>
            </w:pPr>
            <w:permStart w:id="833191715" w:edGrp="everyone"/>
            <w:r>
              <w:rPr>
                <w:sz w:val="22"/>
                <w:szCs w:val="22"/>
              </w:rPr>
              <w:t>July 22, 2027</w:t>
            </w:r>
            <w:permEnd w:id="833191715"/>
          </w:p>
        </w:tc>
      </w:tr>
    </w:tbl>
    <w:p w14:paraId="5CE0EF26" w14:textId="7095BB28" w:rsidR="0031446B" w:rsidRPr="0059083A" w:rsidRDefault="0031446B" w:rsidP="0059083A">
      <w:pPr>
        <w:pStyle w:val="Heading1"/>
        <w:numPr>
          <w:ilvl w:val="0"/>
          <w:numId w:val="16"/>
        </w:numPr>
      </w:pPr>
      <w:permStart w:id="1505435922" w:edGrp="everyone"/>
      <w:permEnd w:id="1505435922"/>
      <w:r>
        <w:lastRenderedPageBreak/>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9"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20E90003"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proofErr w:type="gramStart"/>
            <w:r w:rsidR="001356FC" w:rsidRPr="001356FC">
              <w:rPr>
                <w:sz w:val="22"/>
                <w:szCs w:val="22"/>
              </w:rPr>
              <w:t>sleeping</w:t>
            </w:r>
            <w:proofErr w:type="gramEnd"/>
            <w:r w:rsidR="001356FC" w:rsidRPr="001356FC">
              <w:rPr>
                <w:sz w:val="22"/>
                <w:szCs w:val="22"/>
              </w:rPr>
              <w:t xml:space="preserve"> room rate, </w:t>
            </w:r>
            <w:r w:rsidR="008944A5">
              <w:rPr>
                <w:sz w:val="22"/>
                <w:szCs w:val="22"/>
              </w:rPr>
              <w:t xml:space="preserve">meeting room rental, </w:t>
            </w:r>
            <w:r w:rsidR="00A041CC">
              <w:rPr>
                <w:sz w:val="22"/>
                <w:szCs w:val="22"/>
              </w:rPr>
              <w:t>and food and beverage rates</w:t>
            </w:r>
            <w:permEnd w:id="915089601"/>
          </w:p>
        </w:tc>
        <w:tc>
          <w:tcPr>
            <w:tcW w:w="1980" w:type="dxa"/>
            <w:vAlign w:val="bottom"/>
            <w:hideMark/>
          </w:tcPr>
          <w:p w14:paraId="5C98E70F" w14:textId="08CAD120" w:rsidR="002A064E" w:rsidRPr="006909F4" w:rsidRDefault="00D16C18" w:rsidP="001356FC">
            <w:pPr>
              <w:jc w:val="center"/>
              <w:rPr>
                <w:sz w:val="22"/>
                <w:szCs w:val="22"/>
              </w:rPr>
            </w:pPr>
            <w:r>
              <w:rPr>
                <w:sz w:val="22"/>
                <w:szCs w:val="22"/>
              </w:rPr>
              <w:t>3</w:t>
            </w:r>
            <w:r w:rsidR="002650EF">
              <w:rPr>
                <w:sz w:val="22"/>
                <w:szCs w:val="22"/>
              </w:rPr>
              <w:t>5</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A025EA" w14:paraId="64C03F57" w14:textId="77777777" w:rsidTr="001356FC">
        <w:tc>
          <w:tcPr>
            <w:tcW w:w="5418" w:type="dxa"/>
          </w:tcPr>
          <w:p w14:paraId="7B829F6F" w14:textId="28BD6520" w:rsidR="00A025EA" w:rsidRPr="006909F4" w:rsidRDefault="00B311A0" w:rsidP="006909F4">
            <w:pPr>
              <w:rPr>
                <w:sz w:val="22"/>
                <w:szCs w:val="22"/>
              </w:rPr>
            </w:pPr>
            <w:permStart w:id="334170335" w:edGrp="everyone" w:colFirst="1" w:colLast="1"/>
            <w:permStart w:id="1603949455" w:edGrp="everyone" w:colFirst="0" w:colLast="0"/>
            <w:permStart w:id="238834430" w:edGrp="everyone" w:colFirst="2" w:colLast="2"/>
            <w:permStart w:id="1032281912" w:edGrp="everyone" w:colFirst="1" w:colLast="1"/>
            <w:permStart w:id="384185347" w:edGrp="everyone" w:colFirst="0" w:colLast="0"/>
            <w:permStart w:id="705640852" w:edGrp="everyone" w:colFirst="2" w:colLast="2"/>
            <w:permEnd w:id="509428837"/>
            <w:r>
              <w:rPr>
                <w:sz w:val="22"/>
                <w:szCs w:val="22"/>
              </w:rPr>
              <w:t>Property</w:t>
            </w:r>
            <w:permEnd w:id="334170335"/>
            <w:permEnd w:id="1603949455"/>
            <w:permEnd w:id="238834430"/>
          </w:p>
        </w:tc>
        <w:tc>
          <w:tcPr>
            <w:tcW w:w="1980" w:type="dxa"/>
            <w:vAlign w:val="bottom"/>
          </w:tcPr>
          <w:p w14:paraId="5D2B64A0" w14:textId="7C4757F3" w:rsidR="00A025EA" w:rsidRPr="006909F4" w:rsidRDefault="00E247D8" w:rsidP="001356FC">
            <w:pPr>
              <w:jc w:val="center"/>
              <w:rPr>
                <w:sz w:val="22"/>
                <w:szCs w:val="22"/>
              </w:rPr>
            </w:pPr>
            <w:r>
              <w:rPr>
                <w:sz w:val="22"/>
                <w:szCs w:val="22"/>
              </w:rPr>
              <w:t>10</w:t>
            </w:r>
          </w:p>
        </w:tc>
      </w:tr>
      <w:tr w:rsidR="002A064E" w14:paraId="56D46A1A" w14:textId="77777777" w:rsidTr="001356FC">
        <w:tc>
          <w:tcPr>
            <w:tcW w:w="5418" w:type="dxa"/>
            <w:hideMark/>
          </w:tcPr>
          <w:p w14:paraId="06B642DC" w14:textId="253CB768" w:rsidR="002A064E" w:rsidRPr="006909F4" w:rsidRDefault="00B311A0" w:rsidP="006909F4">
            <w:pPr>
              <w:rPr>
                <w:sz w:val="22"/>
                <w:szCs w:val="22"/>
              </w:rPr>
            </w:pPr>
            <w:permStart w:id="1007954217" w:edGrp="everyone" w:colFirst="1" w:colLast="1"/>
            <w:permStart w:id="781077936" w:edGrp="everyone" w:colFirst="0" w:colLast="0"/>
            <w:permStart w:id="1963733097" w:edGrp="everyone" w:colFirst="2" w:colLast="2"/>
            <w:r>
              <w:rPr>
                <w:sz w:val="22"/>
                <w:szCs w:val="22"/>
              </w:rPr>
              <w:t>Meeting and Event Space</w:t>
            </w:r>
            <w:permEnd w:id="1032281912"/>
            <w:permEnd w:id="384185347"/>
            <w:permEnd w:id="705640852"/>
          </w:p>
        </w:tc>
        <w:tc>
          <w:tcPr>
            <w:tcW w:w="1980" w:type="dxa"/>
            <w:vAlign w:val="bottom"/>
          </w:tcPr>
          <w:p w14:paraId="192FB8E2" w14:textId="7DBD3E9A" w:rsidR="002A064E" w:rsidRPr="006909F4" w:rsidRDefault="00E247D8" w:rsidP="001356FC">
            <w:pPr>
              <w:jc w:val="center"/>
              <w:rPr>
                <w:sz w:val="22"/>
                <w:szCs w:val="22"/>
              </w:rPr>
            </w:pPr>
            <w:r>
              <w:rPr>
                <w:sz w:val="22"/>
                <w:szCs w:val="22"/>
              </w:rPr>
              <w:t>1</w:t>
            </w:r>
            <w:r w:rsidR="00D16C18">
              <w:rPr>
                <w:sz w:val="22"/>
                <w:szCs w:val="22"/>
              </w:rPr>
              <w:t>5</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7BD45ACD" w:rsidR="00A025EA" w:rsidRPr="006909F4" w:rsidRDefault="00D72ADF" w:rsidP="001356FC">
            <w:pPr>
              <w:jc w:val="center"/>
              <w:rPr>
                <w:sz w:val="22"/>
                <w:szCs w:val="22"/>
              </w:rPr>
            </w:pPr>
            <w:r>
              <w:rPr>
                <w:sz w:val="22"/>
                <w:szCs w:val="22"/>
              </w:rPr>
              <w:t>20</w:t>
            </w:r>
          </w:p>
        </w:tc>
      </w:tr>
      <w:tr w:rsidR="00A025EA" w14:paraId="79BB51DD" w14:textId="77777777" w:rsidTr="001356FC">
        <w:tc>
          <w:tcPr>
            <w:tcW w:w="5418" w:type="dxa"/>
            <w:hideMark/>
          </w:tcPr>
          <w:p w14:paraId="42076C37" w14:textId="75910013"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B311A0">
              <w:rPr>
                <w:sz w:val="22"/>
                <w:szCs w:val="22"/>
              </w:rPr>
              <w:t xml:space="preserve"> (</w:t>
            </w:r>
            <w:r w:rsidR="00094B3D">
              <w:rPr>
                <w:sz w:val="22"/>
                <w:szCs w:val="22"/>
              </w:rPr>
              <w:t>parking, wi-fi, concessions)</w:t>
            </w:r>
            <w:permEnd w:id="1982794468"/>
          </w:p>
        </w:tc>
        <w:tc>
          <w:tcPr>
            <w:tcW w:w="1980" w:type="dxa"/>
            <w:vAlign w:val="bottom"/>
          </w:tcPr>
          <w:p w14:paraId="31CF534C" w14:textId="67F1D74E" w:rsidR="00A025EA" w:rsidRPr="006909F4" w:rsidRDefault="00E247D8" w:rsidP="001356FC">
            <w:pPr>
              <w:jc w:val="center"/>
              <w:rPr>
                <w:sz w:val="22"/>
                <w:szCs w:val="22"/>
              </w:rPr>
            </w:pPr>
            <w:r>
              <w:rPr>
                <w:sz w:val="22"/>
                <w:szCs w:val="22"/>
              </w:rPr>
              <w:t>10</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9"/>
    <w:p w14:paraId="333077EE" w14:textId="4DE9FEB1" w:rsidR="002A064E" w:rsidRPr="0059083A" w:rsidRDefault="002A064E" w:rsidP="0059083A">
      <w:pPr>
        <w:pStyle w:val="Heading1"/>
        <w:numPr>
          <w:ilvl w:val="0"/>
          <w:numId w:val="16"/>
        </w:numPr>
      </w:pPr>
      <w:r w:rsidRPr="00D25ABD">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10"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lastRenderedPageBreak/>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lastRenderedPageBreak/>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10"/>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1"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1"/>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lastRenderedPageBreak/>
        <w:t>PROPOSAL</w:t>
      </w:r>
      <w:r w:rsidR="00B625AD">
        <w:t xml:space="preserve"> </w:t>
      </w:r>
      <w:r w:rsidR="00507F2F">
        <w:t>and</w:t>
      </w:r>
      <w:r w:rsidR="00B625AD">
        <w:t xml:space="preserve"> </w:t>
      </w:r>
      <w:r>
        <w:t>COST</w:t>
      </w:r>
      <w:r w:rsidR="00B625AD">
        <w:t xml:space="preserve"> </w:t>
      </w:r>
      <w:r>
        <w:t>CONTENTS</w:t>
      </w:r>
    </w:p>
    <w:p w14:paraId="09C8C6EA" w14:textId="676BAFD8"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lastRenderedPageBreak/>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1CCC5F0A" w:rsidR="00633E0F"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2"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2"/>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requesting a certificate through the corporation’s SOS Online Account Access at </w:t>
      </w:r>
      <w:hyperlink r:id="rId22" w:history="1">
        <w:r w:rsidR="00700666" w:rsidRPr="00D85531">
          <w:rPr>
            <w:rStyle w:val="Hyperlink"/>
          </w:rPr>
          <w:t>https://bizfileonline.sos.ca.gov/</w:t>
        </w:r>
      </w:hyperlink>
      <w:r w:rsidR="002A271F">
        <w:t xml:space="preserve">. </w:t>
      </w:r>
    </w:p>
    <w:p w14:paraId="0FAE5F51" w14:textId="6C079E4C" w:rsidR="00633E0F" w:rsidRPr="00B625AD" w:rsidRDefault="002A271F" w:rsidP="00A80A67">
      <w:pPr>
        <w:pStyle w:val="ListParagraph"/>
        <w:spacing w:beforeLines="100" w:before="240" w:afterLines="100" w:after="240" w:line="300" w:lineRule="exact"/>
        <w:ind w:left="2160"/>
      </w:pPr>
      <w:r>
        <w:t>A</w:t>
      </w:r>
      <w:r w:rsidR="00700666">
        <w:t>lternatively, a screenshot of the corporation’s current SOS status is acceptable proof, taken from the SOS Business Search website with fully legal entity name, SOS registration number, current status, and print date fully visible in the screenshot, available at</w:t>
      </w:r>
      <w:r w:rsidR="000A3B90">
        <w:t xml:space="preserve"> </w:t>
      </w:r>
      <w:hyperlink r:id="rId23" w:history="1">
        <w:r w:rsidR="000A3B90" w:rsidRPr="000A3B90">
          <w:rPr>
            <w:rStyle w:val="Hyperlink"/>
          </w:rPr>
          <w:t>https://bizfileonline.sos.ca.gov/search/business</w:t>
        </w:r>
      </w:hyperlink>
      <w:r w:rsidR="000A3B90">
        <w:t xml:space="preserve">. </w:t>
      </w:r>
      <w:r w:rsidR="000A3B90" w:rsidRPr="000A3B90">
        <w:t xml:space="preserve">Note: To search for the Proposer’s entity registration on this SOS website, scroll to the bottom of the page and expand the Advanced search feature. Enter the exact legal name to locate the correct entity. If you are unsure of the full name, start </w:t>
      </w:r>
      <w:r w:rsidR="000A3B90" w:rsidRPr="000A3B90">
        <w:lastRenderedPageBreak/>
        <w:t>by entering only the first word or the first few letters. This will help generate a broader set of results and make it easier to identify the correct entity registration.</w:t>
      </w:r>
      <w:r w:rsidR="000A3B90">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3"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3"/>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4"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5"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t>General Certifications Form</w:t>
      </w:r>
      <w:r w:rsidR="00DB0C2B" w:rsidRPr="00AA64F5">
        <w:t xml:space="preserve"> </w:t>
      </w:r>
      <w:hyperlink r:id="rId26"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Pr="00AA64F5" w:rsidRDefault="00684317" w:rsidP="0094034B">
      <w:pPr>
        <w:pStyle w:val="ListParagraph"/>
        <w:numPr>
          <w:ilvl w:val="2"/>
          <w:numId w:val="10"/>
        </w:numPr>
        <w:spacing w:beforeLines="100" w:before="240" w:afterLines="100" w:after="240" w:line="300" w:lineRule="exact"/>
      </w:pPr>
      <w:permStart w:id="637554647" w:edGrp="everyone"/>
      <w:r w:rsidRPr="00AA64F5">
        <w:t xml:space="preserve">The Proposer </w:t>
      </w:r>
      <w:r w:rsidR="00D3109B" w:rsidRPr="00AA64F5">
        <w:t xml:space="preserve">should </w:t>
      </w:r>
      <w:r w:rsidRPr="00AA64F5">
        <w:t xml:space="preserve">include the following attachments: </w:t>
      </w:r>
    </w:p>
    <w:p w14:paraId="5174B722" w14:textId="0D1D45D8" w:rsidR="001A4D45" w:rsidRPr="00AA64F5" w:rsidRDefault="001A4D45" w:rsidP="00D623EF">
      <w:pPr>
        <w:pStyle w:val="BodyTextIndent2"/>
        <w:numPr>
          <w:ilvl w:val="0"/>
          <w:numId w:val="5"/>
        </w:numPr>
        <w:spacing w:beforeLines="100" w:before="240" w:afterLines="100" w:after="240" w:line="300" w:lineRule="exact"/>
        <w:ind w:left="2520"/>
      </w:pPr>
      <w:r w:rsidRPr="00AA64F5">
        <w:t>Capacity</w:t>
      </w:r>
      <w:r w:rsidR="00B625AD" w:rsidRPr="00AA64F5">
        <w:t xml:space="preserve"> </w:t>
      </w:r>
      <w:r w:rsidRPr="00AA64F5">
        <w:t>chart</w:t>
      </w:r>
      <w:r w:rsidR="00B625AD" w:rsidRPr="00AA64F5">
        <w:t xml:space="preserve"> </w:t>
      </w:r>
      <w:r w:rsidRPr="00AA64F5">
        <w:t>and</w:t>
      </w:r>
      <w:r w:rsidR="00B625AD" w:rsidRPr="00AA64F5">
        <w:t xml:space="preserve"> </w:t>
      </w:r>
      <w:r w:rsidRPr="00AA64F5">
        <w:t>floor</w:t>
      </w:r>
      <w:r w:rsidR="00B625AD" w:rsidRPr="00AA64F5">
        <w:t xml:space="preserve"> </w:t>
      </w:r>
      <w:r w:rsidRPr="00AA64F5">
        <w:t>plan</w:t>
      </w:r>
      <w:r w:rsidR="00B625AD" w:rsidRPr="00AA64F5">
        <w:t xml:space="preserve"> </w:t>
      </w:r>
    </w:p>
    <w:p w14:paraId="364AE9E2" w14:textId="6AA8F2A3" w:rsidR="0031446B" w:rsidRPr="00AA64F5" w:rsidRDefault="005D0FD0" w:rsidP="00D623EF">
      <w:pPr>
        <w:pStyle w:val="BodyTextIndent2"/>
        <w:numPr>
          <w:ilvl w:val="0"/>
          <w:numId w:val="5"/>
        </w:numPr>
        <w:spacing w:beforeLines="100" w:before="240" w:afterLines="100" w:after="240" w:line="300" w:lineRule="exact"/>
        <w:ind w:left="2520"/>
      </w:pPr>
      <w:r w:rsidRPr="00AA64F5">
        <w:t>Fit</w:t>
      </w:r>
      <w:r w:rsidR="00B625AD" w:rsidRPr="00AA64F5">
        <w:t xml:space="preserve"> </w:t>
      </w:r>
      <w:r w:rsidRPr="00AA64F5">
        <w:t>to</w:t>
      </w:r>
      <w:r w:rsidR="00B625AD" w:rsidRPr="00AA64F5">
        <w:t xml:space="preserve"> </w:t>
      </w:r>
      <w:r w:rsidRPr="00AA64F5">
        <w:t>scale</w:t>
      </w:r>
      <w:r w:rsidR="00B625AD" w:rsidRPr="00AA64F5">
        <w:t xml:space="preserve"> </w:t>
      </w:r>
      <w:r w:rsidRPr="00AA64F5">
        <w:t>diagrams</w:t>
      </w:r>
    </w:p>
    <w:p w14:paraId="0A31FA18" w14:textId="7A05D780" w:rsidR="00D3109B" w:rsidRPr="00AA64F5" w:rsidRDefault="00D3109B" w:rsidP="00D623EF">
      <w:pPr>
        <w:pStyle w:val="BodyTextIndent2"/>
        <w:numPr>
          <w:ilvl w:val="0"/>
          <w:numId w:val="5"/>
        </w:numPr>
        <w:spacing w:beforeLines="100" w:before="240" w:afterLines="100" w:after="240" w:line="300" w:lineRule="exact"/>
        <w:ind w:left="2520"/>
      </w:pPr>
      <w:r w:rsidRPr="00AA64F5">
        <w:t>Audio-visual price list sheet</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lastRenderedPageBreak/>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14"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4"/>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15"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lastRenderedPageBreak/>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8" w:history="1">
        <w:r w:rsidR="00DA4145" w:rsidRPr="007A344A">
          <w:rPr>
            <w:rStyle w:val="Hyperlink"/>
          </w:rPr>
          <w:t>Contracts@jud.ca.gov</w:t>
        </w:r>
      </w:hyperlink>
      <w:r w:rsidRPr="0048242D">
        <w:rPr>
          <w:color w:val="000000"/>
        </w:rPr>
        <w:t>.</w:t>
      </w:r>
      <w:bookmarkEnd w:id="15"/>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9"/>
      <w:footerReference w:type="default" r:id="rId30"/>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541C" w14:textId="77777777" w:rsidR="00EE061C" w:rsidRDefault="00EE061C" w:rsidP="00C9069D">
      <w:r>
        <w:separator/>
      </w:r>
    </w:p>
  </w:endnote>
  <w:endnote w:type="continuationSeparator" w:id="0">
    <w:p w14:paraId="324A6704" w14:textId="77777777" w:rsidR="00EE061C" w:rsidRDefault="00EE061C"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BD615" w14:textId="77777777" w:rsidR="00EE061C" w:rsidRDefault="00EE061C" w:rsidP="00C9069D">
      <w:r>
        <w:separator/>
      </w:r>
    </w:p>
  </w:footnote>
  <w:footnote w:type="continuationSeparator" w:id="0">
    <w:p w14:paraId="46E9B034" w14:textId="77777777" w:rsidR="00EE061C" w:rsidRDefault="00EE061C"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0C5E3CA3"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B44687">
      <w:rPr>
        <w:rFonts w:ascii="Times New Roman" w:hAnsi="Times New Roman" w:cs="Arial"/>
        <w:iCs/>
        <w:spacing w:val="0"/>
        <w:sz w:val="18"/>
        <w:szCs w:val="18"/>
      </w:rPr>
      <w:t xml:space="preserve">child and family </w:t>
    </w:r>
    <w:r w:rsidR="00ED7EC0">
      <w:rPr>
        <w:rFonts w:ascii="Times New Roman" w:hAnsi="Times New Roman" w:cs="Arial"/>
        <w:iCs/>
        <w:spacing w:val="0"/>
        <w:sz w:val="18"/>
        <w:szCs w:val="18"/>
      </w:rPr>
      <w:t>focused education (Caffe) full conference</w:t>
    </w:r>
    <w:permEnd w:id="1203185728"/>
  </w:p>
  <w:p w14:paraId="7E7E4744" w14:textId="2018F824"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ED7EC0">
      <w:rPr>
        <w:rFonts w:ascii="Times New Roman" w:hAnsi="Times New Roman" w:cs="Arial"/>
        <w:iCs/>
        <w:spacing w:val="0"/>
        <w:sz w:val="18"/>
        <w:szCs w:val="18"/>
      </w:rPr>
      <w:t>crs-ak-493</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 w:numId="16" w16cid:durableId="220596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1"/>
  </w:num>
  <w:num w:numId="18" w16cid:durableId="1614285393">
    <w:abstractNumId w:val="11"/>
  </w:num>
  <w:num w:numId="19" w16cid:durableId="1916817308">
    <w:abstractNumId w:val="11"/>
  </w:num>
  <w:num w:numId="20" w16cid:durableId="156653030">
    <w:abstractNumId w:val="11"/>
  </w:num>
  <w:num w:numId="21" w16cid:durableId="586961973">
    <w:abstractNumId w:val="11"/>
  </w:num>
  <w:num w:numId="22" w16cid:durableId="1548684329">
    <w:abstractNumId w:val="11"/>
  </w:num>
  <w:num w:numId="23" w16cid:durableId="216089605">
    <w:abstractNumId w:val="11"/>
  </w:num>
  <w:num w:numId="24" w16cid:durableId="463699646">
    <w:abstractNumId w:val="11"/>
  </w:num>
  <w:num w:numId="25" w16cid:durableId="1676685012">
    <w:abstractNumId w:val="11"/>
  </w:num>
  <w:num w:numId="26" w16cid:durableId="1723402181">
    <w:abstractNumId w:val="11"/>
  </w:num>
  <w:num w:numId="27" w16cid:durableId="1559198847">
    <w:abstractNumId w:val="11"/>
  </w:num>
  <w:num w:numId="28" w16cid:durableId="194390701">
    <w:abstractNumId w:val="11"/>
  </w:num>
  <w:num w:numId="29" w16cid:durableId="1545606130">
    <w:abstractNumId w:val="11"/>
  </w:num>
  <w:num w:numId="30" w16cid:durableId="1634629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oNotTrackFormatting/>
  <w:documentProtection w:edit="comments" w:enforcement="1" w:cryptProviderType="rsaAES" w:cryptAlgorithmClass="hash" w:cryptAlgorithmType="typeAny" w:cryptAlgorithmSid="14" w:cryptSpinCount="100000" w:hash="Ah/EaMIVbBdC46oOpieCIoPG1p0DSWxxRcwSK1lYLs0AcbECTP4abUDrsCh52Nn0G6n/1avvB+Ng0qFCzj75vA==" w:salt="p0XH3axAyaaLqYBNjlghpw=="/>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252"/>
    <w:rsid w:val="00011AB2"/>
    <w:rsid w:val="000178AF"/>
    <w:rsid w:val="00042611"/>
    <w:rsid w:val="0005340A"/>
    <w:rsid w:val="00054AA4"/>
    <w:rsid w:val="00081E8D"/>
    <w:rsid w:val="0009476B"/>
    <w:rsid w:val="00094B3D"/>
    <w:rsid w:val="000A2C25"/>
    <w:rsid w:val="000A3B90"/>
    <w:rsid w:val="000A4936"/>
    <w:rsid w:val="000B005B"/>
    <w:rsid w:val="000C784B"/>
    <w:rsid w:val="000D6A60"/>
    <w:rsid w:val="000F05B3"/>
    <w:rsid w:val="000F09D0"/>
    <w:rsid w:val="000F293C"/>
    <w:rsid w:val="00106E7A"/>
    <w:rsid w:val="00117A8A"/>
    <w:rsid w:val="00121530"/>
    <w:rsid w:val="00126396"/>
    <w:rsid w:val="001323F3"/>
    <w:rsid w:val="001356FC"/>
    <w:rsid w:val="0014295C"/>
    <w:rsid w:val="00145D48"/>
    <w:rsid w:val="001726DC"/>
    <w:rsid w:val="00181055"/>
    <w:rsid w:val="00181BA4"/>
    <w:rsid w:val="001A0207"/>
    <w:rsid w:val="001A284F"/>
    <w:rsid w:val="001A4D45"/>
    <w:rsid w:val="001A5D90"/>
    <w:rsid w:val="001E3777"/>
    <w:rsid w:val="001E7F9C"/>
    <w:rsid w:val="001F0613"/>
    <w:rsid w:val="001F1790"/>
    <w:rsid w:val="001F1D62"/>
    <w:rsid w:val="001F51E2"/>
    <w:rsid w:val="001F576E"/>
    <w:rsid w:val="00222F36"/>
    <w:rsid w:val="00223ACE"/>
    <w:rsid w:val="0023201D"/>
    <w:rsid w:val="00246E7A"/>
    <w:rsid w:val="00254D17"/>
    <w:rsid w:val="00255093"/>
    <w:rsid w:val="00257177"/>
    <w:rsid w:val="002650EF"/>
    <w:rsid w:val="00272972"/>
    <w:rsid w:val="002773AF"/>
    <w:rsid w:val="002850F2"/>
    <w:rsid w:val="00297AC6"/>
    <w:rsid w:val="002A064E"/>
    <w:rsid w:val="002A271F"/>
    <w:rsid w:val="002A4810"/>
    <w:rsid w:val="002A5619"/>
    <w:rsid w:val="002A5BC4"/>
    <w:rsid w:val="002A6E3E"/>
    <w:rsid w:val="002B7AF9"/>
    <w:rsid w:val="002C0CDC"/>
    <w:rsid w:val="002C29BB"/>
    <w:rsid w:val="002C5E80"/>
    <w:rsid w:val="002D3C95"/>
    <w:rsid w:val="002D6CCF"/>
    <w:rsid w:val="002E09F7"/>
    <w:rsid w:val="002E5BA7"/>
    <w:rsid w:val="00300CF0"/>
    <w:rsid w:val="00307F69"/>
    <w:rsid w:val="0031446B"/>
    <w:rsid w:val="003256D7"/>
    <w:rsid w:val="00325E2C"/>
    <w:rsid w:val="003410B0"/>
    <w:rsid w:val="00343C61"/>
    <w:rsid w:val="003465C5"/>
    <w:rsid w:val="00347567"/>
    <w:rsid w:val="0034764D"/>
    <w:rsid w:val="00350C41"/>
    <w:rsid w:val="00366F1C"/>
    <w:rsid w:val="00370FA6"/>
    <w:rsid w:val="003766F7"/>
    <w:rsid w:val="0039263D"/>
    <w:rsid w:val="00395BF0"/>
    <w:rsid w:val="0039615D"/>
    <w:rsid w:val="003A406E"/>
    <w:rsid w:val="003B1C8E"/>
    <w:rsid w:val="003B24D9"/>
    <w:rsid w:val="003B4FD5"/>
    <w:rsid w:val="003D3C46"/>
    <w:rsid w:val="003E7E9D"/>
    <w:rsid w:val="003F0D99"/>
    <w:rsid w:val="003F1A98"/>
    <w:rsid w:val="003F1F8A"/>
    <w:rsid w:val="0040259E"/>
    <w:rsid w:val="0041225D"/>
    <w:rsid w:val="00420058"/>
    <w:rsid w:val="00422DC5"/>
    <w:rsid w:val="0042426B"/>
    <w:rsid w:val="00444A53"/>
    <w:rsid w:val="00454037"/>
    <w:rsid w:val="00460129"/>
    <w:rsid w:val="00472BA3"/>
    <w:rsid w:val="004759D5"/>
    <w:rsid w:val="00475A02"/>
    <w:rsid w:val="0048207D"/>
    <w:rsid w:val="0048242D"/>
    <w:rsid w:val="004B19C8"/>
    <w:rsid w:val="004C221C"/>
    <w:rsid w:val="004D0E20"/>
    <w:rsid w:val="004D3628"/>
    <w:rsid w:val="004D65D7"/>
    <w:rsid w:val="004E1C90"/>
    <w:rsid w:val="004F0419"/>
    <w:rsid w:val="004F108D"/>
    <w:rsid w:val="00507F2F"/>
    <w:rsid w:val="005126E4"/>
    <w:rsid w:val="005131AE"/>
    <w:rsid w:val="00521016"/>
    <w:rsid w:val="00527C06"/>
    <w:rsid w:val="005368F6"/>
    <w:rsid w:val="00536DCE"/>
    <w:rsid w:val="00551BB9"/>
    <w:rsid w:val="00553657"/>
    <w:rsid w:val="005570A7"/>
    <w:rsid w:val="0056300E"/>
    <w:rsid w:val="005659BD"/>
    <w:rsid w:val="00573894"/>
    <w:rsid w:val="00583B80"/>
    <w:rsid w:val="00590480"/>
    <w:rsid w:val="0059083A"/>
    <w:rsid w:val="00592EB7"/>
    <w:rsid w:val="005A1660"/>
    <w:rsid w:val="005B241A"/>
    <w:rsid w:val="005B70C8"/>
    <w:rsid w:val="005B7B14"/>
    <w:rsid w:val="005D0FD0"/>
    <w:rsid w:val="005D516D"/>
    <w:rsid w:val="005F4FBE"/>
    <w:rsid w:val="005F516C"/>
    <w:rsid w:val="006029D9"/>
    <w:rsid w:val="0062473B"/>
    <w:rsid w:val="00633E0F"/>
    <w:rsid w:val="00643DE5"/>
    <w:rsid w:val="00643DFA"/>
    <w:rsid w:val="0064782F"/>
    <w:rsid w:val="00650036"/>
    <w:rsid w:val="00650317"/>
    <w:rsid w:val="00651534"/>
    <w:rsid w:val="00657CD2"/>
    <w:rsid w:val="006629CD"/>
    <w:rsid w:val="006640FC"/>
    <w:rsid w:val="00670404"/>
    <w:rsid w:val="00671DD8"/>
    <w:rsid w:val="00675C9B"/>
    <w:rsid w:val="00677916"/>
    <w:rsid w:val="00684317"/>
    <w:rsid w:val="006909F4"/>
    <w:rsid w:val="0069199E"/>
    <w:rsid w:val="006A5BE1"/>
    <w:rsid w:val="006B20DC"/>
    <w:rsid w:val="006B2112"/>
    <w:rsid w:val="006B45D8"/>
    <w:rsid w:val="006D6259"/>
    <w:rsid w:val="006E05F2"/>
    <w:rsid w:val="006F1852"/>
    <w:rsid w:val="006F714F"/>
    <w:rsid w:val="00700666"/>
    <w:rsid w:val="0070154A"/>
    <w:rsid w:val="00713D93"/>
    <w:rsid w:val="00714391"/>
    <w:rsid w:val="00736FB8"/>
    <w:rsid w:val="00741048"/>
    <w:rsid w:val="00742FE3"/>
    <w:rsid w:val="00750F29"/>
    <w:rsid w:val="0076242E"/>
    <w:rsid w:val="007639E0"/>
    <w:rsid w:val="00771400"/>
    <w:rsid w:val="0077142E"/>
    <w:rsid w:val="00782233"/>
    <w:rsid w:val="00785074"/>
    <w:rsid w:val="00785D58"/>
    <w:rsid w:val="0078694E"/>
    <w:rsid w:val="00794671"/>
    <w:rsid w:val="007949F9"/>
    <w:rsid w:val="0079519B"/>
    <w:rsid w:val="007A5BBD"/>
    <w:rsid w:val="007A662B"/>
    <w:rsid w:val="007B2295"/>
    <w:rsid w:val="007B6277"/>
    <w:rsid w:val="007D6030"/>
    <w:rsid w:val="007E73F3"/>
    <w:rsid w:val="007F694A"/>
    <w:rsid w:val="008020B9"/>
    <w:rsid w:val="0081040B"/>
    <w:rsid w:val="008142C1"/>
    <w:rsid w:val="00820AFB"/>
    <w:rsid w:val="00822160"/>
    <w:rsid w:val="00844141"/>
    <w:rsid w:val="008617CD"/>
    <w:rsid w:val="00863D1C"/>
    <w:rsid w:val="00872DD1"/>
    <w:rsid w:val="00874F89"/>
    <w:rsid w:val="00877084"/>
    <w:rsid w:val="0088137A"/>
    <w:rsid w:val="008844C9"/>
    <w:rsid w:val="008944A5"/>
    <w:rsid w:val="008A0329"/>
    <w:rsid w:val="008C4AEF"/>
    <w:rsid w:val="008D1BD3"/>
    <w:rsid w:val="008D5324"/>
    <w:rsid w:val="008E0783"/>
    <w:rsid w:val="009074F2"/>
    <w:rsid w:val="00907D3B"/>
    <w:rsid w:val="009320E1"/>
    <w:rsid w:val="0094034B"/>
    <w:rsid w:val="00941FEE"/>
    <w:rsid w:val="00946A52"/>
    <w:rsid w:val="009515F3"/>
    <w:rsid w:val="00962759"/>
    <w:rsid w:val="00962F39"/>
    <w:rsid w:val="00966237"/>
    <w:rsid w:val="00977415"/>
    <w:rsid w:val="00987DEB"/>
    <w:rsid w:val="009911B9"/>
    <w:rsid w:val="00992EAD"/>
    <w:rsid w:val="009963FF"/>
    <w:rsid w:val="009A521D"/>
    <w:rsid w:val="009A66A1"/>
    <w:rsid w:val="009C7004"/>
    <w:rsid w:val="009F7ECF"/>
    <w:rsid w:val="00A025EA"/>
    <w:rsid w:val="00A041CC"/>
    <w:rsid w:val="00A14E7C"/>
    <w:rsid w:val="00A15949"/>
    <w:rsid w:val="00A32FF2"/>
    <w:rsid w:val="00A35163"/>
    <w:rsid w:val="00A35E67"/>
    <w:rsid w:val="00A57E91"/>
    <w:rsid w:val="00A60C5B"/>
    <w:rsid w:val="00A7116C"/>
    <w:rsid w:val="00A7202E"/>
    <w:rsid w:val="00A75781"/>
    <w:rsid w:val="00A80A67"/>
    <w:rsid w:val="00A83BC8"/>
    <w:rsid w:val="00A84103"/>
    <w:rsid w:val="00A919D8"/>
    <w:rsid w:val="00A96830"/>
    <w:rsid w:val="00A96FDF"/>
    <w:rsid w:val="00AA2635"/>
    <w:rsid w:val="00AA4B2B"/>
    <w:rsid w:val="00AA64F5"/>
    <w:rsid w:val="00AA774C"/>
    <w:rsid w:val="00AB21A6"/>
    <w:rsid w:val="00AC222E"/>
    <w:rsid w:val="00AC2D42"/>
    <w:rsid w:val="00AC7473"/>
    <w:rsid w:val="00AF6B8A"/>
    <w:rsid w:val="00B01FCE"/>
    <w:rsid w:val="00B20E03"/>
    <w:rsid w:val="00B311A0"/>
    <w:rsid w:val="00B36839"/>
    <w:rsid w:val="00B44687"/>
    <w:rsid w:val="00B508E8"/>
    <w:rsid w:val="00B51F85"/>
    <w:rsid w:val="00B625AD"/>
    <w:rsid w:val="00B625E4"/>
    <w:rsid w:val="00B84E19"/>
    <w:rsid w:val="00B87316"/>
    <w:rsid w:val="00B87DAF"/>
    <w:rsid w:val="00B90CB4"/>
    <w:rsid w:val="00B94328"/>
    <w:rsid w:val="00B945C1"/>
    <w:rsid w:val="00BA1A00"/>
    <w:rsid w:val="00BA1F69"/>
    <w:rsid w:val="00BA23B6"/>
    <w:rsid w:val="00BB48BF"/>
    <w:rsid w:val="00BB7A42"/>
    <w:rsid w:val="00BD7D8F"/>
    <w:rsid w:val="00BE751B"/>
    <w:rsid w:val="00BF0023"/>
    <w:rsid w:val="00C06051"/>
    <w:rsid w:val="00C0704F"/>
    <w:rsid w:val="00C12509"/>
    <w:rsid w:val="00C32106"/>
    <w:rsid w:val="00C358ED"/>
    <w:rsid w:val="00C37D0C"/>
    <w:rsid w:val="00C40D1D"/>
    <w:rsid w:val="00C43DE5"/>
    <w:rsid w:val="00C64874"/>
    <w:rsid w:val="00C6523C"/>
    <w:rsid w:val="00C66ED5"/>
    <w:rsid w:val="00C72800"/>
    <w:rsid w:val="00C74367"/>
    <w:rsid w:val="00C9069D"/>
    <w:rsid w:val="00CA7C3E"/>
    <w:rsid w:val="00CC005D"/>
    <w:rsid w:val="00CE31A4"/>
    <w:rsid w:val="00CF2E16"/>
    <w:rsid w:val="00D04035"/>
    <w:rsid w:val="00D1354B"/>
    <w:rsid w:val="00D14951"/>
    <w:rsid w:val="00D16C18"/>
    <w:rsid w:val="00D23AF5"/>
    <w:rsid w:val="00D24770"/>
    <w:rsid w:val="00D25ABD"/>
    <w:rsid w:val="00D3109B"/>
    <w:rsid w:val="00D319C4"/>
    <w:rsid w:val="00D343E5"/>
    <w:rsid w:val="00D51537"/>
    <w:rsid w:val="00D54C3A"/>
    <w:rsid w:val="00D570BB"/>
    <w:rsid w:val="00D623EF"/>
    <w:rsid w:val="00D67A77"/>
    <w:rsid w:val="00D72ADF"/>
    <w:rsid w:val="00D85531"/>
    <w:rsid w:val="00D90B1A"/>
    <w:rsid w:val="00DA3D51"/>
    <w:rsid w:val="00DA4145"/>
    <w:rsid w:val="00DA53A6"/>
    <w:rsid w:val="00DB0C2B"/>
    <w:rsid w:val="00DC29AB"/>
    <w:rsid w:val="00DD39F8"/>
    <w:rsid w:val="00DE0135"/>
    <w:rsid w:val="00DE74CD"/>
    <w:rsid w:val="00DF4453"/>
    <w:rsid w:val="00E032DC"/>
    <w:rsid w:val="00E04647"/>
    <w:rsid w:val="00E1343A"/>
    <w:rsid w:val="00E22743"/>
    <w:rsid w:val="00E247D8"/>
    <w:rsid w:val="00E24DF5"/>
    <w:rsid w:val="00E33540"/>
    <w:rsid w:val="00E358A6"/>
    <w:rsid w:val="00E42E8C"/>
    <w:rsid w:val="00E46EB2"/>
    <w:rsid w:val="00E62F6B"/>
    <w:rsid w:val="00E65DCE"/>
    <w:rsid w:val="00E6690B"/>
    <w:rsid w:val="00E81F12"/>
    <w:rsid w:val="00E85366"/>
    <w:rsid w:val="00E8755B"/>
    <w:rsid w:val="00E9372A"/>
    <w:rsid w:val="00E9461A"/>
    <w:rsid w:val="00EA7923"/>
    <w:rsid w:val="00EB0871"/>
    <w:rsid w:val="00EB6439"/>
    <w:rsid w:val="00EC0CD5"/>
    <w:rsid w:val="00EC68B2"/>
    <w:rsid w:val="00EC7D12"/>
    <w:rsid w:val="00ED1B92"/>
    <w:rsid w:val="00ED5EF6"/>
    <w:rsid w:val="00ED71DF"/>
    <w:rsid w:val="00ED7EC0"/>
    <w:rsid w:val="00EE061C"/>
    <w:rsid w:val="00EE5671"/>
    <w:rsid w:val="00EF4E29"/>
    <w:rsid w:val="00F0669A"/>
    <w:rsid w:val="00F24AD7"/>
    <w:rsid w:val="00F26F9B"/>
    <w:rsid w:val="00F36A1B"/>
    <w:rsid w:val="00F464B6"/>
    <w:rsid w:val="00F548D8"/>
    <w:rsid w:val="00F62DF5"/>
    <w:rsid w:val="00F64D41"/>
    <w:rsid w:val="00F65F65"/>
    <w:rsid w:val="00F832C1"/>
    <w:rsid w:val="00F84FF1"/>
    <w:rsid w:val="00FA2045"/>
    <w:rsid w:val="00FB03E5"/>
    <w:rsid w:val="00FB6E8D"/>
    <w:rsid w:val="00FB7C11"/>
    <w:rsid w:val="00FC59A1"/>
    <w:rsid w:val="00FD227F"/>
    <w:rsid w:val="00FD6C5E"/>
    <w:rsid w:val="00FE0A44"/>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general-certifications.pdf"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darfur-certific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acceptance-terms-and-conditions.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search/business" TargetMode="External"/><Relationship Id="rId28" Type="http://schemas.openxmlformats.org/officeDocument/2006/relationships/hyperlink" Target="mailto:Contracts@jud.ca.gov" TargetMode="Externa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bizfileonline.sos.ca.gov/" TargetMode="External"/><Relationship Id="rId27" Type="http://schemas.openxmlformats.org/officeDocument/2006/relationships/hyperlink" Target="http://www.courts.ca.gov/documents/jbcl-manual.pdf"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181BA4"/>
    <w:rsid w:val="001A284F"/>
    <w:rsid w:val="001D5005"/>
    <w:rsid w:val="00254D17"/>
    <w:rsid w:val="00255093"/>
    <w:rsid w:val="002A4810"/>
    <w:rsid w:val="002B17B3"/>
    <w:rsid w:val="002C0CDC"/>
    <w:rsid w:val="003C7E59"/>
    <w:rsid w:val="00422DC5"/>
    <w:rsid w:val="004C221C"/>
    <w:rsid w:val="004D3628"/>
    <w:rsid w:val="004D65D7"/>
    <w:rsid w:val="004D7A81"/>
    <w:rsid w:val="00643DE5"/>
    <w:rsid w:val="00650036"/>
    <w:rsid w:val="00675C9B"/>
    <w:rsid w:val="006B2112"/>
    <w:rsid w:val="00714391"/>
    <w:rsid w:val="00776E7E"/>
    <w:rsid w:val="007A11A6"/>
    <w:rsid w:val="007F694A"/>
    <w:rsid w:val="007F76BC"/>
    <w:rsid w:val="008020B9"/>
    <w:rsid w:val="00947B12"/>
    <w:rsid w:val="00977415"/>
    <w:rsid w:val="00A7116C"/>
    <w:rsid w:val="00A75781"/>
    <w:rsid w:val="00A83BC8"/>
    <w:rsid w:val="00BE0539"/>
    <w:rsid w:val="00C40D1D"/>
    <w:rsid w:val="00D319C4"/>
    <w:rsid w:val="00D51537"/>
    <w:rsid w:val="00DA53A6"/>
    <w:rsid w:val="00DC3FEC"/>
    <w:rsid w:val="00E46EB2"/>
    <w:rsid w:val="00E6690B"/>
    <w:rsid w:val="00F24AD7"/>
    <w:rsid w:val="00FB40AD"/>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A4A88-22B1-4207-AAC4-0A103E5E6932}">
  <ds:schemaRefs>
    <ds:schemaRef ds:uri="http://schemas.microsoft.com/sharepoint/v3/contenttype/forms"/>
  </ds:schemaRefs>
</ds:datastoreItem>
</file>

<file path=customXml/itemProps2.xml><?xml version="1.0" encoding="utf-8"?>
<ds:datastoreItem xmlns:ds="http://schemas.openxmlformats.org/officeDocument/2006/customXml" ds:itemID="{71A35586-91BA-43DA-B9A6-7DCB04C6C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BFBDFA-E933-4DE4-BF35-28A7E4C0D1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2835</Words>
  <Characters>16691</Characters>
  <Application>Microsoft Office Word</Application>
  <DocSecurity>8</DocSecurity>
  <Lines>384</Lines>
  <Paragraphs>167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Kuvshinova, Anna</cp:lastModifiedBy>
  <cp:revision>66</cp:revision>
  <cp:lastPrinted>2024-08-16T17:05:00Z</cp:lastPrinted>
  <dcterms:created xsi:type="dcterms:W3CDTF">2026-06-09T23:07:00Z</dcterms:created>
  <dcterms:modified xsi:type="dcterms:W3CDTF">2026-06-11T19:37:00Z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