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92334" w14:textId="2D648BA0" w:rsidR="00490A26" w:rsidRPr="006C30B7" w:rsidRDefault="00490A26" w:rsidP="0045692B">
      <w:pPr>
        <w:pStyle w:val="Header"/>
        <w:tabs>
          <w:tab w:val="clear" w:pos="4680"/>
          <w:tab w:val="clear" w:pos="9360"/>
        </w:tabs>
        <w:rPr>
          <w:b/>
        </w:rPr>
      </w:pPr>
      <w:r w:rsidRPr="006C30B7">
        <w:ptab w:relativeTo="margin" w:alignment="center" w:leader="none"/>
      </w:r>
      <w:r w:rsidR="006C30B7" w:rsidRPr="006C30B7">
        <w:rPr>
          <w:b/>
        </w:rPr>
        <w:t xml:space="preserve">ATTACHMENT </w:t>
      </w:r>
      <w:r w:rsidR="006707DE">
        <w:rPr>
          <w:b/>
        </w:rPr>
        <w:t>3</w:t>
      </w:r>
    </w:p>
    <w:p w14:paraId="7C0FF114" w14:textId="40DE33AA" w:rsidR="00897DF3" w:rsidRPr="009608DF" w:rsidRDefault="006C30B7" w:rsidP="009608DF">
      <w:pPr>
        <w:pStyle w:val="Heading1"/>
        <w:spacing w:after="240"/>
      </w:pPr>
      <w:r w:rsidRPr="006C30B7">
        <w:t>SUBMISSION FORM FOR TECHNICAL &amp; COST PROPOSAL</w:t>
      </w:r>
      <w:r w:rsidR="009608DF">
        <w:t xml:space="preserve"> </w:t>
      </w:r>
      <w:r w:rsidRPr="006C30B7">
        <w:t>(FULL SERVICE)</w:t>
      </w:r>
    </w:p>
    <w:p w14:paraId="4B50D3E4" w14:textId="05AD8035" w:rsidR="00125B5F" w:rsidRPr="00C6003A" w:rsidRDefault="00B9580A" w:rsidP="0045692B">
      <w:pPr>
        <w:pStyle w:val="ListParagraph"/>
        <w:numPr>
          <w:ilvl w:val="0"/>
          <w:numId w:val="8"/>
        </w:numPr>
        <w:spacing w:beforeLines="100" w:before="240" w:afterLines="100" w:after="240" w:line="300" w:lineRule="exact"/>
        <w:ind w:hanging="720"/>
        <w:contextualSpacing w:val="0"/>
        <w:rPr>
          <w:b/>
          <w:bCs/>
        </w:rPr>
      </w:pPr>
      <w:permStart w:id="1698642015" w:edGrp="everyone"/>
      <w:r w:rsidRPr="00C6003A">
        <w:rPr>
          <w:b/>
          <w:bCs/>
        </w:rPr>
        <w:t xml:space="preserve">Proposer’s </w:t>
      </w:r>
      <w:r w:rsidR="00415D14">
        <w:rPr>
          <w:b/>
          <w:bCs/>
        </w:rPr>
        <w:t>I</w:t>
      </w:r>
      <w:r w:rsidR="00D65700" w:rsidRPr="00C6003A">
        <w:rPr>
          <w:b/>
          <w:bCs/>
        </w:rPr>
        <w:t>nformation</w:t>
      </w:r>
      <w:r w:rsidRPr="00C6003A">
        <w:rPr>
          <w:b/>
          <w:bCs/>
        </w:rPr>
        <w:t>.</w:t>
      </w:r>
      <w:r w:rsidR="0045692B" w:rsidRPr="00C6003A">
        <w:rPr>
          <w:b/>
          <w:bCs/>
        </w:rPr>
        <w:t xml:space="preserve"> </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3690"/>
        <w:gridCol w:w="990"/>
        <w:gridCol w:w="905"/>
      </w:tblGrid>
      <w:tr w:rsidR="00125B5F" w:rsidRPr="0045692B" w14:paraId="4F7C6328" w14:textId="77777777" w:rsidTr="008D4AA2">
        <w:tc>
          <w:tcPr>
            <w:tcW w:w="3775" w:type="dxa"/>
            <w:tcMar>
              <w:left w:w="58" w:type="dxa"/>
              <w:right w:w="58" w:type="dxa"/>
            </w:tcMar>
          </w:tcPr>
          <w:p w14:paraId="315D2D4D" w14:textId="77777777" w:rsidR="00125B5F" w:rsidRPr="0045692B" w:rsidRDefault="00125B5F" w:rsidP="0045692B">
            <w:r w:rsidRPr="0045692B">
              <w:t>Firm</w:t>
            </w:r>
            <w:r w:rsidR="00E8377C" w:rsidRPr="0045692B">
              <w:t xml:space="preserve"> (Legal Name)</w:t>
            </w:r>
            <w:r w:rsidRPr="0045692B">
              <w:t>:</w:t>
            </w:r>
          </w:p>
        </w:tc>
        <w:tc>
          <w:tcPr>
            <w:tcW w:w="5585" w:type="dxa"/>
            <w:gridSpan w:val="3"/>
          </w:tcPr>
          <w:p w14:paraId="319F8349" w14:textId="77777777" w:rsidR="00125B5F" w:rsidRPr="0045692B" w:rsidRDefault="00125B5F" w:rsidP="0045692B"/>
        </w:tc>
      </w:tr>
      <w:tr w:rsidR="00125B5F" w:rsidRPr="0045692B" w14:paraId="28A2DF89" w14:textId="77777777" w:rsidTr="008D4AA2">
        <w:tc>
          <w:tcPr>
            <w:tcW w:w="3775" w:type="dxa"/>
            <w:tcMar>
              <w:left w:w="58" w:type="dxa"/>
              <w:right w:w="58" w:type="dxa"/>
            </w:tcMar>
          </w:tcPr>
          <w:p w14:paraId="71F4D4FD" w14:textId="77777777" w:rsidR="00125B5F" w:rsidRPr="0045692B" w:rsidRDefault="00125B5F" w:rsidP="0045692B">
            <w:r w:rsidRPr="0045692B">
              <w:t>Address:</w:t>
            </w:r>
          </w:p>
        </w:tc>
        <w:tc>
          <w:tcPr>
            <w:tcW w:w="5585" w:type="dxa"/>
            <w:gridSpan w:val="3"/>
          </w:tcPr>
          <w:p w14:paraId="6DA68756" w14:textId="77777777" w:rsidR="00125B5F" w:rsidRPr="0045692B" w:rsidRDefault="00125B5F" w:rsidP="0045692B"/>
        </w:tc>
      </w:tr>
      <w:tr w:rsidR="00125B5F" w:rsidRPr="0045692B" w14:paraId="6B816D69" w14:textId="77777777" w:rsidTr="008D4AA2">
        <w:tc>
          <w:tcPr>
            <w:tcW w:w="3775" w:type="dxa"/>
            <w:tcMar>
              <w:left w:w="58" w:type="dxa"/>
              <w:right w:w="58" w:type="dxa"/>
            </w:tcMar>
          </w:tcPr>
          <w:p w14:paraId="0B6656D3" w14:textId="77777777" w:rsidR="00125B5F" w:rsidRPr="0045692B" w:rsidRDefault="00125B5F" w:rsidP="0045692B">
            <w:r w:rsidRPr="0045692B">
              <w:t>Address Line 2:</w:t>
            </w:r>
          </w:p>
        </w:tc>
        <w:tc>
          <w:tcPr>
            <w:tcW w:w="5585" w:type="dxa"/>
            <w:gridSpan w:val="3"/>
          </w:tcPr>
          <w:p w14:paraId="3B489B7A" w14:textId="77777777" w:rsidR="00125B5F" w:rsidRPr="0045692B" w:rsidRDefault="00125B5F" w:rsidP="0045692B"/>
        </w:tc>
      </w:tr>
      <w:tr w:rsidR="00125B5F" w:rsidRPr="0045692B" w14:paraId="3FBF1FDF" w14:textId="77777777" w:rsidTr="008D4AA2">
        <w:tc>
          <w:tcPr>
            <w:tcW w:w="3775" w:type="dxa"/>
            <w:tcMar>
              <w:left w:w="58" w:type="dxa"/>
              <w:right w:w="58" w:type="dxa"/>
            </w:tcMar>
          </w:tcPr>
          <w:p w14:paraId="5F4F4A08" w14:textId="0CE362E0" w:rsidR="00125B5F" w:rsidRPr="0045692B" w:rsidRDefault="00125B5F" w:rsidP="0045692B">
            <w:r w:rsidRPr="0045692B">
              <w:t>City, State, Zip</w:t>
            </w:r>
            <w:r w:rsidR="002124F0" w:rsidRPr="0045692B">
              <w:t xml:space="preserve"> C</w:t>
            </w:r>
            <w:r w:rsidRPr="0045692B">
              <w:t>ode</w:t>
            </w:r>
            <w:r w:rsidR="00971ADB" w:rsidRPr="0045692B">
              <w:t>:</w:t>
            </w:r>
          </w:p>
        </w:tc>
        <w:tc>
          <w:tcPr>
            <w:tcW w:w="5585" w:type="dxa"/>
            <w:gridSpan w:val="3"/>
          </w:tcPr>
          <w:p w14:paraId="1BFFCF44" w14:textId="77777777" w:rsidR="00125B5F" w:rsidRPr="0045692B" w:rsidRDefault="00125B5F" w:rsidP="0045692B"/>
        </w:tc>
      </w:tr>
      <w:tr w:rsidR="00125B5F" w:rsidRPr="0045692B" w14:paraId="5B4B540E" w14:textId="77777777" w:rsidTr="008D4AA2">
        <w:tc>
          <w:tcPr>
            <w:tcW w:w="3775" w:type="dxa"/>
            <w:tcMar>
              <w:left w:w="58" w:type="dxa"/>
              <w:right w:w="58" w:type="dxa"/>
            </w:tcMar>
          </w:tcPr>
          <w:p w14:paraId="22368262" w14:textId="737E8C6D" w:rsidR="00125B5F" w:rsidRPr="0045692B" w:rsidRDefault="30D5F34B" w:rsidP="0045692B">
            <w:r>
              <w:t>Sales C</w:t>
            </w:r>
            <w:r w:rsidR="4C70B46E">
              <w:t>ontact:</w:t>
            </w:r>
          </w:p>
        </w:tc>
        <w:tc>
          <w:tcPr>
            <w:tcW w:w="5585" w:type="dxa"/>
            <w:gridSpan w:val="3"/>
          </w:tcPr>
          <w:p w14:paraId="2082F706" w14:textId="77777777" w:rsidR="00125B5F" w:rsidRPr="0045692B" w:rsidRDefault="00125B5F" w:rsidP="0045692B"/>
        </w:tc>
      </w:tr>
      <w:tr w:rsidR="00125B5F" w:rsidRPr="0045692B" w14:paraId="6BE028C5" w14:textId="77777777" w:rsidTr="008D4AA2">
        <w:tc>
          <w:tcPr>
            <w:tcW w:w="3775" w:type="dxa"/>
            <w:tcMar>
              <w:left w:w="58" w:type="dxa"/>
              <w:right w:w="58" w:type="dxa"/>
            </w:tcMar>
          </w:tcPr>
          <w:p w14:paraId="73E483BC" w14:textId="77777777" w:rsidR="00125B5F" w:rsidRPr="0045692B" w:rsidRDefault="00125B5F" w:rsidP="0045692B">
            <w:r w:rsidRPr="0045692B">
              <w:t>Title:</w:t>
            </w:r>
          </w:p>
        </w:tc>
        <w:tc>
          <w:tcPr>
            <w:tcW w:w="5585" w:type="dxa"/>
            <w:gridSpan w:val="3"/>
          </w:tcPr>
          <w:p w14:paraId="04DEA157" w14:textId="77777777" w:rsidR="00125B5F" w:rsidRPr="0045692B" w:rsidRDefault="00125B5F" w:rsidP="0045692B"/>
        </w:tc>
      </w:tr>
      <w:tr w:rsidR="00125B5F" w:rsidRPr="0045692B" w14:paraId="2206407F" w14:textId="77777777" w:rsidTr="008D4AA2">
        <w:tc>
          <w:tcPr>
            <w:tcW w:w="3775" w:type="dxa"/>
            <w:tcMar>
              <w:left w:w="58" w:type="dxa"/>
              <w:right w:w="58" w:type="dxa"/>
            </w:tcMar>
          </w:tcPr>
          <w:p w14:paraId="1189072E" w14:textId="0A54D484" w:rsidR="00125B5F" w:rsidRPr="0045692B" w:rsidRDefault="00125B5F" w:rsidP="0045692B">
            <w:r w:rsidRPr="0045692B">
              <w:t>Phone:</w:t>
            </w:r>
          </w:p>
        </w:tc>
        <w:tc>
          <w:tcPr>
            <w:tcW w:w="5585" w:type="dxa"/>
            <w:gridSpan w:val="3"/>
          </w:tcPr>
          <w:p w14:paraId="0064470C" w14:textId="77777777" w:rsidR="00125B5F" w:rsidRPr="0045692B" w:rsidRDefault="00125B5F" w:rsidP="0045692B"/>
        </w:tc>
      </w:tr>
      <w:tr w:rsidR="00125B5F" w:rsidRPr="0045692B" w14:paraId="676ED37E" w14:textId="77777777" w:rsidTr="008D4AA2">
        <w:tc>
          <w:tcPr>
            <w:tcW w:w="3775" w:type="dxa"/>
            <w:tcMar>
              <w:left w:w="58" w:type="dxa"/>
              <w:right w:w="58" w:type="dxa"/>
            </w:tcMar>
          </w:tcPr>
          <w:p w14:paraId="64E51743" w14:textId="736974B6" w:rsidR="00125B5F" w:rsidRPr="0045692B" w:rsidRDefault="00D57E2F" w:rsidP="0045692B">
            <w:r w:rsidRPr="0045692B">
              <w:t>Email:</w:t>
            </w:r>
          </w:p>
        </w:tc>
        <w:tc>
          <w:tcPr>
            <w:tcW w:w="5585" w:type="dxa"/>
            <w:gridSpan w:val="3"/>
          </w:tcPr>
          <w:p w14:paraId="5C2A8CF7" w14:textId="77777777" w:rsidR="00125B5F" w:rsidRPr="0045692B" w:rsidRDefault="00125B5F" w:rsidP="0045692B"/>
        </w:tc>
      </w:tr>
      <w:tr w:rsidR="00125B5F" w:rsidRPr="0045692B" w14:paraId="3F06A291" w14:textId="77777777" w:rsidTr="008D4AA2">
        <w:tc>
          <w:tcPr>
            <w:tcW w:w="3775" w:type="dxa"/>
            <w:tcMar>
              <w:left w:w="58" w:type="dxa"/>
              <w:right w:w="58" w:type="dxa"/>
            </w:tcMar>
          </w:tcPr>
          <w:p w14:paraId="21B47AF7" w14:textId="47F448A6" w:rsidR="00125B5F" w:rsidRPr="0045692B" w:rsidRDefault="00D65700" w:rsidP="0045692B">
            <w:r w:rsidRPr="0045692B">
              <w:t>Web</w:t>
            </w:r>
            <w:r w:rsidR="002C1934">
              <w:t>s</w:t>
            </w:r>
            <w:r w:rsidRPr="0045692B">
              <w:t>ite</w:t>
            </w:r>
            <w:r w:rsidR="00D57E2F" w:rsidRPr="0045692B">
              <w:t>:</w:t>
            </w:r>
          </w:p>
        </w:tc>
        <w:tc>
          <w:tcPr>
            <w:tcW w:w="5585" w:type="dxa"/>
            <w:gridSpan w:val="3"/>
          </w:tcPr>
          <w:p w14:paraId="1CCB519D" w14:textId="77777777" w:rsidR="00125B5F" w:rsidRPr="0045692B" w:rsidRDefault="00125B5F" w:rsidP="0045692B"/>
        </w:tc>
      </w:tr>
      <w:tr w:rsidR="0045692B" w:rsidRPr="0045692B" w14:paraId="7D1DD670" w14:textId="77777777" w:rsidTr="008D4AA2">
        <w:tc>
          <w:tcPr>
            <w:tcW w:w="3775" w:type="dxa"/>
            <w:tcMar>
              <w:left w:w="58" w:type="dxa"/>
              <w:right w:w="58" w:type="dxa"/>
            </w:tcMar>
          </w:tcPr>
          <w:p w14:paraId="5C4C4AB8" w14:textId="22EB9934" w:rsidR="0045692B" w:rsidRPr="0045692B" w:rsidRDefault="7DE3632D" w:rsidP="0045692B">
            <w:r>
              <w:t>Federal Tax ID Number:</w:t>
            </w:r>
          </w:p>
        </w:tc>
        <w:tc>
          <w:tcPr>
            <w:tcW w:w="5585" w:type="dxa"/>
            <w:gridSpan w:val="3"/>
          </w:tcPr>
          <w:p w14:paraId="75DB677B" w14:textId="77777777" w:rsidR="0045692B" w:rsidRPr="0045692B" w:rsidRDefault="0045692B" w:rsidP="0045692B"/>
        </w:tc>
      </w:tr>
      <w:tr w:rsidR="00172478" w:rsidRPr="0045692B" w14:paraId="41171C18" w14:textId="77777777" w:rsidTr="008D4AA2">
        <w:tc>
          <w:tcPr>
            <w:tcW w:w="3775" w:type="dxa"/>
            <w:tcMar>
              <w:left w:w="58" w:type="dxa"/>
              <w:right w:w="58" w:type="dxa"/>
            </w:tcMar>
          </w:tcPr>
          <w:p w14:paraId="2EC99AF3" w14:textId="1517E89F" w:rsidR="00172478" w:rsidRPr="0045692B" w:rsidRDefault="00172478" w:rsidP="0045692B">
            <w:r>
              <w:t>Business License:</w:t>
            </w:r>
          </w:p>
        </w:tc>
        <w:tc>
          <w:tcPr>
            <w:tcW w:w="5585" w:type="dxa"/>
            <w:gridSpan w:val="3"/>
          </w:tcPr>
          <w:p w14:paraId="2411F7B0" w14:textId="77777777" w:rsidR="002C1934" w:rsidRDefault="00000000" w:rsidP="000730B4">
            <w:pPr>
              <w:pStyle w:val="ListParagraph"/>
              <w:ind w:left="0"/>
              <w:contextualSpacing w:val="0"/>
            </w:pPr>
            <w:sdt>
              <w:sdtPr>
                <w:id w:val="217023040"/>
                <w14:checkbox>
                  <w14:checked w14:val="0"/>
                  <w14:checkedState w14:val="2612" w14:font="MS Gothic"/>
                  <w14:uncheckedState w14:val="2610" w14:font="MS Gothic"/>
                </w14:checkbox>
              </w:sdtPr>
              <w:sdtContent>
                <w:r w:rsidR="00172478" w:rsidRPr="0045692B">
                  <w:rPr>
                    <w:rFonts w:ascii="Segoe UI Symbol" w:eastAsia="MS Gothic" w:hAnsi="Segoe UI Symbol" w:cs="Segoe UI Symbol"/>
                  </w:rPr>
                  <w:t>☐</w:t>
                </w:r>
              </w:sdtContent>
            </w:sdt>
            <w:r w:rsidR="00172478" w:rsidRPr="0045692B">
              <w:t xml:space="preserve"> </w:t>
            </w:r>
            <w:r w:rsidR="00172478">
              <w:t>Attached</w:t>
            </w:r>
            <w:r w:rsidR="00172478">
              <w:tab/>
            </w:r>
          </w:p>
          <w:p w14:paraId="074A1BBF" w14:textId="0193F45B" w:rsidR="00172478" w:rsidRPr="0045692B" w:rsidRDefault="00000000" w:rsidP="000730B4">
            <w:pPr>
              <w:pStyle w:val="ListParagraph"/>
              <w:ind w:left="0"/>
              <w:contextualSpacing w:val="0"/>
            </w:pPr>
            <w:sdt>
              <w:sdtPr>
                <w:id w:val="-860360886"/>
                <w14:checkbox>
                  <w14:checked w14:val="0"/>
                  <w14:checkedState w14:val="2612" w14:font="MS Gothic"/>
                  <w14:uncheckedState w14:val="2610" w14:font="MS Gothic"/>
                </w14:checkbox>
              </w:sdtPr>
              <w:sdtContent>
                <w:r w:rsidR="000730B4" w:rsidRPr="0045692B">
                  <w:rPr>
                    <w:rFonts w:ascii="Segoe UI Symbol" w:eastAsia="MS Gothic" w:hAnsi="Segoe UI Symbol" w:cs="Segoe UI Symbol"/>
                  </w:rPr>
                  <w:t>☐</w:t>
                </w:r>
              </w:sdtContent>
            </w:sdt>
            <w:r w:rsidR="000730B4" w:rsidRPr="0045692B">
              <w:t xml:space="preserve"> </w:t>
            </w:r>
            <w:r w:rsidR="000730B4">
              <w:t xml:space="preserve">Will provide prior to </w:t>
            </w:r>
            <w:r w:rsidR="00275604" w:rsidRPr="00275604">
              <w:t>entering into contract</w:t>
            </w:r>
          </w:p>
        </w:tc>
      </w:tr>
      <w:tr w:rsidR="002C1934" w:rsidRPr="0045692B" w14:paraId="1AE8D274" w14:textId="77777777" w:rsidTr="00883997">
        <w:tc>
          <w:tcPr>
            <w:tcW w:w="3775" w:type="dxa"/>
            <w:tcMar>
              <w:left w:w="58" w:type="dxa"/>
              <w:right w:w="58" w:type="dxa"/>
            </w:tcMar>
          </w:tcPr>
          <w:p w14:paraId="10094205" w14:textId="213280F8" w:rsidR="002C1934" w:rsidRDefault="002C1934" w:rsidP="002C1934">
            <w:r>
              <w:t xml:space="preserve">Is property </w:t>
            </w:r>
            <w:r w:rsidRPr="0093283D">
              <w:t>compliant with American Disabilities Act (ADA)?</w:t>
            </w:r>
          </w:p>
        </w:tc>
        <w:tc>
          <w:tcPr>
            <w:tcW w:w="5585" w:type="dxa"/>
            <w:gridSpan w:val="3"/>
          </w:tcPr>
          <w:p w14:paraId="4E3679BB" w14:textId="79A9F515" w:rsidR="002C1934" w:rsidRPr="0045692B" w:rsidRDefault="00000000" w:rsidP="002C1934">
            <w:sdt>
              <w:sdtPr>
                <w:id w:val="-1921318645"/>
                <w14:checkbox>
                  <w14:checked w14:val="0"/>
                  <w14:checkedState w14:val="2612" w14:font="MS Gothic"/>
                  <w14:uncheckedState w14:val="2610" w14:font="MS Gothic"/>
                </w14:checkbox>
              </w:sdtPr>
              <w:sdtContent>
                <w:r w:rsidR="002C1934" w:rsidRPr="0045692B">
                  <w:rPr>
                    <w:rFonts w:ascii="Segoe UI Symbol" w:eastAsia="MS Gothic" w:hAnsi="Segoe UI Symbol" w:cs="Segoe UI Symbol"/>
                  </w:rPr>
                  <w:t>☐</w:t>
                </w:r>
              </w:sdtContent>
            </w:sdt>
            <w:r w:rsidR="002C1934" w:rsidRPr="0045692B">
              <w:t xml:space="preserve"> Yes</w:t>
            </w:r>
            <w:r w:rsidR="002C1934">
              <w:t xml:space="preserve"> </w:t>
            </w:r>
            <w:r w:rsidR="002C1934">
              <w:tab/>
            </w:r>
            <w:r w:rsidR="002C1934">
              <w:tab/>
            </w:r>
            <w:sdt>
              <w:sdtPr>
                <w:id w:val="719025157"/>
                <w14:checkbox>
                  <w14:checked w14:val="1"/>
                  <w14:checkedState w14:val="2612" w14:font="MS Gothic"/>
                  <w14:uncheckedState w14:val="2610" w14:font="MS Gothic"/>
                </w14:checkbox>
              </w:sdtPr>
              <w:sdtContent>
                <w:r w:rsidR="00524D79">
                  <w:rPr>
                    <w:rFonts w:ascii="MS Gothic" w:eastAsia="MS Gothic" w:hAnsi="MS Gothic" w:hint="eastAsia"/>
                  </w:rPr>
                  <w:t>☒</w:t>
                </w:r>
              </w:sdtContent>
            </w:sdt>
            <w:r w:rsidR="002C1934" w:rsidRPr="0045692B">
              <w:t xml:space="preserve"> No</w:t>
            </w:r>
            <w:r w:rsidR="002C1934">
              <w:t xml:space="preserve"> </w:t>
            </w:r>
          </w:p>
        </w:tc>
      </w:tr>
      <w:tr w:rsidR="002C1934" w:rsidRPr="0045692B" w14:paraId="264DC3F4" w14:textId="77777777" w:rsidTr="00883997">
        <w:tc>
          <w:tcPr>
            <w:tcW w:w="3775" w:type="dxa"/>
            <w:tcMar>
              <w:left w:w="58" w:type="dxa"/>
              <w:right w:w="58" w:type="dxa"/>
            </w:tcMar>
          </w:tcPr>
          <w:p w14:paraId="784BDF57" w14:textId="40F46502" w:rsidR="002C1934" w:rsidRDefault="002C1934" w:rsidP="002C1934">
            <w:r>
              <w:t>Is construction/renovation anticipated during the program dates?</w:t>
            </w:r>
          </w:p>
        </w:tc>
        <w:tc>
          <w:tcPr>
            <w:tcW w:w="5585" w:type="dxa"/>
            <w:gridSpan w:val="3"/>
          </w:tcPr>
          <w:p w14:paraId="7AD3C641" w14:textId="77777777" w:rsidR="002C1934" w:rsidRDefault="00000000" w:rsidP="002C1934">
            <w:pPr>
              <w:pStyle w:val="ListParagraph"/>
              <w:ind w:left="0"/>
              <w:contextualSpacing w:val="0"/>
            </w:pPr>
            <w:sdt>
              <w:sdtPr>
                <w:id w:val="1648932278"/>
                <w14:checkbox>
                  <w14:checked w14:val="0"/>
                  <w14:checkedState w14:val="2612" w14:font="MS Gothic"/>
                  <w14:uncheckedState w14:val="2610" w14:font="MS Gothic"/>
                </w14:checkbox>
              </w:sdtPr>
              <w:sdtContent>
                <w:r w:rsidR="002C1934" w:rsidRPr="0045692B">
                  <w:rPr>
                    <w:rFonts w:ascii="Segoe UI Symbol" w:eastAsia="MS Gothic" w:hAnsi="Segoe UI Symbol" w:cs="Segoe UI Symbol"/>
                  </w:rPr>
                  <w:t>☐</w:t>
                </w:r>
              </w:sdtContent>
            </w:sdt>
            <w:r w:rsidR="002C1934" w:rsidRPr="0045692B">
              <w:t xml:space="preserve"> Yes</w:t>
            </w:r>
            <w:r w:rsidR="002C1934">
              <w:tab/>
            </w:r>
            <w:r w:rsidR="002C1934">
              <w:tab/>
            </w:r>
            <w:sdt>
              <w:sdtPr>
                <w:id w:val="1568844141"/>
                <w14:checkbox>
                  <w14:checked w14:val="0"/>
                  <w14:checkedState w14:val="2612" w14:font="MS Gothic"/>
                  <w14:uncheckedState w14:val="2610" w14:font="MS Gothic"/>
                </w14:checkbox>
              </w:sdtPr>
              <w:sdtContent>
                <w:r w:rsidR="002C1934" w:rsidRPr="0045692B">
                  <w:rPr>
                    <w:rFonts w:ascii="Segoe UI Symbol" w:eastAsia="MS Gothic" w:hAnsi="Segoe UI Symbol" w:cs="Segoe UI Symbol"/>
                  </w:rPr>
                  <w:t>☐</w:t>
                </w:r>
              </w:sdtContent>
            </w:sdt>
            <w:r w:rsidR="002C1934" w:rsidRPr="0045692B">
              <w:t xml:space="preserve"> No</w:t>
            </w:r>
            <w:r w:rsidR="002C1934">
              <w:t xml:space="preserve"> </w:t>
            </w:r>
          </w:p>
          <w:p w14:paraId="2969A539" w14:textId="77777777" w:rsidR="002C1934" w:rsidRDefault="002C1934" w:rsidP="002C1934">
            <w:pPr>
              <w:pStyle w:val="ListParagraph"/>
              <w:ind w:left="0"/>
              <w:contextualSpacing w:val="0"/>
              <w:rPr>
                <w:u w:val="single"/>
              </w:rPr>
            </w:pPr>
            <w:r>
              <w:t xml:space="preserve">If yes, please describe: </w:t>
            </w:r>
          </w:p>
          <w:p w14:paraId="11C3F9AB" w14:textId="77777777" w:rsidR="002C1934" w:rsidRPr="0045692B" w:rsidRDefault="002C1934" w:rsidP="002C1934"/>
        </w:tc>
      </w:tr>
      <w:tr w:rsidR="00D57E2F" w:rsidRPr="0045692B" w14:paraId="7C439A98" w14:textId="77777777" w:rsidTr="008D4AA2">
        <w:tc>
          <w:tcPr>
            <w:tcW w:w="3775" w:type="dxa"/>
            <w:tcMar>
              <w:left w:w="58" w:type="dxa"/>
              <w:right w:w="58" w:type="dxa"/>
            </w:tcMar>
          </w:tcPr>
          <w:p w14:paraId="7B7C6758" w14:textId="23F0B976" w:rsidR="00D57E2F" w:rsidRPr="0045692B" w:rsidRDefault="6E4AF304" w:rsidP="00933C9E">
            <w:r>
              <w:t>Hotel Check-in</w:t>
            </w:r>
            <w:r w:rsidR="00933C9E">
              <w:t xml:space="preserve"> and </w:t>
            </w:r>
            <w:r>
              <w:t>Check-out Time</w:t>
            </w:r>
            <w:r w:rsidR="00F934AE">
              <w:t>:</w:t>
            </w:r>
          </w:p>
        </w:tc>
        <w:tc>
          <w:tcPr>
            <w:tcW w:w="5585" w:type="dxa"/>
            <w:gridSpan w:val="3"/>
            <w:vAlign w:val="bottom"/>
          </w:tcPr>
          <w:p w14:paraId="6E959A0B" w14:textId="77777777" w:rsidR="00D57E2F" w:rsidRPr="0045692B" w:rsidRDefault="00D57E2F" w:rsidP="0027599F"/>
        </w:tc>
      </w:tr>
      <w:tr w:rsidR="00D57E2F" w:rsidRPr="0045692B" w14:paraId="40435CD9" w14:textId="77777777" w:rsidTr="008D4AA2">
        <w:tc>
          <w:tcPr>
            <w:tcW w:w="3775" w:type="dxa"/>
            <w:tcMar>
              <w:left w:w="58" w:type="dxa"/>
              <w:right w:w="58" w:type="dxa"/>
            </w:tcMar>
          </w:tcPr>
          <w:p w14:paraId="488EAA23" w14:textId="0100DD43" w:rsidR="00D57E2F" w:rsidRPr="0045692B" w:rsidRDefault="00D57E2F" w:rsidP="0045692B">
            <w:r w:rsidRPr="0045692B">
              <w:t>Guest Room Reservation Cancellation Policy</w:t>
            </w:r>
            <w:r w:rsidR="00F934AE">
              <w:t>:</w:t>
            </w:r>
          </w:p>
        </w:tc>
        <w:tc>
          <w:tcPr>
            <w:tcW w:w="5585" w:type="dxa"/>
            <w:gridSpan w:val="3"/>
            <w:vAlign w:val="bottom"/>
          </w:tcPr>
          <w:p w14:paraId="2421D05E" w14:textId="77777777" w:rsidR="00D57E2F" w:rsidRPr="0045692B" w:rsidRDefault="00D57E2F" w:rsidP="0027599F"/>
        </w:tc>
      </w:tr>
      <w:tr w:rsidR="00D65700" w:rsidRPr="0045692B" w14:paraId="00C7F557" w14:textId="77777777" w:rsidTr="008D4AA2">
        <w:tc>
          <w:tcPr>
            <w:tcW w:w="3775" w:type="dxa"/>
            <w:tcMar>
              <w:left w:w="58" w:type="dxa"/>
              <w:right w:w="58" w:type="dxa"/>
            </w:tcMar>
          </w:tcPr>
          <w:p w14:paraId="159B7C3F" w14:textId="55B145B1" w:rsidR="00D65700" w:rsidRPr="0045692B" w:rsidRDefault="00D65700" w:rsidP="0045692B">
            <w:r w:rsidRPr="0045692B">
              <w:t>What is the amount held for incidentals upon check-in?</w:t>
            </w:r>
          </w:p>
        </w:tc>
        <w:tc>
          <w:tcPr>
            <w:tcW w:w="5585" w:type="dxa"/>
            <w:gridSpan w:val="3"/>
            <w:vAlign w:val="bottom"/>
          </w:tcPr>
          <w:p w14:paraId="08FA2E1E" w14:textId="77777777" w:rsidR="00D65700" w:rsidRPr="0045692B" w:rsidRDefault="00D65700" w:rsidP="0027599F"/>
        </w:tc>
      </w:tr>
      <w:tr w:rsidR="00D65700" w:rsidRPr="0045692B" w14:paraId="4057A275" w14:textId="77777777" w:rsidTr="008D4AA2">
        <w:tc>
          <w:tcPr>
            <w:tcW w:w="3775" w:type="dxa"/>
            <w:tcMar>
              <w:left w:w="58" w:type="dxa"/>
              <w:right w:w="58" w:type="dxa"/>
            </w:tcMar>
          </w:tcPr>
          <w:p w14:paraId="3F19689D" w14:textId="3095E1B6" w:rsidR="00D65700" w:rsidRPr="0045692B" w:rsidRDefault="3E5C69F7" w:rsidP="0045692B">
            <w:r>
              <w:t>Th</w:t>
            </w:r>
            <w:r w:rsidR="00D65700">
              <w:t>e property</w:t>
            </w:r>
            <w:r w:rsidR="2F86F92B">
              <w:t xml:space="preserve"> </w:t>
            </w:r>
            <w:r w:rsidR="00D65700">
              <w:t>accept</w:t>
            </w:r>
            <w:r w:rsidR="00F934AE">
              <w:t>s</w:t>
            </w:r>
            <w:r w:rsidR="00D65700">
              <w:t xml:space="preserve"> direct billing (master account)</w:t>
            </w:r>
            <w:r w:rsidR="00F934AE">
              <w:t>:</w:t>
            </w:r>
          </w:p>
        </w:tc>
        <w:tc>
          <w:tcPr>
            <w:tcW w:w="5585" w:type="dxa"/>
            <w:gridSpan w:val="3"/>
          </w:tcPr>
          <w:p w14:paraId="4CCF1B50" w14:textId="2A1B8933" w:rsidR="00D65700" w:rsidRPr="0045692B" w:rsidRDefault="00000000" w:rsidP="293C284E">
            <w:pPr>
              <w:pStyle w:val="ListParagraph"/>
              <w:ind w:left="0"/>
            </w:pPr>
            <w:sdt>
              <w:sdtPr>
                <w:id w:val="560442456"/>
                <w14:checkbox>
                  <w14:checked w14:val="0"/>
                  <w14:checkedState w14:val="2612" w14:font="MS Gothic"/>
                  <w14:uncheckedState w14:val="2610" w14:font="MS Gothic"/>
                </w14:checkbox>
              </w:sdtPr>
              <w:sdtContent>
                <w:r w:rsidR="006C30B7" w:rsidRPr="293C284E">
                  <w:rPr>
                    <w:rFonts w:ascii="Segoe UI Symbol" w:eastAsia="MS Gothic" w:hAnsi="Segoe UI Symbol" w:cs="Segoe UI Symbol"/>
                  </w:rPr>
                  <w:t>☐</w:t>
                </w:r>
              </w:sdtContent>
            </w:sdt>
            <w:r w:rsidR="00207249">
              <w:t xml:space="preserve"> Yes</w:t>
            </w:r>
            <w:r w:rsidR="45AB60D0">
              <w:t xml:space="preserve"> (see RFP section</w:t>
            </w:r>
            <w:r w:rsidR="156AC0A4">
              <w:t xml:space="preserve"> 2.</w:t>
            </w:r>
            <w:r w:rsidR="0E7A3334">
              <w:t>1</w:t>
            </w:r>
            <w:r w:rsidR="13356B4A">
              <w:t xml:space="preserve">, </w:t>
            </w:r>
            <w:r w:rsidR="00390F39">
              <w:t xml:space="preserve">Program, </w:t>
            </w:r>
            <w:r w:rsidR="004957CB">
              <w:t>P</w:t>
            </w:r>
            <w:r w:rsidR="13356B4A">
              <w:t>ayment)</w:t>
            </w:r>
          </w:p>
        </w:tc>
      </w:tr>
      <w:tr w:rsidR="00A44C3C" w:rsidRPr="0045692B" w14:paraId="612E8F24" w14:textId="77777777" w:rsidTr="00C95686">
        <w:tc>
          <w:tcPr>
            <w:tcW w:w="9360" w:type="dxa"/>
            <w:gridSpan w:val="4"/>
            <w:tcMar>
              <w:left w:w="58" w:type="dxa"/>
              <w:right w:w="58" w:type="dxa"/>
            </w:tcMar>
          </w:tcPr>
          <w:p w14:paraId="3F4F52F6" w14:textId="14E54B5A" w:rsidR="00A44C3C" w:rsidRPr="0045692B" w:rsidRDefault="00A44C3C" w:rsidP="0045692B">
            <w:pPr>
              <w:pStyle w:val="ListParagraph"/>
              <w:ind w:left="0"/>
              <w:contextualSpacing w:val="0"/>
              <w:rPr>
                <w:b/>
              </w:rPr>
            </w:pPr>
            <w:r w:rsidRPr="0045692B">
              <w:t>Please indicate which date(s) you are offering for the</w:t>
            </w:r>
            <w:r w:rsidRPr="0045692B">
              <w:rPr>
                <w:b/>
              </w:rPr>
              <w:t xml:space="preserve"> </w:t>
            </w:r>
            <w:r w:rsidRPr="0045692B">
              <w:t>program:</w:t>
            </w:r>
          </w:p>
        </w:tc>
      </w:tr>
      <w:tr w:rsidR="00A44C3C" w:rsidRPr="0045692B" w14:paraId="18D85850" w14:textId="77777777" w:rsidTr="0025390B">
        <w:tc>
          <w:tcPr>
            <w:tcW w:w="7465" w:type="dxa"/>
            <w:gridSpan w:val="2"/>
            <w:tcMar>
              <w:left w:w="58" w:type="dxa"/>
              <w:right w:w="58" w:type="dxa"/>
            </w:tcMar>
          </w:tcPr>
          <w:p w14:paraId="213E225B" w14:textId="09C9282B" w:rsidR="00A44C3C" w:rsidRPr="0045692B" w:rsidRDefault="00A44C3C" w:rsidP="0045692B">
            <w:pPr>
              <w:pStyle w:val="ListParagraph"/>
              <w:ind w:left="0"/>
              <w:contextualSpacing w:val="0"/>
              <w:rPr>
                <w:rFonts w:eastAsia="MS Gothic"/>
              </w:rPr>
            </w:pPr>
            <w:r w:rsidRPr="0045692B">
              <w:rPr>
                <w:b/>
              </w:rPr>
              <w:t>Dates</w:t>
            </w:r>
            <w:r w:rsidR="0088381F">
              <w:rPr>
                <w:b/>
              </w:rPr>
              <w:t xml:space="preserve"> (not flexible)</w:t>
            </w:r>
            <w:r w:rsidR="00FE3FBE">
              <w:rPr>
                <w:b/>
              </w:rPr>
              <w:t xml:space="preserve"> </w:t>
            </w:r>
            <w:r w:rsidR="00FE3FBE" w:rsidRPr="00FE3FBE">
              <w:rPr>
                <w:b/>
              </w:rPr>
              <w:t>(in NO order of preference)</w:t>
            </w:r>
          </w:p>
        </w:tc>
        <w:tc>
          <w:tcPr>
            <w:tcW w:w="990" w:type="dxa"/>
          </w:tcPr>
          <w:p w14:paraId="67B8C73C" w14:textId="5158BF8C" w:rsidR="00A44C3C" w:rsidRPr="0045692B" w:rsidRDefault="00A44C3C" w:rsidP="0045692B">
            <w:pPr>
              <w:pStyle w:val="ListParagraph"/>
              <w:ind w:left="0"/>
              <w:contextualSpacing w:val="0"/>
              <w:rPr>
                <w:rFonts w:eastAsia="MS Gothic"/>
              </w:rPr>
            </w:pPr>
            <w:r w:rsidRPr="0045692B">
              <w:rPr>
                <w:b/>
              </w:rPr>
              <w:t>Yes</w:t>
            </w:r>
          </w:p>
        </w:tc>
        <w:tc>
          <w:tcPr>
            <w:tcW w:w="905" w:type="dxa"/>
          </w:tcPr>
          <w:p w14:paraId="15167021" w14:textId="0506F7CA" w:rsidR="00A44C3C" w:rsidRPr="0045692B" w:rsidRDefault="00A44C3C" w:rsidP="0045692B">
            <w:pPr>
              <w:pStyle w:val="ListParagraph"/>
              <w:ind w:left="0"/>
              <w:contextualSpacing w:val="0"/>
              <w:rPr>
                <w:rFonts w:eastAsia="MS Gothic"/>
              </w:rPr>
            </w:pPr>
            <w:r w:rsidRPr="0045692B">
              <w:rPr>
                <w:b/>
              </w:rPr>
              <w:t>No</w:t>
            </w:r>
          </w:p>
        </w:tc>
      </w:tr>
      <w:tr w:rsidR="00891F21" w:rsidRPr="0045692B" w14:paraId="5515D4CB" w14:textId="77777777" w:rsidTr="0025390B">
        <w:tc>
          <w:tcPr>
            <w:tcW w:w="7465" w:type="dxa"/>
            <w:gridSpan w:val="2"/>
          </w:tcPr>
          <w:p w14:paraId="2BACD9FB" w14:textId="2668A09F" w:rsidR="00891F21" w:rsidRPr="0045692B" w:rsidRDefault="00891F21" w:rsidP="00891F21">
            <w:pPr>
              <w:pStyle w:val="ListParagraph"/>
              <w:ind w:left="0"/>
              <w:contextualSpacing w:val="0"/>
            </w:pPr>
            <w:r>
              <w:t>April 4 – 10, 2027</w:t>
            </w:r>
          </w:p>
        </w:tc>
        <w:tc>
          <w:tcPr>
            <w:tcW w:w="990" w:type="dxa"/>
          </w:tcPr>
          <w:p w14:paraId="21333433" w14:textId="375475CF" w:rsidR="00891F21" w:rsidRPr="0045692B" w:rsidRDefault="00000000" w:rsidP="00891F21">
            <w:pPr>
              <w:pStyle w:val="ListParagraph"/>
              <w:ind w:left="0"/>
              <w:contextualSpacing w:val="0"/>
            </w:pPr>
            <w:sdt>
              <w:sdtPr>
                <w:id w:val="200130722"/>
                <w14:checkbox>
                  <w14:checked w14:val="0"/>
                  <w14:checkedState w14:val="2612" w14:font="MS Gothic"/>
                  <w14:uncheckedState w14:val="2610" w14:font="MS Gothic"/>
                </w14:checkbox>
              </w:sdtPr>
              <w:sdtContent>
                <w:r w:rsidR="00891F21" w:rsidRPr="0045692B">
                  <w:rPr>
                    <w:rFonts w:ascii="Segoe UI Symbol" w:eastAsia="MS Gothic" w:hAnsi="Segoe UI Symbol" w:cs="Segoe UI Symbol"/>
                  </w:rPr>
                  <w:t>☐</w:t>
                </w:r>
              </w:sdtContent>
            </w:sdt>
          </w:p>
        </w:tc>
        <w:tc>
          <w:tcPr>
            <w:tcW w:w="905" w:type="dxa"/>
          </w:tcPr>
          <w:p w14:paraId="14E29FB6" w14:textId="1290A12C" w:rsidR="00891F21" w:rsidRPr="0045692B" w:rsidRDefault="00000000" w:rsidP="00891F21">
            <w:pPr>
              <w:pStyle w:val="ListParagraph"/>
              <w:ind w:left="0"/>
              <w:contextualSpacing w:val="0"/>
            </w:pPr>
            <w:sdt>
              <w:sdtPr>
                <w:id w:val="2087725659"/>
                <w14:checkbox>
                  <w14:checked w14:val="0"/>
                  <w14:checkedState w14:val="2612" w14:font="MS Gothic"/>
                  <w14:uncheckedState w14:val="2610" w14:font="MS Gothic"/>
                </w14:checkbox>
              </w:sdtPr>
              <w:sdtContent>
                <w:r w:rsidR="00891F21" w:rsidRPr="0045692B">
                  <w:rPr>
                    <w:rFonts w:ascii="Segoe UI Symbol" w:eastAsia="MS Gothic" w:hAnsi="Segoe UI Symbol" w:cs="Segoe UI Symbol"/>
                  </w:rPr>
                  <w:t>☐</w:t>
                </w:r>
              </w:sdtContent>
            </w:sdt>
          </w:p>
        </w:tc>
      </w:tr>
      <w:tr w:rsidR="00891F21" w:rsidRPr="0045692B" w14:paraId="3951A6E4" w14:textId="77777777" w:rsidTr="0025390B">
        <w:tc>
          <w:tcPr>
            <w:tcW w:w="7465" w:type="dxa"/>
            <w:gridSpan w:val="2"/>
          </w:tcPr>
          <w:p w14:paraId="4E3A43D2" w14:textId="2BFAC631" w:rsidR="00891F21" w:rsidRPr="0045692B" w:rsidRDefault="00891F21" w:rsidP="00891F21">
            <w:pPr>
              <w:pStyle w:val="ListParagraph"/>
              <w:ind w:left="0"/>
              <w:contextualSpacing w:val="0"/>
            </w:pPr>
            <w:r>
              <w:t>May 23 – 29, 2027</w:t>
            </w:r>
          </w:p>
        </w:tc>
        <w:tc>
          <w:tcPr>
            <w:tcW w:w="990" w:type="dxa"/>
          </w:tcPr>
          <w:p w14:paraId="2C48B604" w14:textId="40689EA9" w:rsidR="00891F21" w:rsidRPr="0045692B" w:rsidRDefault="00000000" w:rsidP="00891F21">
            <w:pPr>
              <w:pStyle w:val="ListParagraph"/>
              <w:ind w:left="0"/>
              <w:contextualSpacing w:val="0"/>
            </w:pPr>
            <w:sdt>
              <w:sdtPr>
                <w:id w:val="-1559851443"/>
                <w14:checkbox>
                  <w14:checked w14:val="0"/>
                  <w14:checkedState w14:val="2612" w14:font="MS Gothic"/>
                  <w14:uncheckedState w14:val="2610" w14:font="MS Gothic"/>
                </w14:checkbox>
              </w:sdtPr>
              <w:sdtContent>
                <w:r w:rsidR="00891F21" w:rsidRPr="0045692B">
                  <w:rPr>
                    <w:rFonts w:ascii="Segoe UI Symbol" w:eastAsia="MS Gothic" w:hAnsi="Segoe UI Symbol" w:cs="Segoe UI Symbol"/>
                  </w:rPr>
                  <w:t>☐</w:t>
                </w:r>
              </w:sdtContent>
            </w:sdt>
          </w:p>
        </w:tc>
        <w:tc>
          <w:tcPr>
            <w:tcW w:w="905" w:type="dxa"/>
          </w:tcPr>
          <w:p w14:paraId="51E42AFA" w14:textId="0700E9A6" w:rsidR="00891F21" w:rsidRPr="0045692B" w:rsidRDefault="00000000" w:rsidP="00891F21">
            <w:pPr>
              <w:pStyle w:val="ListParagraph"/>
              <w:ind w:left="0"/>
              <w:contextualSpacing w:val="0"/>
            </w:pPr>
            <w:sdt>
              <w:sdtPr>
                <w:id w:val="288860565"/>
                <w14:checkbox>
                  <w14:checked w14:val="0"/>
                  <w14:checkedState w14:val="2612" w14:font="MS Gothic"/>
                  <w14:uncheckedState w14:val="2610" w14:font="MS Gothic"/>
                </w14:checkbox>
              </w:sdtPr>
              <w:sdtContent>
                <w:r w:rsidR="00891F21" w:rsidRPr="0045692B">
                  <w:rPr>
                    <w:rFonts w:ascii="Segoe UI Symbol" w:eastAsia="MS Gothic" w:hAnsi="Segoe UI Symbol" w:cs="Segoe UI Symbol"/>
                  </w:rPr>
                  <w:t>☐</w:t>
                </w:r>
              </w:sdtContent>
            </w:sdt>
          </w:p>
        </w:tc>
      </w:tr>
      <w:tr w:rsidR="00891F21" w:rsidRPr="0045692B" w14:paraId="1A000FCF" w14:textId="77777777" w:rsidTr="0025390B">
        <w:tc>
          <w:tcPr>
            <w:tcW w:w="7465" w:type="dxa"/>
            <w:gridSpan w:val="2"/>
          </w:tcPr>
          <w:p w14:paraId="2C3E807F" w14:textId="5605B18F" w:rsidR="00891F21" w:rsidRPr="0045692B" w:rsidRDefault="00891F21" w:rsidP="00891F21">
            <w:pPr>
              <w:pStyle w:val="ListParagraph"/>
              <w:ind w:left="0"/>
              <w:contextualSpacing w:val="0"/>
            </w:pPr>
            <w:r>
              <w:t>May 16 – 22, 2027</w:t>
            </w:r>
          </w:p>
        </w:tc>
        <w:tc>
          <w:tcPr>
            <w:tcW w:w="990" w:type="dxa"/>
          </w:tcPr>
          <w:p w14:paraId="74D44AF8" w14:textId="0CD030A6" w:rsidR="00891F21" w:rsidRPr="0045692B" w:rsidRDefault="00000000" w:rsidP="00891F21">
            <w:pPr>
              <w:pStyle w:val="ListParagraph"/>
              <w:ind w:left="0"/>
              <w:contextualSpacing w:val="0"/>
              <w:rPr>
                <w:rFonts w:eastAsia="MS Gothic"/>
              </w:rPr>
            </w:pPr>
            <w:sdt>
              <w:sdtPr>
                <w:id w:val="1072778971"/>
                <w14:checkbox>
                  <w14:checked w14:val="0"/>
                  <w14:checkedState w14:val="2612" w14:font="MS Gothic"/>
                  <w14:uncheckedState w14:val="2610" w14:font="MS Gothic"/>
                </w14:checkbox>
              </w:sdtPr>
              <w:sdtContent>
                <w:r w:rsidR="00891F21" w:rsidRPr="0045692B">
                  <w:rPr>
                    <w:rFonts w:ascii="Segoe UI Symbol" w:eastAsia="MS Gothic" w:hAnsi="Segoe UI Symbol" w:cs="Segoe UI Symbol"/>
                  </w:rPr>
                  <w:t>☐</w:t>
                </w:r>
              </w:sdtContent>
            </w:sdt>
          </w:p>
        </w:tc>
        <w:tc>
          <w:tcPr>
            <w:tcW w:w="905" w:type="dxa"/>
          </w:tcPr>
          <w:p w14:paraId="0F4D0D33" w14:textId="29E70D5F" w:rsidR="00891F21" w:rsidRPr="0045692B" w:rsidRDefault="00000000" w:rsidP="00891F21">
            <w:pPr>
              <w:pStyle w:val="ListParagraph"/>
              <w:ind w:left="0"/>
              <w:contextualSpacing w:val="0"/>
              <w:rPr>
                <w:rFonts w:eastAsia="MS Gothic"/>
              </w:rPr>
            </w:pPr>
            <w:sdt>
              <w:sdtPr>
                <w:id w:val="-1924633666"/>
                <w14:checkbox>
                  <w14:checked w14:val="0"/>
                  <w14:checkedState w14:val="2612" w14:font="MS Gothic"/>
                  <w14:uncheckedState w14:val="2610" w14:font="MS Gothic"/>
                </w14:checkbox>
              </w:sdtPr>
              <w:sdtContent>
                <w:r w:rsidR="00891F21" w:rsidRPr="0045692B">
                  <w:rPr>
                    <w:rFonts w:ascii="Segoe UI Symbol" w:eastAsia="MS Gothic" w:hAnsi="Segoe UI Symbol" w:cs="Segoe UI Symbol"/>
                  </w:rPr>
                  <w:t>☐</w:t>
                </w:r>
              </w:sdtContent>
            </w:sdt>
          </w:p>
        </w:tc>
      </w:tr>
    </w:tbl>
    <w:p w14:paraId="4F007C71" w14:textId="6BCCF328" w:rsidR="009A7284" w:rsidRPr="00C6003A" w:rsidRDefault="22823C24" w:rsidP="00B33E7A">
      <w:pPr>
        <w:pStyle w:val="ListParagraph"/>
        <w:keepNext/>
        <w:numPr>
          <w:ilvl w:val="0"/>
          <w:numId w:val="8"/>
        </w:numPr>
        <w:spacing w:beforeLines="100" w:before="240" w:afterLines="100" w:after="240" w:line="300" w:lineRule="exact"/>
        <w:ind w:hanging="720"/>
        <w:contextualSpacing w:val="0"/>
      </w:pPr>
      <w:r w:rsidRPr="293C284E">
        <w:rPr>
          <w:b/>
          <w:bCs/>
        </w:rPr>
        <w:lastRenderedPageBreak/>
        <w:t>Propose sleeping room schedule</w:t>
      </w:r>
      <w:r>
        <w:t xml:space="preserve">. Enter “n/a” for any items that are not applicable. Please note the Judicial Council’s budgeted sleeping room unit rate as indicated on the RFP in Section 2. </w:t>
      </w:r>
    </w:p>
    <w:p w14:paraId="731804AB" w14:textId="6412B2D6" w:rsidR="009A7284" w:rsidRDefault="22823C24" w:rsidP="00B33E7A">
      <w:pPr>
        <w:pStyle w:val="ListParagraph"/>
        <w:keepNext/>
        <w:keepLines/>
        <w:spacing w:beforeLines="100" w:before="240" w:afterLines="100" w:after="240" w:line="300" w:lineRule="exact"/>
        <w:contextualSpacing w:val="0"/>
      </w:pPr>
      <w:r w:rsidRPr="293C284E">
        <w:rPr>
          <w:u w:val="single"/>
        </w:rPr>
        <w:t>Maximum Rates and Fees</w:t>
      </w:r>
      <w:r>
        <w:t>. Preference will be given for costs proposed within the maximum rates and fees established by the Judicial Council of California. However please submit hotel’s best available rate if the budgeted sleeping room unit rate listed on the RFP in section 2 cannot be accommodated.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5"/>
        <w:gridCol w:w="2045"/>
        <w:gridCol w:w="1325"/>
        <w:gridCol w:w="1472"/>
        <w:gridCol w:w="1580"/>
        <w:gridCol w:w="1613"/>
      </w:tblGrid>
      <w:tr w:rsidR="293C284E" w14:paraId="0965748C" w14:textId="77777777" w:rsidTr="00F35E0A">
        <w:trPr>
          <w:trHeight w:val="300"/>
          <w:jc w:val="center"/>
        </w:trPr>
        <w:tc>
          <w:tcPr>
            <w:tcW w:w="1315" w:type="dxa"/>
            <w:shd w:val="clear" w:color="auto" w:fill="E6E6E6"/>
            <w:tcMar>
              <w:left w:w="58" w:type="dxa"/>
              <w:right w:w="58" w:type="dxa"/>
            </w:tcMar>
          </w:tcPr>
          <w:p w14:paraId="1C159992"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Date</w:t>
            </w:r>
          </w:p>
        </w:tc>
        <w:tc>
          <w:tcPr>
            <w:tcW w:w="2045" w:type="dxa"/>
            <w:shd w:val="clear" w:color="auto" w:fill="E6E6E6"/>
            <w:tcMar>
              <w:left w:w="58" w:type="dxa"/>
              <w:right w:w="58" w:type="dxa"/>
            </w:tcMar>
          </w:tcPr>
          <w:p w14:paraId="0182600A"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Type of Sleeping Room</w:t>
            </w:r>
          </w:p>
        </w:tc>
        <w:tc>
          <w:tcPr>
            <w:tcW w:w="1325" w:type="dxa"/>
            <w:shd w:val="clear" w:color="auto" w:fill="E6E6E6"/>
            <w:tcMar>
              <w:left w:w="58" w:type="dxa"/>
              <w:right w:w="58" w:type="dxa"/>
            </w:tcMar>
          </w:tcPr>
          <w:p w14:paraId="20DD08C2"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Estimated Number of Sleeping Rooms</w:t>
            </w:r>
          </w:p>
        </w:tc>
        <w:tc>
          <w:tcPr>
            <w:tcW w:w="1472" w:type="dxa"/>
            <w:shd w:val="clear" w:color="auto" w:fill="E6E6E6"/>
            <w:tcMar>
              <w:left w:w="58" w:type="dxa"/>
              <w:right w:w="58" w:type="dxa"/>
            </w:tcMar>
          </w:tcPr>
          <w:p w14:paraId="20633073" w14:textId="77777777" w:rsidR="293C284E" w:rsidRDefault="293C284E" w:rsidP="293C284E">
            <w:pPr>
              <w:ind w:right="180"/>
              <w:jc w:val="center"/>
              <w:rPr>
                <w:b/>
                <w:bCs/>
              </w:rPr>
            </w:pPr>
            <w:r w:rsidRPr="293C284E">
              <w:rPr>
                <w:b/>
                <w:bCs/>
                <w:sz w:val="22"/>
                <w:szCs w:val="22"/>
              </w:rPr>
              <w:t>Confirm number of rooms able to provide</w:t>
            </w:r>
          </w:p>
        </w:tc>
        <w:tc>
          <w:tcPr>
            <w:tcW w:w="1580" w:type="dxa"/>
            <w:shd w:val="clear" w:color="auto" w:fill="E6E6E6"/>
            <w:tcMar>
              <w:left w:w="58" w:type="dxa"/>
              <w:right w:w="58" w:type="dxa"/>
            </w:tcMar>
          </w:tcPr>
          <w:p w14:paraId="7A23DA1E" w14:textId="2EFCD20D" w:rsidR="293C284E" w:rsidRDefault="008013D0" w:rsidP="293C284E">
            <w:pPr>
              <w:ind w:right="180"/>
              <w:jc w:val="center"/>
              <w:rPr>
                <w:b/>
                <w:bCs/>
              </w:rPr>
            </w:pPr>
            <w:r w:rsidRPr="293C284E">
              <w:rPr>
                <w:b/>
                <w:bCs/>
                <w:sz w:val="22"/>
                <w:szCs w:val="22"/>
              </w:rPr>
              <w:t>Confirm daily room rate (</w:t>
            </w:r>
            <w:r>
              <w:rPr>
                <w:b/>
                <w:bCs/>
                <w:sz w:val="22"/>
                <w:szCs w:val="22"/>
              </w:rPr>
              <w:t>without</w:t>
            </w:r>
            <w:r w:rsidRPr="293C284E">
              <w:rPr>
                <w:b/>
                <w:bCs/>
                <w:sz w:val="22"/>
                <w:szCs w:val="22"/>
              </w:rPr>
              <w:t xml:space="preserve"> applicable taxes</w:t>
            </w:r>
            <w:r>
              <w:rPr>
                <w:b/>
                <w:bCs/>
                <w:sz w:val="22"/>
                <w:szCs w:val="22"/>
              </w:rPr>
              <w:t xml:space="preserve"> and surcharges</w:t>
            </w:r>
            <w:r w:rsidRPr="293C284E">
              <w:rPr>
                <w:b/>
                <w:bCs/>
                <w:sz w:val="22"/>
                <w:szCs w:val="22"/>
              </w:rPr>
              <w:t>)</w:t>
            </w:r>
          </w:p>
        </w:tc>
        <w:tc>
          <w:tcPr>
            <w:tcW w:w="1613" w:type="dxa"/>
            <w:shd w:val="clear" w:color="auto" w:fill="E6E6E6"/>
            <w:tcMar>
              <w:left w:w="58" w:type="dxa"/>
              <w:right w:w="58" w:type="dxa"/>
            </w:tcMar>
          </w:tcPr>
          <w:p w14:paraId="46BFB9C3" w14:textId="12F7296C" w:rsidR="293C284E" w:rsidRDefault="008013D0" w:rsidP="293C284E">
            <w:pPr>
              <w:ind w:right="180"/>
              <w:jc w:val="center"/>
              <w:rPr>
                <w:b/>
                <w:bCs/>
              </w:rPr>
            </w:pPr>
            <w:r w:rsidRPr="293C284E">
              <w:rPr>
                <w:b/>
                <w:bCs/>
                <w:sz w:val="22"/>
                <w:szCs w:val="22"/>
              </w:rPr>
              <w:t>Confirm daily room rate (</w:t>
            </w:r>
            <w:r>
              <w:rPr>
                <w:b/>
                <w:bCs/>
                <w:sz w:val="22"/>
                <w:szCs w:val="22"/>
              </w:rPr>
              <w:t xml:space="preserve">with applicable </w:t>
            </w:r>
            <w:r w:rsidRPr="293C284E">
              <w:rPr>
                <w:b/>
                <w:bCs/>
                <w:sz w:val="22"/>
                <w:szCs w:val="22"/>
              </w:rPr>
              <w:t>taxes</w:t>
            </w:r>
            <w:r>
              <w:rPr>
                <w:b/>
                <w:bCs/>
                <w:sz w:val="22"/>
                <w:szCs w:val="22"/>
              </w:rPr>
              <w:t xml:space="preserve"> and surcharges</w:t>
            </w:r>
            <w:r w:rsidRPr="293C284E">
              <w:rPr>
                <w:b/>
                <w:bCs/>
                <w:sz w:val="22"/>
                <w:szCs w:val="22"/>
              </w:rPr>
              <w:t>)</w:t>
            </w:r>
          </w:p>
        </w:tc>
      </w:tr>
      <w:tr w:rsidR="00207FA5" w14:paraId="0C2FF874" w14:textId="77777777" w:rsidTr="00F35E0A">
        <w:trPr>
          <w:trHeight w:val="300"/>
          <w:jc w:val="center"/>
        </w:trPr>
        <w:tc>
          <w:tcPr>
            <w:tcW w:w="1315" w:type="dxa"/>
          </w:tcPr>
          <w:p w14:paraId="688820E9" w14:textId="0333E5DE" w:rsidR="00207FA5" w:rsidRDefault="00207FA5" w:rsidP="00207FA5">
            <w:pPr>
              <w:pStyle w:val="Style4"/>
              <w:spacing w:after="240"/>
            </w:pPr>
            <w:r>
              <w:t>Sunday</w:t>
            </w:r>
          </w:p>
        </w:tc>
        <w:tc>
          <w:tcPr>
            <w:tcW w:w="2045" w:type="dxa"/>
          </w:tcPr>
          <w:p w14:paraId="5BA6CC7B" w14:textId="77777777" w:rsidR="00207FA5" w:rsidRDefault="00207FA5" w:rsidP="00207FA5">
            <w:pPr>
              <w:pStyle w:val="Style4"/>
              <w:spacing w:after="240"/>
            </w:pPr>
            <w:r>
              <w:t>Single Occupancy</w:t>
            </w:r>
          </w:p>
        </w:tc>
        <w:tc>
          <w:tcPr>
            <w:tcW w:w="1325" w:type="dxa"/>
          </w:tcPr>
          <w:p w14:paraId="75D8529D" w14:textId="082F4D74" w:rsidR="00207FA5" w:rsidRDefault="00D12464" w:rsidP="00207FA5">
            <w:pPr>
              <w:pStyle w:val="Style4"/>
              <w:spacing w:after="240"/>
            </w:pPr>
            <w:r>
              <w:t>8</w:t>
            </w:r>
          </w:p>
        </w:tc>
        <w:tc>
          <w:tcPr>
            <w:tcW w:w="1472" w:type="dxa"/>
          </w:tcPr>
          <w:p w14:paraId="4D25A0E3" w14:textId="77777777" w:rsidR="00207FA5" w:rsidRDefault="00207FA5" w:rsidP="00207FA5">
            <w:pPr>
              <w:pStyle w:val="Style4"/>
              <w:spacing w:after="240"/>
            </w:pPr>
          </w:p>
        </w:tc>
        <w:tc>
          <w:tcPr>
            <w:tcW w:w="1580" w:type="dxa"/>
          </w:tcPr>
          <w:p w14:paraId="0532DB73" w14:textId="77777777" w:rsidR="00207FA5" w:rsidRDefault="00207FA5" w:rsidP="00207FA5">
            <w:pPr>
              <w:pStyle w:val="Style4"/>
              <w:spacing w:after="240"/>
            </w:pPr>
          </w:p>
        </w:tc>
        <w:tc>
          <w:tcPr>
            <w:tcW w:w="1613" w:type="dxa"/>
          </w:tcPr>
          <w:p w14:paraId="5412D7C4" w14:textId="77777777" w:rsidR="00207FA5" w:rsidRDefault="00207FA5" w:rsidP="00207FA5">
            <w:pPr>
              <w:pStyle w:val="Style4"/>
              <w:spacing w:after="240"/>
            </w:pPr>
          </w:p>
        </w:tc>
      </w:tr>
      <w:tr w:rsidR="00207FA5" w14:paraId="233F4451" w14:textId="77777777" w:rsidTr="00F35E0A">
        <w:trPr>
          <w:trHeight w:val="300"/>
          <w:jc w:val="center"/>
        </w:trPr>
        <w:tc>
          <w:tcPr>
            <w:tcW w:w="1315" w:type="dxa"/>
          </w:tcPr>
          <w:p w14:paraId="757C00C6" w14:textId="3C9A6702" w:rsidR="00207FA5" w:rsidRDefault="00207FA5" w:rsidP="00207FA5">
            <w:pPr>
              <w:pStyle w:val="Style4"/>
              <w:spacing w:after="240"/>
            </w:pPr>
            <w:r>
              <w:t>Monday</w:t>
            </w:r>
          </w:p>
        </w:tc>
        <w:tc>
          <w:tcPr>
            <w:tcW w:w="2045" w:type="dxa"/>
          </w:tcPr>
          <w:p w14:paraId="7461E71C" w14:textId="77777777" w:rsidR="00207FA5" w:rsidRDefault="00207FA5" w:rsidP="00207FA5">
            <w:pPr>
              <w:pStyle w:val="Style4"/>
              <w:spacing w:after="240"/>
            </w:pPr>
            <w:r>
              <w:t>Single Occupancy</w:t>
            </w:r>
          </w:p>
        </w:tc>
        <w:tc>
          <w:tcPr>
            <w:tcW w:w="1325" w:type="dxa"/>
          </w:tcPr>
          <w:p w14:paraId="6F465F57" w14:textId="22E939AC" w:rsidR="00207FA5" w:rsidRDefault="00D12464" w:rsidP="00207FA5">
            <w:pPr>
              <w:pStyle w:val="Style4"/>
              <w:spacing w:after="240"/>
            </w:pPr>
            <w:r>
              <w:t>19</w:t>
            </w:r>
          </w:p>
        </w:tc>
        <w:tc>
          <w:tcPr>
            <w:tcW w:w="1472" w:type="dxa"/>
          </w:tcPr>
          <w:p w14:paraId="7D6669FB" w14:textId="77777777" w:rsidR="00207FA5" w:rsidRDefault="00207FA5" w:rsidP="00207FA5">
            <w:pPr>
              <w:pStyle w:val="Style4"/>
              <w:spacing w:after="240"/>
            </w:pPr>
          </w:p>
        </w:tc>
        <w:tc>
          <w:tcPr>
            <w:tcW w:w="1580" w:type="dxa"/>
          </w:tcPr>
          <w:p w14:paraId="13D68684" w14:textId="77777777" w:rsidR="00207FA5" w:rsidRDefault="00207FA5" w:rsidP="00207FA5">
            <w:pPr>
              <w:pStyle w:val="Style4"/>
              <w:spacing w:after="240"/>
            </w:pPr>
          </w:p>
        </w:tc>
        <w:tc>
          <w:tcPr>
            <w:tcW w:w="1613" w:type="dxa"/>
          </w:tcPr>
          <w:p w14:paraId="597B1F51" w14:textId="77777777" w:rsidR="00207FA5" w:rsidRDefault="00207FA5" w:rsidP="00207FA5">
            <w:pPr>
              <w:pStyle w:val="Style4"/>
              <w:spacing w:after="240"/>
            </w:pPr>
          </w:p>
        </w:tc>
      </w:tr>
      <w:tr w:rsidR="00207FA5" w14:paraId="20B8A1BD" w14:textId="77777777" w:rsidTr="00F35E0A">
        <w:trPr>
          <w:trHeight w:val="300"/>
          <w:jc w:val="center"/>
        </w:trPr>
        <w:tc>
          <w:tcPr>
            <w:tcW w:w="1315" w:type="dxa"/>
          </w:tcPr>
          <w:p w14:paraId="41270DC1" w14:textId="084ECA7C" w:rsidR="00207FA5" w:rsidRDefault="00207FA5" w:rsidP="00207FA5">
            <w:pPr>
              <w:pStyle w:val="Style4"/>
              <w:spacing w:after="240"/>
            </w:pPr>
            <w:r w:rsidRPr="00865BF0">
              <w:t>Tuesday</w:t>
            </w:r>
          </w:p>
        </w:tc>
        <w:tc>
          <w:tcPr>
            <w:tcW w:w="2045" w:type="dxa"/>
          </w:tcPr>
          <w:p w14:paraId="12477178" w14:textId="64EDFA65" w:rsidR="00207FA5" w:rsidRDefault="00207FA5" w:rsidP="00207FA5">
            <w:pPr>
              <w:pStyle w:val="Style4"/>
              <w:spacing w:after="240"/>
            </w:pPr>
            <w:r w:rsidRPr="00FA1A15">
              <w:t>Single Occupancy</w:t>
            </w:r>
          </w:p>
        </w:tc>
        <w:tc>
          <w:tcPr>
            <w:tcW w:w="1325" w:type="dxa"/>
          </w:tcPr>
          <w:p w14:paraId="59D8BF97" w14:textId="45923989" w:rsidR="00207FA5" w:rsidRDefault="006D1C09" w:rsidP="00207FA5">
            <w:pPr>
              <w:pStyle w:val="Style4"/>
              <w:spacing w:after="240"/>
            </w:pPr>
            <w:r>
              <w:t>83</w:t>
            </w:r>
          </w:p>
        </w:tc>
        <w:tc>
          <w:tcPr>
            <w:tcW w:w="1472" w:type="dxa"/>
          </w:tcPr>
          <w:p w14:paraId="6B3AEA21" w14:textId="77777777" w:rsidR="00207FA5" w:rsidRDefault="00207FA5" w:rsidP="00207FA5">
            <w:pPr>
              <w:pStyle w:val="Style4"/>
              <w:spacing w:after="240"/>
            </w:pPr>
          </w:p>
        </w:tc>
        <w:tc>
          <w:tcPr>
            <w:tcW w:w="1580" w:type="dxa"/>
          </w:tcPr>
          <w:p w14:paraId="4E34F1DE" w14:textId="77777777" w:rsidR="00207FA5" w:rsidRDefault="00207FA5" w:rsidP="00207FA5">
            <w:pPr>
              <w:pStyle w:val="Style4"/>
              <w:spacing w:after="240"/>
            </w:pPr>
          </w:p>
        </w:tc>
        <w:tc>
          <w:tcPr>
            <w:tcW w:w="1613" w:type="dxa"/>
          </w:tcPr>
          <w:p w14:paraId="602FB17B" w14:textId="77777777" w:rsidR="00207FA5" w:rsidRDefault="00207FA5" w:rsidP="00207FA5">
            <w:pPr>
              <w:pStyle w:val="Style4"/>
              <w:spacing w:after="240"/>
            </w:pPr>
          </w:p>
        </w:tc>
      </w:tr>
      <w:tr w:rsidR="00207FA5" w14:paraId="568AA036" w14:textId="77777777" w:rsidTr="00F35E0A">
        <w:trPr>
          <w:trHeight w:val="300"/>
          <w:jc w:val="center"/>
        </w:trPr>
        <w:tc>
          <w:tcPr>
            <w:tcW w:w="1315" w:type="dxa"/>
          </w:tcPr>
          <w:p w14:paraId="3B06BBE9" w14:textId="51BABC0E" w:rsidR="00207FA5" w:rsidRDefault="00207FA5" w:rsidP="00207FA5">
            <w:pPr>
              <w:pStyle w:val="Style4"/>
              <w:spacing w:after="240"/>
            </w:pPr>
            <w:r w:rsidRPr="00865BF0">
              <w:t>Wednesday</w:t>
            </w:r>
          </w:p>
        </w:tc>
        <w:tc>
          <w:tcPr>
            <w:tcW w:w="2045" w:type="dxa"/>
          </w:tcPr>
          <w:p w14:paraId="0C63B4C3" w14:textId="18ABE77C" w:rsidR="00207FA5" w:rsidRDefault="00207FA5" w:rsidP="00207FA5">
            <w:pPr>
              <w:pStyle w:val="Style4"/>
              <w:spacing w:after="240"/>
            </w:pPr>
            <w:r w:rsidRPr="00FA1A15">
              <w:t>Single Occupancy</w:t>
            </w:r>
          </w:p>
        </w:tc>
        <w:tc>
          <w:tcPr>
            <w:tcW w:w="1325" w:type="dxa"/>
          </w:tcPr>
          <w:p w14:paraId="681A4B85" w14:textId="26665F4E" w:rsidR="00207FA5" w:rsidRDefault="006D1C09" w:rsidP="00207FA5">
            <w:pPr>
              <w:pStyle w:val="Style4"/>
              <w:spacing w:after="240"/>
            </w:pPr>
            <w:r>
              <w:t>193</w:t>
            </w:r>
          </w:p>
        </w:tc>
        <w:tc>
          <w:tcPr>
            <w:tcW w:w="1472" w:type="dxa"/>
          </w:tcPr>
          <w:p w14:paraId="53D00D60" w14:textId="77777777" w:rsidR="00207FA5" w:rsidRDefault="00207FA5" w:rsidP="00207FA5">
            <w:pPr>
              <w:pStyle w:val="Style4"/>
              <w:spacing w:after="240"/>
            </w:pPr>
          </w:p>
        </w:tc>
        <w:tc>
          <w:tcPr>
            <w:tcW w:w="1580" w:type="dxa"/>
          </w:tcPr>
          <w:p w14:paraId="6F9DF077" w14:textId="77777777" w:rsidR="00207FA5" w:rsidRDefault="00207FA5" w:rsidP="00207FA5">
            <w:pPr>
              <w:pStyle w:val="Style4"/>
              <w:spacing w:after="240"/>
            </w:pPr>
          </w:p>
        </w:tc>
        <w:tc>
          <w:tcPr>
            <w:tcW w:w="1613" w:type="dxa"/>
          </w:tcPr>
          <w:p w14:paraId="191F0835" w14:textId="77777777" w:rsidR="00207FA5" w:rsidRDefault="00207FA5" w:rsidP="00207FA5">
            <w:pPr>
              <w:pStyle w:val="Style4"/>
              <w:spacing w:after="240"/>
            </w:pPr>
          </w:p>
        </w:tc>
      </w:tr>
      <w:tr w:rsidR="00207FA5" w14:paraId="6F4B4C06" w14:textId="77777777" w:rsidTr="00F35E0A">
        <w:trPr>
          <w:trHeight w:val="300"/>
          <w:jc w:val="center"/>
        </w:trPr>
        <w:tc>
          <w:tcPr>
            <w:tcW w:w="1315" w:type="dxa"/>
          </w:tcPr>
          <w:p w14:paraId="08E81279" w14:textId="75A0287F" w:rsidR="00207FA5" w:rsidRDefault="00207FA5" w:rsidP="00207FA5">
            <w:pPr>
              <w:pStyle w:val="Style4"/>
              <w:spacing w:after="240"/>
            </w:pPr>
            <w:r w:rsidRPr="00865BF0">
              <w:t>Thursday</w:t>
            </w:r>
          </w:p>
        </w:tc>
        <w:tc>
          <w:tcPr>
            <w:tcW w:w="2045" w:type="dxa"/>
          </w:tcPr>
          <w:p w14:paraId="125791F6" w14:textId="77777777" w:rsidR="00207FA5" w:rsidRDefault="00207FA5" w:rsidP="00207FA5">
            <w:pPr>
              <w:pStyle w:val="Style4"/>
              <w:spacing w:after="240"/>
            </w:pPr>
            <w:r>
              <w:t>Single Occupancy</w:t>
            </w:r>
          </w:p>
        </w:tc>
        <w:tc>
          <w:tcPr>
            <w:tcW w:w="1325" w:type="dxa"/>
          </w:tcPr>
          <w:p w14:paraId="5E27CE99" w14:textId="167C5122" w:rsidR="00207FA5" w:rsidRDefault="006D1C09" w:rsidP="00207FA5">
            <w:pPr>
              <w:pStyle w:val="Style4"/>
              <w:spacing w:after="240"/>
            </w:pPr>
            <w:r>
              <w:t>336</w:t>
            </w:r>
          </w:p>
        </w:tc>
        <w:tc>
          <w:tcPr>
            <w:tcW w:w="1472" w:type="dxa"/>
          </w:tcPr>
          <w:p w14:paraId="11D819A3" w14:textId="77777777" w:rsidR="00207FA5" w:rsidRDefault="00207FA5" w:rsidP="00207FA5">
            <w:pPr>
              <w:pStyle w:val="Style4"/>
              <w:spacing w:after="240"/>
            </w:pPr>
          </w:p>
        </w:tc>
        <w:tc>
          <w:tcPr>
            <w:tcW w:w="1580" w:type="dxa"/>
          </w:tcPr>
          <w:p w14:paraId="581E8E58" w14:textId="77777777" w:rsidR="00207FA5" w:rsidRDefault="00207FA5" w:rsidP="00207FA5">
            <w:pPr>
              <w:pStyle w:val="Style4"/>
              <w:spacing w:after="240"/>
            </w:pPr>
          </w:p>
        </w:tc>
        <w:tc>
          <w:tcPr>
            <w:tcW w:w="1613" w:type="dxa"/>
          </w:tcPr>
          <w:p w14:paraId="0FAB5247" w14:textId="77777777" w:rsidR="00207FA5" w:rsidRDefault="00207FA5" w:rsidP="00207FA5">
            <w:pPr>
              <w:pStyle w:val="Style4"/>
              <w:spacing w:after="240"/>
            </w:pPr>
          </w:p>
        </w:tc>
      </w:tr>
      <w:tr w:rsidR="00207FA5" w14:paraId="521113C3" w14:textId="77777777" w:rsidTr="00F35E0A">
        <w:trPr>
          <w:trHeight w:val="300"/>
          <w:jc w:val="center"/>
        </w:trPr>
        <w:tc>
          <w:tcPr>
            <w:tcW w:w="1315" w:type="dxa"/>
          </w:tcPr>
          <w:p w14:paraId="008C0545" w14:textId="271A4C98" w:rsidR="00207FA5" w:rsidRDefault="00207FA5" w:rsidP="00207FA5">
            <w:pPr>
              <w:pStyle w:val="Style4"/>
              <w:spacing w:after="240"/>
            </w:pPr>
            <w:r w:rsidRPr="00865BF0">
              <w:t>Friday</w:t>
            </w:r>
          </w:p>
        </w:tc>
        <w:tc>
          <w:tcPr>
            <w:tcW w:w="2045" w:type="dxa"/>
          </w:tcPr>
          <w:p w14:paraId="0D976C7E" w14:textId="404386C9" w:rsidR="00207FA5" w:rsidRDefault="00207FA5" w:rsidP="00207FA5">
            <w:pPr>
              <w:pStyle w:val="Style4"/>
              <w:spacing w:after="240"/>
            </w:pPr>
            <w:r>
              <w:t>Single Occupancy</w:t>
            </w:r>
          </w:p>
        </w:tc>
        <w:tc>
          <w:tcPr>
            <w:tcW w:w="1325" w:type="dxa"/>
          </w:tcPr>
          <w:p w14:paraId="34A899E3" w14:textId="72257A95" w:rsidR="00207FA5" w:rsidRDefault="006D1C09" w:rsidP="00207FA5">
            <w:pPr>
              <w:pStyle w:val="Style4"/>
              <w:spacing w:after="240"/>
            </w:pPr>
            <w:r>
              <w:t>9</w:t>
            </w:r>
          </w:p>
        </w:tc>
        <w:tc>
          <w:tcPr>
            <w:tcW w:w="1472" w:type="dxa"/>
          </w:tcPr>
          <w:p w14:paraId="5F5BACB3" w14:textId="77777777" w:rsidR="00207FA5" w:rsidRDefault="00207FA5" w:rsidP="00207FA5">
            <w:pPr>
              <w:pStyle w:val="Style4"/>
              <w:spacing w:after="240"/>
            </w:pPr>
          </w:p>
        </w:tc>
        <w:tc>
          <w:tcPr>
            <w:tcW w:w="1580" w:type="dxa"/>
          </w:tcPr>
          <w:p w14:paraId="71971F9B" w14:textId="77777777" w:rsidR="00207FA5" w:rsidRDefault="00207FA5" w:rsidP="00207FA5">
            <w:pPr>
              <w:pStyle w:val="Style4"/>
              <w:spacing w:after="240"/>
            </w:pPr>
          </w:p>
        </w:tc>
        <w:tc>
          <w:tcPr>
            <w:tcW w:w="1613" w:type="dxa"/>
          </w:tcPr>
          <w:p w14:paraId="5BAE4CB7" w14:textId="77777777" w:rsidR="00207FA5" w:rsidRDefault="00207FA5" w:rsidP="00207FA5">
            <w:pPr>
              <w:pStyle w:val="Style4"/>
              <w:spacing w:after="240"/>
            </w:pPr>
          </w:p>
        </w:tc>
      </w:tr>
      <w:tr w:rsidR="00207FA5" w14:paraId="649ADCA6" w14:textId="77777777" w:rsidTr="00F35E0A">
        <w:trPr>
          <w:trHeight w:val="300"/>
          <w:jc w:val="center"/>
        </w:trPr>
        <w:tc>
          <w:tcPr>
            <w:tcW w:w="1315" w:type="dxa"/>
          </w:tcPr>
          <w:p w14:paraId="1AC3E52F" w14:textId="0EBD0742" w:rsidR="00207FA5" w:rsidRDefault="00207FA5" w:rsidP="00207FA5">
            <w:pPr>
              <w:pStyle w:val="Style4"/>
              <w:spacing w:after="240"/>
            </w:pPr>
            <w:r w:rsidRPr="00865BF0">
              <w:t>Saturday</w:t>
            </w:r>
          </w:p>
        </w:tc>
        <w:tc>
          <w:tcPr>
            <w:tcW w:w="2045" w:type="dxa"/>
          </w:tcPr>
          <w:p w14:paraId="7C2BCCC5" w14:textId="77777777" w:rsidR="00207FA5" w:rsidRDefault="00207FA5" w:rsidP="00207FA5">
            <w:pPr>
              <w:pStyle w:val="Style4"/>
              <w:spacing w:after="240"/>
            </w:pPr>
            <w:r>
              <w:t>Check-out</w:t>
            </w:r>
          </w:p>
        </w:tc>
        <w:tc>
          <w:tcPr>
            <w:tcW w:w="1325" w:type="dxa"/>
          </w:tcPr>
          <w:p w14:paraId="648D81A8" w14:textId="68A14F9E" w:rsidR="00207FA5" w:rsidRDefault="00207FA5" w:rsidP="00207FA5">
            <w:pPr>
              <w:pStyle w:val="Style4"/>
              <w:spacing w:after="240"/>
            </w:pPr>
            <w:r w:rsidRPr="00BD04C0">
              <w:t>Check out</w:t>
            </w:r>
          </w:p>
        </w:tc>
        <w:tc>
          <w:tcPr>
            <w:tcW w:w="1472" w:type="dxa"/>
          </w:tcPr>
          <w:p w14:paraId="2C6730F1" w14:textId="77777777" w:rsidR="00207FA5" w:rsidRDefault="00207FA5" w:rsidP="00207FA5">
            <w:pPr>
              <w:pStyle w:val="Style4"/>
              <w:spacing w:after="240"/>
            </w:pPr>
          </w:p>
        </w:tc>
        <w:tc>
          <w:tcPr>
            <w:tcW w:w="1580" w:type="dxa"/>
          </w:tcPr>
          <w:p w14:paraId="66773FB2" w14:textId="77777777" w:rsidR="00207FA5" w:rsidRDefault="00207FA5" w:rsidP="00207FA5">
            <w:pPr>
              <w:pStyle w:val="Style4"/>
              <w:spacing w:after="240"/>
            </w:pPr>
          </w:p>
        </w:tc>
        <w:tc>
          <w:tcPr>
            <w:tcW w:w="1613" w:type="dxa"/>
          </w:tcPr>
          <w:p w14:paraId="1C904CEF" w14:textId="77777777" w:rsidR="00207FA5" w:rsidRDefault="00207FA5" w:rsidP="00207FA5">
            <w:pPr>
              <w:pStyle w:val="Style4"/>
              <w:spacing w:after="240"/>
            </w:pPr>
          </w:p>
        </w:tc>
      </w:tr>
      <w:tr w:rsidR="00207FA5" w14:paraId="3FBEE42C" w14:textId="77777777" w:rsidTr="00F35E0A">
        <w:trPr>
          <w:trHeight w:val="300"/>
          <w:jc w:val="center"/>
        </w:trPr>
        <w:tc>
          <w:tcPr>
            <w:tcW w:w="1315" w:type="dxa"/>
            <w:shd w:val="clear" w:color="auto" w:fill="000000" w:themeFill="text1"/>
          </w:tcPr>
          <w:p w14:paraId="23A4D39C" w14:textId="77777777" w:rsidR="00207FA5" w:rsidRDefault="00207FA5" w:rsidP="00207FA5">
            <w:pPr>
              <w:pStyle w:val="Style4"/>
              <w:spacing w:after="240"/>
            </w:pPr>
          </w:p>
        </w:tc>
        <w:tc>
          <w:tcPr>
            <w:tcW w:w="2045" w:type="dxa"/>
            <w:shd w:val="clear" w:color="auto" w:fill="000000" w:themeFill="text1"/>
          </w:tcPr>
          <w:p w14:paraId="3DF28774" w14:textId="77777777" w:rsidR="00207FA5" w:rsidRDefault="00207FA5" w:rsidP="00207FA5">
            <w:pPr>
              <w:pStyle w:val="Style4"/>
              <w:spacing w:after="240"/>
            </w:pPr>
          </w:p>
        </w:tc>
        <w:tc>
          <w:tcPr>
            <w:tcW w:w="1325" w:type="dxa"/>
            <w:vAlign w:val="center"/>
          </w:tcPr>
          <w:p w14:paraId="67C62695" w14:textId="0F179FC6" w:rsidR="00207FA5" w:rsidRDefault="006D1C09" w:rsidP="00207FA5">
            <w:pPr>
              <w:pStyle w:val="Style4"/>
              <w:spacing w:after="240"/>
            </w:pPr>
            <w:r>
              <w:t>648</w:t>
            </w:r>
          </w:p>
        </w:tc>
        <w:tc>
          <w:tcPr>
            <w:tcW w:w="1472" w:type="dxa"/>
            <w:shd w:val="clear" w:color="auto" w:fill="000000" w:themeFill="text1"/>
          </w:tcPr>
          <w:p w14:paraId="2DEC7CE7" w14:textId="77777777" w:rsidR="00207FA5" w:rsidRDefault="00207FA5" w:rsidP="00207FA5">
            <w:pPr>
              <w:pStyle w:val="Style4"/>
              <w:spacing w:after="240"/>
            </w:pPr>
          </w:p>
        </w:tc>
        <w:tc>
          <w:tcPr>
            <w:tcW w:w="1580" w:type="dxa"/>
            <w:shd w:val="clear" w:color="auto" w:fill="000000" w:themeFill="text1"/>
          </w:tcPr>
          <w:p w14:paraId="2433F895" w14:textId="77777777" w:rsidR="00207FA5" w:rsidRDefault="00207FA5" w:rsidP="00207FA5">
            <w:pPr>
              <w:pStyle w:val="Style4"/>
              <w:spacing w:after="240"/>
            </w:pPr>
          </w:p>
        </w:tc>
        <w:tc>
          <w:tcPr>
            <w:tcW w:w="1613" w:type="dxa"/>
            <w:shd w:val="clear" w:color="auto" w:fill="000000" w:themeFill="text1"/>
          </w:tcPr>
          <w:p w14:paraId="73B86E86" w14:textId="77777777" w:rsidR="00207FA5" w:rsidRDefault="00207FA5" w:rsidP="00207FA5">
            <w:pPr>
              <w:pStyle w:val="Style4"/>
              <w:spacing w:after="240"/>
            </w:pPr>
          </w:p>
        </w:tc>
      </w:tr>
    </w:tbl>
    <w:p w14:paraId="332BD8E9" w14:textId="081754B6" w:rsidR="009A7284" w:rsidRPr="00C6003A" w:rsidRDefault="009A7284" w:rsidP="001E0F7E">
      <w:pPr>
        <w:pStyle w:val="ListParagraph"/>
        <w:spacing w:afterLines="100" w:after="240" w:line="300" w:lineRule="exact"/>
        <w:contextualSpacing w:val="0"/>
      </w:pPr>
    </w:p>
    <w:tbl>
      <w:tblPr>
        <w:tblStyle w:val="TableGrid"/>
        <w:tblW w:w="0" w:type="auto"/>
        <w:tblInd w:w="715" w:type="dxa"/>
        <w:tblLook w:val="04A0" w:firstRow="1" w:lastRow="0" w:firstColumn="1" w:lastColumn="0" w:noHBand="0" w:noVBand="1"/>
      </w:tblPr>
      <w:tblGrid>
        <w:gridCol w:w="5130"/>
        <w:gridCol w:w="2790"/>
      </w:tblGrid>
      <w:tr w:rsidR="293C284E" w14:paraId="32BCE9BA" w14:textId="77777777" w:rsidTr="293C284E">
        <w:trPr>
          <w:trHeight w:val="300"/>
        </w:trPr>
        <w:tc>
          <w:tcPr>
            <w:tcW w:w="5130" w:type="dxa"/>
          </w:tcPr>
          <w:p w14:paraId="37DB6480" w14:textId="4BF4C430" w:rsidR="293C284E" w:rsidRDefault="293C284E" w:rsidP="293C284E">
            <w:pPr>
              <w:rPr>
                <w:sz w:val="22"/>
                <w:szCs w:val="22"/>
              </w:rPr>
            </w:pPr>
            <w:r>
              <w:t>Propose the cut-off date for reservations:</w:t>
            </w:r>
          </w:p>
        </w:tc>
        <w:tc>
          <w:tcPr>
            <w:tcW w:w="2790" w:type="dxa"/>
          </w:tcPr>
          <w:p w14:paraId="34D943D1" w14:textId="493DD377" w:rsidR="293C284E" w:rsidRDefault="293C284E" w:rsidP="293C284E">
            <w:pPr>
              <w:rPr>
                <w:sz w:val="22"/>
                <w:szCs w:val="22"/>
              </w:rPr>
            </w:pPr>
          </w:p>
        </w:tc>
      </w:tr>
    </w:tbl>
    <w:p w14:paraId="3931CE68" w14:textId="7FBA2733" w:rsidR="009A7284" w:rsidRPr="007412FE" w:rsidRDefault="007412FE" w:rsidP="00895439">
      <w:pPr>
        <w:pStyle w:val="ListParagraph"/>
        <w:keepNext/>
        <w:numPr>
          <w:ilvl w:val="0"/>
          <w:numId w:val="8"/>
        </w:numPr>
        <w:spacing w:beforeLines="100" w:before="240" w:afterLines="100" w:after="240" w:line="300" w:lineRule="exact"/>
        <w:ind w:hanging="720"/>
        <w:contextualSpacing w:val="0"/>
      </w:pPr>
      <w:r w:rsidRPr="007412FE">
        <w:rPr>
          <w:b/>
          <w:bCs/>
        </w:rPr>
        <w:t>Confirm if hotel accepts the transient occupancy tax waiver.</w:t>
      </w:r>
      <w:r w:rsidRPr="007412FE">
        <w:t xml:space="preserve">  Specify the type/name of tax and the associated dollar amount (do not enter a %).  List all applicable taxes.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293C284E" w14:paraId="05F7E7D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3B0D9A6" w14:textId="77777777" w:rsidR="293C284E" w:rsidRDefault="293C284E" w:rsidP="009608DF">
            <w:pPr>
              <w:pStyle w:val="Style4"/>
              <w:spacing w:after="240"/>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308D2E6" w14:textId="77777777" w:rsidR="293C284E" w:rsidRDefault="293C284E" w:rsidP="009608DF">
            <w:pPr>
              <w:pStyle w:val="Style4"/>
              <w:spacing w:after="240"/>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7EC12B5" w14:textId="77777777" w:rsidR="293C284E" w:rsidRDefault="293C284E" w:rsidP="293C284E">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25CFD01" w14:textId="77777777" w:rsidR="293C284E" w:rsidRDefault="293C284E" w:rsidP="293C284E">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35D03EC" w14:textId="77777777" w:rsidR="293C284E" w:rsidRDefault="293C284E" w:rsidP="293C284E">
            <w:pPr>
              <w:ind w:right="180"/>
              <w:jc w:val="center"/>
              <w:rPr>
                <w:b/>
                <w:bCs/>
                <w:sz w:val="22"/>
                <w:szCs w:val="22"/>
              </w:rPr>
            </w:pPr>
            <w:r w:rsidRPr="293C284E">
              <w:rPr>
                <w:b/>
                <w:bCs/>
                <w:sz w:val="22"/>
                <w:szCs w:val="22"/>
              </w:rPr>
              <w:t>Dollar Amount</w:t>
            </w:r>
          </w:p>
          <w:p w14:paraId="4F2B94E4" w14:textId="6A510009" w:rsidR="293C284E" w:rsidRDefault="293C284E" w:rsidP="293C284E">
            <w:pPr>
              <w:ind w:right="180"/>
              <w:jc w:val="center"/>
              <w:rPr>
                <w:b/>
                <w:bCs/>
                <w:sz w:val="22"/>
                <w:szCs w:val="22"/>
              </w:rPr>
            </w:pPr>
            <w:r w:rsidRPr="293C284E">
              <w:rPr>
                <w:b/>
                <w:bCs/>
                <w:sz w:val="22"/>
                <w:szCs w:val="22"/>
              </w:rPr>
              <w:t>(Do not enter percentage)</w:t>
            </w:r>
          </w:p>
        </w:tc>
      </w:tr>
      <w:tr w:rsidR="293C284E" w14:paraId="169F6C34"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18BC8A1" w14:textId="77777777" w:rsidR="293C284E" w:rsidRDefault="293C284E" w:rsidP="009608DF">
            <w:pPr>
              <w:pStyle w:val="Style4"/>
              <w:spacing w:after="240"/>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DBD1542" w14:textId="099D8DE2" w:rsidR="293C284E" w:rsidRDefault="293C284E" w:rsidP="009608DF">
            <w:pPr>
              <w:pStyle w:val="Style4"/>
              <w:spacing w:after="240"/>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129384AF" w14:textId="67E2CB97" w:rsidR="293C284E" w:rsidRDefault="00000000" w:rsidP="293C284E">
            <w:pPr>
              <w:ind w:right="180"/>
              <w:jc w:val="center"/>
              <w:rPr>
                <w:sz w:val="22"/>
                <w:szCs w:val="22"/>
              </w:rPr>
            </w:pPr>
            <w:sdt>
              <w:sdtPr>
                <w:id w:val="2138103212"/>
                <w14:checkbox>
                  <w14:checked w14:val="0"/>
                  <w14:checkedState w14:val="2612" w14:font="MS Gothic"/>
                  <w14:uncheckedState w14:val="2610" w14:font="MS Gothic"/>
                </w14:checkbox>
              </w:sdtPr>
              <w:sdtContent>
                <w:r w:rsidR="0083724B">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10D0BEE7" w14:textId="53074754" w:rsidR="293C284E" w:rsidRDefault="00000000" w:rsidP="293C284E">
            <w:pPr>
              <w:ind w:right="180"/>
              <w:jc w:val="center"/>
              <w:rPr>
                <w:sz w:val="22"/>
                <w:szCs w:val="22"/>
              </w:rPr>
            </w:pPr>
            <w:sdt>
              <w:sdtPr>
                <w:id w:val="2050085452"/>
                <w14:checkbox>
                  <w14:checked w14:val="0"/>
                  <w14:checkedState w14:val="2612" w14:font="MS Gothic"/>
                  <w14:uncheckedState w14:val="2610" w14:font="MS Gothic"/>
                </w14:checkbox>
              </w:sdtPr>
              <w:sdtContent>
                <w:r w:rsidR="293C284E"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6B31659D" w14:textId="77777777" w:rsidR="293C284E" w:rsidRDefault="293C284E" w:rsidP="293C284E">
            <w:pPr>
              <w:ind w:right="180"/>
              <w:jc w:val="center"/>
              <w:rPr>
                <w:sz w:val="22"/>
                <w:szCs w:val="22"/>
              </w:rPr>
            </w:pPr>
          </w:p>
        </w:tc>
      </w:tr>
      <w:tr w:rsidR="007412FE" w14:paraId="01A879C7"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1BAF60C8" w14:textId="77777777" w:rsidR="007412FE" w:rsidRDefault="007412FE" w:rsidP="009608DF">
            <w:pPr>
              <w:pStyle w:val="Style4"/>
              <w:spacing w:after="240"/>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DCBF796" w14:textId="38489546" w:rsidR="007412FE" w:rsidRDefault="00592AB3" w:rsidP="009608DF">
            <w:pPr>
              <w:pStyle w:val="Style4"/>
              <w:spacing w:after="240"/>
            </w:pPr>
            <w:r>
              <w:t>Occupancy Tax:</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0769994F" w14:textId="77777777" w:rsidR="007412FE" w:rsidRDefault="007412FE" w:rsidP="007412F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A9FAA4C" w14:textId="77777777" w:rsidR="007412FE" w:rsidRDefault="007412FE" w:rsidP="007412F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767E929" w14:textId="77777777" w:rsidR="007412FE" w:rsidRDefault="007412FE" w:rsidP="007412FE">
            <w:pPr>
              <w:ind w:right="180"/>
              <w:rPr>
                <w:sz w:val="22"/>
                <w:szCs w:val="22"/>
              </w:rPr>
            </w:pPr>
            <w:r w:rsidRPr="293C284E">
              <w:rPr>
                <w:sz w:val="22"/>
                <w:szCs w:val="22"/>
              </w:rPr>
              <w:t>$</w:t>
            </w:r>
          </w:p>
        </w:tc>
      </w:tr>
      <w:tr w:rsidR="00592AB3" w14:paraId="28138988"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7860793B" w14:textId="33B9045C" w:rsidR="00592AB3" w:rsidRDefault="00592AB3" w:rsidP="009608DF">
            <w:pPr>
              <w:pStyle w:val="Style4"/>
              <w:spacing w:after="240"/>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2817C299" w14:textId="77BE1ED3" w:rsidR="00592AB3" w:rsidRDefault="00592AB3" w:rsidP="009608DF">
            <w:pPr>
              <w:pStyle w:val="Style4"/>
              <w:spacing w:after="240"/>
            </w:pPr>
            <w:r>
              <w:t>Tourism Fee: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32912C4B" w14:textId="77777777" w:rsidR="00592AB3" w:rsidRDefault="00592AB3" w:rsidP="007412F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065D0261" w14:textId="77777777" w:rsidR="00592AB3" w:rsidRDefault="00592AB3" w:rsidP="007412F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39310181" w14:textId="77777777" w:rsidR="00592AB3" w:rsidRPr="293C284E" w:rsidRDefault="00592AB3" w:rsidP="007412FE">
            <w:pPr>
              <w:ind w:right="180"/>
              <w:rPr>
                <w:sz w:val="22"/>
                <w:szCs w:val="22"/>
              </w:rPr>
            </w:pPr>
          </w:p>
        </w:tc>
      </w:tr>
      <w:tr w:rsidR="00592AB3" w14:paraId="1DF3BC60"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D8C3EEE" w14:textId="16372DA6" w:rsidR="00592AB3" w:rsidRDefault="00592AB3" w:rsidP="009608DF">
            <w:pPr>
              <w:pStyle w:val="Style4"/>
              <w:spacing w:after="240"/>
            </w:pPr>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685721D3" w14:textId="4939C107" w:rsidR="00592AB3" w:rsidRDefault="00112B2B" w:rsidP="009608DF">
            <w:pPr>
              <w:pStyle w:val="Style4"/>
              <w:spacing w:after="240"/>
            </w:pPr>
            <w:r>
              <w:t>CA Assessment Fee: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1B99509" w14:textId="77777777" w:rsidR="00592AB3" w:rsidRDefault="00592AB3" w:rsidP="007412F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77975DFF" w14:textId="77777777" w:rsidR="00592AB3" w:rsidRDefault="00592AB3" w:rsidP="007412F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04FDF6DA" w14:textId="77777777" w:rsidR="00592AB3" w:rsidRPr="293C284E" w:rsidRDefault="00592AB3" w:rsidP="007412FE">
            <w:pPr>
              <w:ind w:right="180"/>
              <w:rPr>
                <w:sz w:val="22"/>
                <w:szCs w:val="22"/>
              </w:rPr>
            </w:pPr>
          </w:p>
        </w:tc>
      </w:tr>
      <w:tr w:rsidR="007412FE" w14:paraId="1783D3FE"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3C884CDB" w14:textId="77777777" w:rsidR="007412FE" w:rsidRDefault="007412FE" w:rsidP="009608DF">
            <w:pPr>
              <w:pStyle w:val="Style4"/>
              <w:spacing w:after="240"/>
            </w:pPr>
            <w:r>
              <w:lastRenderedPageBreak/>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2FBC12FE" w14:textId="1FFDD5D5" w:rsidR="007412FE" w:rsidRDefault="00A4576C" w:rsidP="009608DF">
            <w:pPr>
              <w:pStyle w:val="Style4"/>
              <w:spacing w:after="240"/>
            </w:pPr>
            <w:r>
              <w:t xml:space="preserve">Other surcharge (insert name): </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538530F" w14:textId="77777777" w:rsidR="007412FE" w:rsidRDefault="007412FE" w:rsidP="007412F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882D5F1" w14:textId="77777777" w:rsidR="007412FE" w:rsidRDefault="007412FE" w:rsidP="007412F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634C8840" w14:textId="77777777" w:rsidR="007412FE" w:rsidRDefault="007412FE" w:rsidP="007412FE">
            <w:pPr>
              <w:ind w:right="180"/>
              <w:rPr>
                <w:sz w:val="22"/>
                <w:szCs w:val="22"/>
              </w:rPr>
            </w:pPr>
            <w:r w:rsidRPr="293C284E">
              <w:rPr>
                <w:sz w:val="22"/>
                <w:szCs w:val="22"/>
              </w:rPr>
              <w:t>$</w:t>
            </w:r>
          </w:p>
        </w:tc>
      </w:tr>
      <w:tr w:rsidR="007412FE" w14:paraId="3603A158"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D7EF67" w14:textId="77777777" w:rsidR="007412FE" w:rsidRDefault="007412FE" w:rsidP="009608DF">
            <w:pPr>
              <w:pStyle w:val="Style4"/>
              <w:spacing w:after="240"/>
            </w:pPr>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93821A9" w14:textId="0D30F679" w:rsidR="007412FE" w:rsidRDefault="00563FBE" w:rsidP="009608DF">
            <w:pPr>
              <w:pStyle w:val="Style4"/>
              <w:spacing w:after="240"/>
            </w:pPr>
            <w:r>
              <w:t>Other surcharge (insert name):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4AD86DB6" w14:textId="77777777" w:rsidR="007412FE" w:rsidRDefault="007412FE" w:rsidP="007412F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1FCCCDF9" w14:textId="77777777" w:rsidR="007412FE" w:rsidRDefault="007412FE" w:rsidP="007412F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AD09CC0" w14:textId="77777777" w:rsidR="007412FE" w:rsidRDefault="007412FE" w:rsidP="007412FE">
            <w:pPr>
              <w:ind w:right="180"/>
              <w:rPr>
                <w:sz w:val="22"/>
                <w:szCs w:val="22"/>
              </w:rPr>
            </w:pPr>
            <w:r w:rsidRPr="293C284E">
              <w:rPr>
                <w:sz w:val="22"/>
                <w:szCs w:val="22"/>
              </w:rPr>
              <w:t>$</w:t>
            </w:r>
          </w:p>
        </w:tc>
      </w:tr>
      <w:tr w:rsidR="293C284E" w:rsidRPr="007412FE" w14:paraId="36191A9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B5F94A" w14:textId="2A7287DD" w:rsidR="72C5F9BA" w:rsidRPr="00B73FF2" w:rsidRDefault="72C5F9BA" w:rsidP="009608DF">
            <w:pPr>
              <w:pStyle w:val="Style4"/>
              <w:spacing w:after="240"/>
            </w:pPr>
            <w:r w:rsidRPr="00B73FF2">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EE9C64C" w14:textId="23A17241" w:rsidR="72C5F9BA" w:rsidRPr="00B73FF2" w:rsidRDefault="72C5F9BA" w:rsidP="009608DF">
            <w:pPr>
              <w:pStyle w:val="Style4"/>
              <w:spacing w:after="240"/>
            </w:pPr>
            <w:r w:rsidRPr="00B73FF2">
              <w:t xml:space="preserve">Total </w:t>
            </w:r>
            <w:r w:rsidR="007412FE" w:rsidRPr="00B73FF2">
              <w:t xml:space="preserve">Applicable </w:t>
            </w:r>
            <w:r w:rsidRPr="00B73FF2">
              <w:t>Tax</w:t>
            </w:r>
            <w:r w:rsidR="00AE69A2" w:rsidRPr="00B73FF2">
              <w:t>es</w:t>
            </w:r>
            <w:r w:rsidR="0078187F" w:rsidRPr="00B73FF2">
              <w:t>:</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2B3D8110" w14:textId="2309D324" w:rsidR="293C284E" w:rsidRPr="0078187F" w:rsidRDefault="293C284E" w:rsidP="293C284E">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5392B63" w14:textId="673DCEEA" w:rsidR="293C284E" w:rsidRPr="0078187F" w:rsidRDefault="293C284E" w:rsidP="293C284E">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53218540" w14:textId="3D3241EA" w:rsidR="72C5F9BA" w:rsidRPr="007412FE" w:rsidRDefault="72C5F9BA" w:rsidP="293C284E">
            <w:pPr>
              <w:rPr>
                <w:b/>
                <w:bCs/>
                <w:sz w:val="22"/>
                <w:szCs w:val="22"/>
              </w:rPr>
            </w:pPr>
            <w:r w:rsidRPr="007412FE">
              <w:rPr>
                <w:b/>
                <w:bCs/>
                <w:sz w:val="22"/>
                <w:szCs w:val="22"/>
              </w:rPr>
              <w:t>$</w:t>
            </w:r>
          </w:p>
        </w:tc>
      </w:tr>
    </w:tbl>
    <w:p w14:paraId="67A0E598" w14:textId="4045F36C" w:rsidR="00D62EFC" w:rsidRPr="007412FE" w:rsidRDefault="00D62EFC" w:rsidP="00D62EFC">
      <w:pPr>
        <w:pStyle w:val="ListParagraph"/>
        <w:keepNext/>
        <w:spacing w:beforeLines="100" w:before="240" w:afterLines="100" w:after="240" w:line="300" w:lineRule="exact"/>
        <w:contextualSpacing w:val="0"/>
      </w:pPr>
      <w:bookmarkStart w:id="0" w:name="_Hlk221193955"/>
      <w:r w:rsidRPr="00D62EFC">
        <w:rPr>
          <w:b/>
          <w:bCs/>
        </w:rPr>
        <w:t xml:space="preserve">Specify the name and </w:t>
      </w:r>
      <w:r>
        <w:rPr>
          <w:b/>
          <w:bCs/>
        </w:rPr>
        <w:t xml:space="preserve">the associated </w:t>
      </w:r>
      <w:r w:rsidRPr="00D62EFC">
        <w:rPr>
          <w:b/>
          <w:bCs/>
        </w:rPr>
        <w:t>dollar amount of surcharge(s), if any.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2749"/>
      </w:tblGrid>
      <w:tr w:rsidR="00D62EFC" w14:paraId="3F847263" w14:textId="77777777" w:rsidTr="00D62EFC">
        <w:trPr>
          <w:trHeight w:val="300"/>
          <w:tblHeader/>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294EC96" w14:textId="77777777" w:rsidR="00D62EFC" w:rsidRDefault="00D62EFC" w:rsidP="009608DF">
            <w:pPr>
              <w:pStyle w:val="Style4"/>
              <w:spacing w:after="240"/>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644ED57" w14:textId="77777777" w:rsidR="00D62EFC" w:rsidRDefault="00D62EFC" w:rsidP="009608DF">
            <w:pPr>
              <w:pStyle w:val="Style4"/>
              <w:spacing w:after="240"/>
            </w:pPr>
            <w:r w:rsidRPr="293C284E">
              <w:t>Type</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821A692" w14:textId="77777777" w:rsidR="00D62EFC" w:rsidRDefault="00D62EFC" w:rsidP="002E6C75">
            <w:pPr>
              <w:ind w:right="180"/>
              <w:jc w:val="center"/>
              <w:rPr>
                <w:b/>
                <w:bCs/>
                <w:sz w:val="22"/>
                <w:szCs w:val="22"/>
              </w:rPr>
            </w:pPr>
            <w:r w:rsidRPr="293C284E">
              <w:rPr>
                <w:b/>
                <w:bCs/>
                <w:sz w:val="22"/>
                <w:szCs w:val="22"/>
              </w:rPr>
              <w:t>Dollar Amount</w:t>
            </w:r>
          </w:p>
          <w:p w14:paraId="5DFFF5C5" w14:textId="77777777" w:rsidR="00D62EFC" w:rsidRDefault="00D62EFC" w:rsidP="002E6C75">
            <w:pPr>
              <w:ind w:right="180"/>
              <w:jc w:val="center"/>
              <w:rPr>
                <w:b/>
                <w:bCs/>
                <w:sz w:val="22"/>
                <w:szCs w:val="22"/>
              </w:rPr>
            </w:pPr>
            <w:r w:rsidRPr="293C284E">
              <w:rPr>
                <w:b/>
                <w:bCs/>
                <w:sz w:val="22"/>
                <w:szCs w:val="22"/>
              </w:rPr>
              <w:t>(Do not enter percentage)</w:t>
            </w:r>
          </w:p>
        </w:tc>
      </w:tr>
      <w:tr w:rsidR="00D62EFC" w:rsidRPr="00D62EFC" w14:paraId="4793F76B"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5725286A" w14:textId="77777777" w:rsidR="00D62EFC" w:rsidRDefault="00D62EFC" w:rsidP="009608DF">
            <w:pPr>
              <w:pStyle w:val="Style4"/>
              <w:spacing w:after="240"/>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478C4C4A" w14:textId="4044E019" w:rsidR="00D62EFC" w:rsidRDefault="00D62EFC" w:rsidP="009608DF">
            <w:pPr>
              <w:pStyle w:val="Style4"/>
              <w:spacing w:after="240"/>
            </w:pPr>
            <w:r w:rsidRPr="00D62EFC">
              <w:t>Specify surcharge name:</w:t>
            </w:r>
          </w:p>
        </w:tc>
        <w:tc>
          <w:tcPr>
            <w:tcW w:w="2749" w:type="dxa"/>
            <w:tcBorders>
              <w:top w:val="single" w:sz="4" w:space="0" w:color="auto"/>
              <w:left w:val="single" w:sz="4" w:space="0" w:color="auto"/>
              <w:bottom w:val="single" w:sz="4" w:space="0" w:color="auto"/>
              <w:right w:val="single" w:sz="4" w:space="0" w:color="auto"/>
            </w:tcBorders>
          </w:tcPr>
          <w:p w14:paraId="30444EE8" w14:textId="386C43F1" w:rsidR="00D62EFC" w:rsidRPr="00D62EFC" w:rsidRDefault="00D62EFC" w:rsidP="00D62EFC">
            <w:pPr>
              <w:ind w:right="180"/>
              <w:rPr>
                <w:sz w:val="22"/>
                <w:szCs w:val="22"/>
              </w:rPr>
            </w:pPr>
            <w:r>
              <w:rPr>
                <w:sz w:val="22"/>
                <w:szCs w:val="22"/>
              </w:rPr>
              <w:t>$</w:t>
            </w:r>
          </w:p>
        </w:tc>
      </w:tr>
      <w:tr w:rsidR="00D62EFC" w14:paraId="0F4B1613"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1287953F" w14:textId="77777777" w:rsidR="00D62EFC" w:rsidRDefault="00D62EFC" w:rsidP="009608DF">
            <w:pPr>
              <w:pStyle w:val="Style4"/>
              <w:spacing w:after="240"/>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6754F66" w14:textId="536DC3F3" w:rsidR="00D62EFC" w:rsidRDefault="00D62EFC" w:rsidP="009608DF">
            <w:pPr>
              <w:pStyle w:val="Style4"/>
              <w:spacing w:after="240"/>
            </w:pPr>
            <w:r w:rsidRPr="00D62EFC">
              <w:t>Specify surcharge name:</w:t>
            </w:r>
          </w:p>
        </w:tc>
        <w:tc>
          <w:tcPr>
            <w:tcW w:w="2749" w:type="dxa"/>
            <w:tcBorders>
              <w:top w:val="single" w:sz="4" w:space="0" w:color="auto"/>
              <w:left w:val="single" w:sz="4" w:space="0" w:color="auto"/>
              <w:bottom w:val="single" w:sz="4" w:space="0" w:color="auto"/>
              <w:right w:val="single" w:sz="4" w:space="0" w:color="auto"/>
            </w:tcBorders>
          </w:tcPr>
          <w:p w14:paraId="06413997" w14:textId="77777777" w:rsidR="00D62EFC" w:rsidRDefault="00D62EFC" w:rsidP="00D62EFC">
            <w:pPr>
              <w:ind w:right="180"/>
              <w:rPr>
                <w:sz w:val="22"/>
                <w:szCs w:val="22"/>
              </w:rPr>
            </w:pPr>
            <w:r w:rsidRPr="293C284E">
              <w:rPr>
                <w:sz w:val="22"/>
                <w:szCs w:val="22"/>
              </w:rPr>
              <w:t>$</w:t>
            </w:r>
          </w:p>
        </w:tc>
      </w:tr>
      <w:tr w:rsidR="00D62EFC" w14:paraId="72AC9BCD"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4E9A7D91" w14:textId="77777777" w:rsidR="00D62EFC" w:rsidRDefault="00D62EFC" w:rsidP="009608DF">
            <w:pPr>
              <w:pStyle w:val="Style4"/>
              <w:spacing w:after="240"/>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7CFF307" w14:textId="5328A016" w:rsidR="00D62EFC" w:rsidRDefault="00D62EFC" w:rsidP="009608DF">
            <w:pPr>
              <w:pStyle w:val="Style4"/>
              <w:spacing w:after="240"/>
            </w:pPr>
            <w:r w:rsidRPr="00D62EFC">
              <w:t>Specify surcharge name:</w:t>
            </w:r>
          </w:p>
        </w:tc>
        <w:tc>
          <w:tcPr>
            <w:tcW w:w="2749" w:type="dxa"/>
            <w:tcBorders>
              <w:top w:val="single" w:sz="4" w:space="0" w:color="auto"/>
              <w:left w:val="single" w:sz="4" w:space="0" w:color="auto"/>
              <w:bottom w:val="single" w:sz="4" w:space="0" w:color="auto"/>
              <w:right w:val="single" w:sz="4" w:space="0" w:color="auto"/>
            </w:tcBorders>
          </w:tcPr>
          <w:p w14:paraId="215C72CB" w14:textId="77777777" w:rsidR="00D62EFC" w:rsidRDefault="00D62EFC" w:rsidP="00D62EFC">
            <w:pPr>
              <w:keepNext/>
              <w:ind w:right="180"/>
              <w:rPr>
                <w:sz w:val="22"/>
                <w:szCs w:val="22"/>
              </w:rPr>
            </w:pPr>
            <w:r w:rsidRPr="293C284E">
              <w:rPr>
                <w:sz w:val="22"/>
                <w:szCs w:val="22"/>
              </w:rPr>
              <w:t>$</w:t>
            </w:r>
          </w:p>
        </w:tc>
      </w:tr>
      <w:tr w:rsidR="00D62EFC" w:rsidRPr="007412FE" w14:paraId="331A8962"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548A4E10" w14:textId="592795C1" w:rsidR="00D62EFC" w:rsidRPr="00D62EFC" w:rsidRDefault="00D62EFC" w:rsidP="009608DF">
            <w:pPr>
              <w:pStyle w:val="Style4"/>
              <w:spacing w:after="240"/>
            </w:pPr>
            <w:r w:rsidRPr="00D62EFC">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8E1A72F" w14:textId="373E4C63" w:rsidR="00D62EFC" w:rsidRPr="00D62EFC" w:rsidRDefault="00D62EFC" w:rsidP="009608DF">
            <w:pPr>
              <w:pStyle w:val="Style4"/>
              <w:spacing w:after="240"/>
            </w:pPr>
            <w:r w:rsidRPr="00D62EFC">
              <w:t>Total Applicable Surcharges:</w:t>
            </w:r>
          </w:p>
        </w:tc>
        <w:tc>
          <w:tcPr>
            <w:tcW w:w="2749" w:type="dxa"/>
            <w:tcBorders>
              <w:top w:val="single" w:sz="4" w:space="0" w:color="auto"/>
              <w:left w:val="single" w:sz="4" w:space="0" w:color="auto"/>
              <w:bottom w:val="single" w:sz="4" w:space="0" w:color="auto"/>
              <w:right w:val="single" w:sz="4" w:space="0" w:color="auto"/>
            </w:tcBorders>
          </w:tcPr>
          <w:p w14:paraId="7FE5EF4E" w14:textId="77777777" w:rsidR="00D62EFC" w:rsidRPr="00D62EFC" w:rsidRDefault="00D62EFC" w:rsidP="002E6C75">
            <w:pPr>
              <w:rPr>
                <w:b/>
                <w:bCs/>
                <w:sz w:val="22"/>
                <w:szCs w:val="22"/>
              </w:rPr>
            </w:pPr>
            <w:r w:rsidRPr="00D62EFC">
              <w:rPr>
                <w:b/>
                <w:bCs/>
                <w:sz w:val="22"/>
                <w:szCs w:val="22"/>
              </w:rPr>
              <w:t>$</w:t>
            </w:r>
          </w:p>
        </w:tc>
      </w:tr>
    </w:tbl>
    <w:bookmarkEnd w:id="0"/>
    <w:p w14:paraId="7D8F8196" w14:textId="7CD0F6C9" w:rsidR="009A7284" w:rsidRPr="00C6003A" w:rsidRDefault="009A7284" w:rsidP="004E07FC">
      <w:pPr>
        <w:pStyle w:val="ListParagraph"/>
        <w:keepNext/>
        <w:keepLines/>
        <w:numPr>
          <w:ilvl w:val="0"/>
          <w:numId w:val="8"/>
        </w:numPr>
        <w:spacing w:beforeLines="100" w:before="240" w:afterLines="100" w:after="240" w:line="300" w:lineRule="exact"/>
        <w:ind w:hanging="720"/>
        <w:contextualSpacing w:val="0"/>
        <w:rPr>
          <w:b/>
          <w:bCs/>
        </w:rPr>
      </w:pPr>
      <w:r w:rsidRPr="293C284E">
        <w:rPr>
          <w:b/>
          <w:bCs/>
        </w:rPr>
        <w:t>Estimated Meeting and Function Room Block</w:t>
      </w:r>
      <w:r w:rsidR="00C44226">
        <w:rPr>
          <w:b/>
          <w:bCs/>
        </w:rPr>
        <w:t>.</w:t>
      </w:r>
      <w:r w:rsidRPr="293C284E">
        <w:rPr>
          <w:b/>
          <w:bCs/>
        </w:rPr>
        <w:t xml:space="preserve"> </w:t>
      </w:r>
    </w:p>
    <w:p w14:paraId="4B8BFD97" w14:textId="1C320678" w:rsidR="009A7284" w:rsidRDefault="009A7284" w:rsidP="004E07FC">
      <w:pPr>
        <w:pStyle w:val="ListParagraph"/>
        <w:keepNext/>
        <w:keepLines/>
        <w:spacing w:beforeLines="100" w:before="240" w:afterLines="100" w:after="240" w:line="300" w:lineRule="exact"/>
        <w:contextualSpacing w:val="0"/>
        <w:rPr>
          <w:b/>
          <w:bCs/>
          <w:i/>
          <w:iCs/>
        </w:rPr>
      </w:pPr>
      <w:r>
        <w:t xml:space="preserve">Propose </w:t>
      </w:r>
      <w:r w:rsidR="00207249">
        <w:t>m</w:t>
      </w:r>
      <w:r>
        <w:t xml:space="preserve">eeting and </w:t>
      </w:r>
      <w:r w:rsidR="00207249">
        <w:t>f</w:t>
      </w:r>
      <w:r>
        <w:t xml:space="preserve">unction </w:t>
      </w:r>
      <w:r w:rsidR="00207249">
        <w:t>r</w:t>
      </w:r>
      <w:r>
        <w:t>ooms schedule, including the date, time, and a description</w:t>
      </w:r>
      <w:r w:rsidR="0045692B">
        <w:t xml:space="preserve"> </w:t>
      </w:r>
      <w:r>
        <w:t>of the set is detailed below.</w:t>
      </w:r>
      <w:r w:rsidR="0045692B">
        <w:t xml:space="preserve"> </w:t>
      </w:r>
      <w:r>
        <w:t xml:space="preserve">Please add the </w:t>
      </w:r>
      <w:r w:rsidR="00207249">
        <w:t>f</w:t>
      </w:r>
      <w:r>
        <w:t>unction room name, any odd shapes, angles, pillars and other salient characteristics.</w:t>
      </w:r>
      <w:r w:rsidR="0045692B">
        <w:t xml:space="preserve"> </w:t>
      </w:r>
      <w:r>
        <w:t>Enter “n/a” for any items that are not applicable.</w:t>
      </w:r>
      <w:r w:rsidR="0045692B">
        <w:t xml:space="preserve"> </w:t>
      </w:r>
      <w:r w:rsidR="00207249" w:rsidRPr="293C284E">
        <w:rPr>
          <w:b/>
          <w:bCs/>
          <w:i/>
          <w:iCs/>
        </w:rPr>
        <w:t>*</w:t>
      </w:r>
      <w:r w:rsidR="004722F0" w:rsidRPr="293C284E">
        <w:rPr>
          <w:b/>
          <w:bCs/>
          <w:i/>
          <w:iCs/>
        </w:rPr>
        <w:t>Include floor plan</w:t>
      </w:r>
      <w:r w:rsidR="00207249" w:rsidRPr="293C284E">
        <w:rPr>
          <w:b/>
          <w:bCs/>
          <w:i/>
          <w:iCs/>
        </w:rPr>
        <w:t>,</w:t>
      </w:r>
      <w:r w:rsidR="004722F0" w:rsidRPr="293C284E">
        <w:rPr>
          <w:b/>
          <w:bCs/>
          <w:i/>
          <w:iCs/>
        </w:rPr>
        <w:t xml:space="preserve"> capacity chart</w:t>
      </w:r>
      <w:r w:rsidR="00207249" w:rsidRPr="293C284E">
        <w:rPr>
          <w:b/>
          <w:bCs/>
          <w:i/>
          <w:iCs/>
        </w:rPr>
        <w:t>, and fit to scale diagrams</w:t>
      </w:r>
      <w:r w:rsidR="004722F0" w:rsidRPr="293C284E">
        <w:rPr>
          <w:b/>
          <w:bCs/>
          <w:i/>
          <w:iCs/>
        </w:rPr>
        <w:t>.</w:t>
      </w:r>
      <w:r w:rsidR="00207249" w:rsidRPr="293C284E">
        <w:rPr>
          <w:b/>
          <w:bCs/>
          <w:i/>
          <w:iCs/>
        </w:rPr>
        <w:t>*</w:t>
      </w:r>
    </w:p>
    <w:tbl>
      <w:tblPr>
        <w:tblpPr w:leftFromText="180" w:rightFromText="180" w:vertAnchor="text" w:tblpY="1"/>
        <w:tblOverlap w:val="never"/>
        <w:tblW w:w="9360" w:type="dxa"/>
        <w:tblBorders>
          <w:top w:val="single" w:sz="4" w:space="0" w:color="auto"/>
          <w:left w:val="single" w:sz="4" w:space="0" w:color="auto"/>
          <w:bottom w:val="single" w:sz="4" w:space="0" w:color="auto"/>
          <w:right w:val="single" w:sz="4" w:space="0" w:color="auto"/>
        </w:tblBorders>
        <w:tblLayout w:type="fixed"/>
        <w:tblCellMar>
          <w:top w:w="58" w:type="dxa"/>
          <w:bottom w:w="29" w:type="dxa"/>
        </w:tblCellMar>
        <w:tblLook w:val="0000" w:firstRow="0" w:lastRow="0" w:firstColumn="0" w:lastColumn="0" w:noHBand="0" w:noVBand="0"/>
      </w:tblPr>
      <w:tblGrid>
        <w:gridCol w:w="1435"/>
        <w:gridCol w:w="2118"/>
        <w:gridCol w:w="2112"/>
        <w:gridCol w:w="1350"/>
        <w:gridCol w:w="2345"/>
      </w:tblGrid>
      <w:tr w:rsidR="009A7284" w:rsidRPr="0047588D" w14:paraId="032EAEBB" w14:textId="77777777" w:rsidTr="003624C3">
        <w:trPr>
          <w:cantSplit/>
          <w:tblHeader/>
        </w:trPr>
        <w:tc>
          <w:tcPr>
            <w:tcW w:w="143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5B426F9" w14:textId="77777777" w:rsidR="009A7284" w:rsidRPr="0047588D" w:rsidRDefault="009A7284" w:rsidP="003624C3">
            <w:pPr>
              <w:pStyle w:val="BodyText"/>
              <w:keepNext/>
              <w:jc w:val="center"/>
              <w:rPr>
                <w:rFonts w:ascii="Times New Roman" w:hAnsi="Times New Roman"/>
                <w:b/>
                <w:bCs/>
                <w:sz w:val="22"/>
                <w:szCs w:val="22"/>
              </w:rPr>
            </w:pPr>
            <w:r w:rsidRPr="0047588D">
              <w:rPr>
                <w:rFonts w:ascii="Times New Roman" w:hAnsi="Times New Roman"/>
                <w:b/>
                <w:bCs/>
                <w:sz w:val="22"/>
                <w:szCs w:val="22"/>
              </w:rPr>
              <w:t>Time</w:t>
            </w:r>
          </w:p>
        </w:tc>
        <w:tc>
          <w:tcPr>
            <w:tcW w:w="211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87C8EC3" w14:textId="77777777" w:rsidR="009A7284" w:rsidRPr="0047588D" w:rsidRDefault="009A7284" w:rsidP="003624C3">
            <w:pPr>
              <w:pStyle w:val="BodyText"/>
              <w:keepNext/>
              <w:jc w:val="center"/>
              <w:rPr>
                <w:rFonts w:ascii="Times New Roman" w:hAnsi="Times New Roman"/>
                <w:b/>
                <w:bCs/>
                <w:sz w:val="22"/>
                <w:szCs w:val="22"/>
              </w:rPr>
            </w:pPr>
            <w:r w:rsidRPr="0047588D">
              <w:rPr>
                <w:rFonts w:ascii="Times New Roman" w:hAnsi="Times New Roman"/>
                <w:b/>
                <w:bCs/>
                <w:sz w:val="22"/>
                <w:szCs w:val="22"/>
              </w:rPr>
              <w:t>Function</w:t>
            </w:r>
          </w:p>
        </w:tc>
        <w:tc>
          <w:tcPr>
            <w:tcW w:w="2112"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9C2811C" w14:textId="77777777" w:rsidR="009A7284" w:rsidRPr="0047588D" w:rsidRDefault="009A7284" w:rsidP="003624C3">
            <w:pPr>
              <w:pStyle w:val="BodyText"/>
              <w:keepNext/>
              <w:jc w:val="center"/>
              <w:rPr>
                <w:rFonts w:ascii="Times New Roman" w:hAnsi="Times New Roman"/>
                <w:b/>
                <w:bCs/>
                <w:sz w:val="22"/>
                <w:szCs w:val="22"/>
              </w:rPr>
            </w:pPr>
            <w:r w:rsidRPr="0047588D">
              <w:rPr>
                <w:rFonts w:ascii="Times New Roman" w:hAnsi="Times New Roman"/>
                <w:b/>
                <w:bCs/>
                <w:sz w:val="22"/>
                <w:szCs w:val="22"/>
              </w:rPr>
              <w:t>Set Up</w:t>
            </w:r>
          </w:p>
        </w:tc>
        <w:tc>
          <w:tcPr>
            <w:tcW w:w="135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5E0178B" w14:textId="77777777" w:rsidR="009A7284" w:rsidRPr="0047588D" w:rsidRDefault="009A7284" w:rsidP="003624C3">
            <w:pPr>
              <w:pStyle w:val="BodyText"/>
              <w:keepNext/>
              <w:jc w:val="center"/>
              <w:rPr>
                <w:rFonts w:ascii="Times New Roman" w:hAnsi="Times New Roman"/>
                <w:b/>
                <w:bCs/>
                <w:sz w:val="22"/>
                <w:szCs w:val="22"/>
              </w:rPr>
            </w:pPr>
            <w:r w:rsidRPr="0047588D">
              <w:rPr>
                <w:rFonts w:ascii="Times New Roman" w:hAnsi="Times New Roman"/>
                <w:b/>
                <w:bCs/>
                <w:sz w:val="22"/>
                <w:szCs w:val="22"/>
              </w:rPr>
              <w:t>Expected Attendance</w:t>
            </w:r>
          </w:p>
        </w:tc>
        <w:tc>
          <w:tcPr>
            <w:tcW w:w="2345" w:type="dxa"/>
            <w:tcBorders>
              <w:top w:val="single" w:sz="4" w:space="0" w:color="auto"/>
              <w:left w:val="single" w:sz="4" w:space="0" w:color="auto"/>
              <w:bottom w:val="single" w:sz="4" w:space="0" w:color="auto"/>
            </w:tcBorders>
            <w:shd w:val="clear" w:color="auto" w:fill="E6E6E6"/>
            <w:tcMar>
              <w:left w:w="58" w:type="dxa"/>
              <w:right w:w="58" w:type="dxa"/>
            </w:tcMar>
          </w:tcPr>
          <w:p w14:paraId="209295AE" w14:textId="77777777" w:rsidR="009A7284" w:rsidRDefault="009A7284" w:rsidP="003624C3">
            <w:pPr>
              <w:pStyle w:val="BodyText"/>
              <w:keepNext/>
              <w:jc w:val="center"/>
              <w:rPr>
                <w:rFonts w:ascii="Times New Roman" w:hAnsi="Times New Roman"/>
                <w:b/>
                <w:bCs/>
                <w:sz w:val="22"/>
                <w:szCs w:val="22"/>
              </w:rPr>
            </w:pPr>
            <w:r w:rsidRPr="0047588D">
              <w:rPr>
                <w:rFonts w:ascii="Times New Roman" w:hAnsi="Times New Roman"/>
                <w:b/>
                <w:bCs/>
                <w:sz w:val="22"/>
                <w:szCs w:val="22"/>
              </w:rPr>
              <w:t>Room Name</w:t>
            </w:r>
          </w:p>
          <w:p w14:paraId="5AB59554" w14:textId="0170F05F" w:rsidR="003624C3" w:rsidRPr="0047588D" w:rsidRDefault="003624C3" w:rsidP="003624C3">
            <w:pPr>
              <w:pStyle w:val="BodyText"/>
              <w:keepNext/>
              <w:jc w:val="center"/>
              <w:rPr>
                <w:rFonts w:ascii="Times New Roman" w:hAnsi="Times New Roman"/>
                <w:b/>
                <w:bCs/>
                <w:sz w:val="22"/>
                <w:szCs w:val="22"/>
              </w:rPr>
            </w:pPr>
            <w:r>
              <w:rPr>
                <w:rFonts w:ascii="Times New Roman" w:hAnsi="Times New Roman"/>
                <w:b/>
                <w:bCs/>
                <w:sz w:val="22"/>
                <w:szCs w:val="22"/>
              </w:rPr>
              <w:t>Floor (level)</w:t>
            </w:r>
          </w:p>
        </w:tc>
      </w:tr>
      <w:tr w:rsidR="002D7E39" w:rsidRPr="0047588D" w14:paraId="4C6C0177" w14:textId="77777777" w:rsidTr="003624C3">
        <w:tc>
          <w:tcPr>
            <w:tcW w:w="9360" w:type="dxa"/>
            <w:gridSpan w:val="5"/>
            <w:tcBorders>
              <w:top w:val="single" w:sz="4" w:space="0" w:color="auto"/>
              <w:left w:val="single" w:sz="4" w:space="0" w:color="auto"/>
              <w:bottom w:val="single" w:sz="4" w:space="0" w:color="auto"/>
            </w:tcBorders>
            <w:shd w:val="clear" w:color="auto" w:fill="E6E6E6"/>
          </w:tcPr>
          <w:p w14:paraId="4C40A470" w14:textId="412BDA03" w:rsidR="009A7284" w:rsidRDefault="00286DE8" w:rsidP="003624C3">
            <w:pPr>
              <w:pStyle w:val="BodyText"/>
              <w:keepN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Date 1</w:t>
            </w:r>
            <w:r w:rsidR="00B83C72">
              <w:rPr>
                <w:rFonts w:ascii="Times New Roman" w:hAnsi="Times New Roman"/>
                <w:b/>
                <w:color w:val="000000" w:themeColor="text1"/>
                <w:sz w:val="22"/>
                <w:szCs w:val="22"/>
              </w:rPr>
              <w:t xml:space="preserve"> </w:t>
            </w:r>
            <w:r w:rsidR="00CB1535">
              <w:rPr>
                <w:rFonts w:ascii="Times New Roman" w:hAnsi="Times New Roman"/>
                <w:b/>
                <w:color w:val="000000" w:themeColor="text1"/>
                <w:sz w:val="22"/>
                <w:szCs w:val="22"/>
              </w:rPr>
              <w:t>–</w:t>
            </w:r>
            <w:r w:rsidR="00896D25">
              <w:rPr>
                <w:rFonts w:ascii="Times New Roman" w:hAnsi="Times New Roman"/>
                <w:b/>
                <w:color w:val="000000" w:themeColor="text1"/>
                <w:sz w:val="22"/>
                <w:szCs w:val="22"/>
              </w:rPr>
              <w:t xml:space="preserve"> </w:t>
            </w:r>
            <w:r w:rsidR="00CB1535">
              <w:rPr>
                <w:rFonts w:ascii="Times New Roman" w:hAnsi="Times New Roman"/>
                <w:b/>
                <w:color w:val="000000" w:themeColor="text1"/>
                <w:sz w:val="22"/>
                <w:szCs w:val="22"/>
              </w:rPr>
              <w:t>Sunday</w:t>
            </w:r>
          </w:p>
          <w:p w14:paraId="30F1EF09" w14:textId="78E776B7" w:rsidR="00CB1535" w:rsidRPr="0047588D" w:rsidRDefault="00CB1535" w:rsidP="003624C3">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Set up only – No meetings</w:t>
            </w:r>
          </w:p>
        </w:tc>
      </w:tr>
      <w:tr w:rsidR="002D7E39" w:rsidRPr="0047588D" w14:paraId="693721DC" w14:textId="77777777" w:rsidTr="003624C3">
        <w:tc>
          <w:tcPr>
            <w:tcW w:w="1435" w:type="dxa"/>
            <w:tcBorders>
              <w:top w:val="single" w:sz="4" w:space="0" w:color="auto"/>
              <w:left w:val="single" w:sz="4" w:space="0" w:color="auto"/>
              <w:bottom w:val="single" w:sz="4" w:space="0" w:color="auto"/>
              <w:right w:val="single" w:sz="4" w:space="0" w:color="auto"/>
            </w:tcBorders>
          </w:tcPr>
          <w:p w14:paraId="668110DD" w14:textId="0D51D31B" w:rsidR="009A7284" w:rsidRPr="0047588D" w:rsidRDefault="0029554E" w:rsidP="003624C3">
            <w:pPr>
              <w:pStyle w:val="BodyText"/>
              <w:keepN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Noon – 24 hrs. hold</w:t>
            </w:r>
            <w:r>
              <w:rPr>
                <w:rFonts w:ascii="Times New Roman" w:hAnsi="Times New Roman"/>
                <w:color w:val="000000" w:themeColor="text1"/>
                <w:sz w:val="22"/>
                <w:szCs w:val="22"/>
              </w:rPr>
              <w:t xml:space="preserve"> through Friday 10 pm</w:t>
            </w:r>
          </w:p>
        </w:tc>
        <w:tc>
          <w:tcPr>
            <w:tcW w:w="2118" w:type="dxa"/>
            <w:tcBorders>
              <w:top w:val="single" w:sz="4" w:space="0" w:color="auto"/>
              <w:left w:val="single" w:sz="4" w:space="0" w:color="auto"/>
              <w:bottom w:val="single" w:sz="4" w:space="0" w:color="auto"/>
              <w:right w:val="single" w:sz="4" w:space="0" w:color="auto"/>
            </w:tcBorders>
          </w:tcPr>
          <w:p w14:paraId="0070D7F0" w14:textId="24FDE527" w:rsidR="009A7284" w:rsidRPr="0047588D" w:rsidRDefault="00ED07EE" w:rsidP="003624C3">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 Room</w:t>
            </w:r>
          </w:p>
        </w:tc>
        <w:tc>
          <w:tcPr>
            <w:tcW w:w="2112" w:type="dxa"/>
            <w:tcBorders>
              <w:top w:val="single" w:sz="4" w:space="0" w:color="auto"/>
              <w:left w:val="single" w:sz="4" w:space="0" w:color="auto"/>
              <w:bottom w:val="single" w:sz="4" w:space="0" w:color="auto"/>
              <w:right w:val="single" w:sz="4" w:space="0" w:color="auto"/>
            </w:tcBorders>
          </w:tcPr>
          <w:p w14:paraId="0418CA03" w14:textId="7698DFE7" w:rsidR="009A7284" w:rsidRPr="0047588D" w:rsidRDefault="00ED07EE" w:rsidP="003624C3">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4 (6ft) tables around perimeter of the room</w:t>
            </w:r>
            <w:r w:rsidR="00A745B8">
              <w:rPr>
                <w:rFonts w:ascii="Times New Roman" w:hAnsi="Times New Roman"/>
                <w:color w:val="000000" w:themeColor="text1"/>
                <w:sz w:val="22"/>
                <w:szCs w:val="22"/>
              </w:rPr>
              <w:t xml:space="preserve"> with 1 chair each</w:t>
            </w:r>
          </w:p>
        </w:tc>
        <w:tc>
          <w:tcPr>
            <w:tcW w:w="1350" w:type="dxa"/>
            <w:tcBorders>
              <w:top w:val="single" w:sz="4" w:space="0" w:color="auto"/>
              <w:left w:val="single" w:sz="4" w:space="0" w:color="auto"/>
              <w:bottom w:val="single" w:sz="4" w:space="0" w:color="auto"/>
              <w:right w:val="single" w:sz="4" w:space="0" w:color="auto"/>
            </w:tcBorders>
          </w:tcPr>
          <w:p w14:paraId="460A94EE" w14:textId="5F98C420" w:rsidR="009A7284" w:rsidRPr="0047588D" w:rsidRDefault="00ED07EE" w:rsidP="003624C3">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345" w:type="dxa"/>
            <w:tcBorders>
              <w:top w:val="single" w:sz="4" w:space="0" w:color="auto"/>
              <w:left w:val="single" w:sz="4" w:space="0" w:color="auto"/>
              <w:bottom w:val="single" w:sz="4" w:space="0" w:color="auto"/>
            </w:tcBorders>
          </w:tcPr>
          <w:p w14:paraId="1F004A82" w14:textId="7D2886B4" w:rsidR="009A7284" w:rsidRPr="0047588D" w:rsidRDefault="009A7284" w:rsidP="003624C3">
            <w:pPr>
              <w:pStyle w:val="BodyText"/>
              <w:keepNext/>
              <w:jc w:val="center"/>
              <w:rPr>
                <w:rFonts w:ascii="Times New Roman" w:hAnsi="Times New Roman"/>
                <w:color w:val="000000" w:themeColor="text1"/>
                <w:sz w:val="22"/>
                <w:szCs w:val="22"/>
              </w:rPr>
            </w:pPr>
          </w:p>
        </w:tc>
      </w:tr>
      <w:tr w:rsidR="004F51A6" w:rsidRPr="0047588D" w14:paraId="254AC9C8" w14:textId="77777777" w:rsidTr="003624C3">
        <w:tc>
          <w:tcPr>
            <w:tcW w:w="1435" w:type="dxa"/>
            <w:tcBorders>
              <w:top w:val="single" w:sz="4" w:space="0" w:color="auto"/>
              <w:left w:val="single" w:sz="4" w:space="0" w:color="auto"/>
              <w:bottom w:val="single" w:sz="4" w:space="0" w:color="auto"/>
              <w:right w:val="single" w:sz="4" w:space="0" w:color="auto"/>
            </w:tcBorders>
          </w:tcPr>
          <w:p w14:paraId="031ADD73" w14:textId="2DBF6752" w:rsidR="004F51A6" w:rsidRPr="0047588D" w:rsidRDefault="004F51A6" w:rsidP="003624C3">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Noon – 24 hrs. hold</w:t>
            </w:r>
            <w:r w:rsidR="00D03014">
              <w:rPr>
                <w:rFonts w:ascii="Times New Roman" w:hAnsi="Times New Roman"/>
                <w:color w:val="000000" w:themeColor="text1"/>
                <w:sz w:val="22"/>
                <w:szCs w:val="22"/>
              </w:rPr>
              <w:t xml:space="preserve"> through Friday</w:t>
            </w:r>
            <w:r w:rsidR="00D64C41">
              <w:rPr>
                <w:rFonts w:ascii="Times New Roman" w:hAnsi="Times New Roman"/>
                <w:color w:val="000000" w:themeColor="text1"/>
                <w:sz w:val="22"/>
                <w:szCs w:val="22"/>
              </w:rPr>
              <w:t xml:space="preserve"> 6 pm</w:t>
            </w:r>
          </w:p>
        </w:tc>
        <w:tc>
          <w:tcPr>
            <w:tcW w:w="2118" w:type="dxa"/>
            <w:tcBorders>
              <w:top w:val="single" w:sz="4" w:space="0" w:color="auto"/>
              <w:left w:val="single" w:sz="4" w:space="0" w:color="auto"/>
              <w:bottom w:val="single" w:sz="4" w:space="0" w:color="auto"/>
              <w:right w:val="single" w:sz="4" w:space="0" w:color="auto"/>
            </w:tcBorders>
          </w:tcPr>
          <w:p w14:paraId="38AE472A" w14:textId="16F7A1B3" w:rsidR="004F51A6" w:rsidRPr="0047588D" w:rsidRDefault="00A745B8"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CFCC Staff Office</w:t>
            </w:r>
          </w:p>
        </w:tc>
        <w:tc>
          <w:tcPr>
            <w:tcW w:w="2112" w:type="dxa"/>
            <w:tcBorders>
              <w:top w:val="single" w:sz="4" w:space="0" w:color="auto"/>
              <w:left w:val="single" w:sz="4" w:space="0" w:color="auto"/>
              <w:bottom w:val="single" w:sz="4" w:space="0" w:color="auto"/>
              <w:right w:val="single" w:sz="4" w:space="0" w:color="auto"/>
            </w:tcBorders>
          </w:tcPr>
          <w:p w14:paraId="10ECED8E" w14:textId="5A99247F" w:rsidR="004F51A6" w:rsidRPr="0047588D" w:rsidRDefault="00A745B8"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4 (6ft) tables around perimeter of the room with 1 chair each. </w:t>
            </w:r>
            <w:r w:rsidR="00202408">
              <w:rPr>
                <w:rFonts w:ascii="Times New Roman" w:hAnsi="Times New Roman"/>
                <w:color w:val="000000" w:themeColor="text1"/>
                <w:sz w:val="22"/>
                <w:szCs w:val="22"/>
              </w:rPr>
              <w:t>2</w:t>
            </w:r>
            <w:r>
              <w:rPr>
                <w:rFonts w:ascii="Times New Roman" w:hAnsi="Times New Roman"/>
                <w:color w:val="000000" w:themeColor="text1"/>
                <w:sz w:val="22"/>
                <w:szCs w:val="22"/>
              </w:rPr>
              <w:t xml:space="preserve"> round table</w:t>
            </w:r>
            <w:r w:rsidR="006256C0">
              <w:rPr>
                <w:rFonts w:ascii="Times New Roman" w:hAnsi="Times New Roman"/>
                <w:color w:val="000000" w:themeColor="text1"/>
                <w:sz w:val="22"/>
                <w:szCs w:val="22"/>
              </w:rPr>
              <w:t>s</w:t>
            </w:r>
            <w:r>
              <w:rPr>
                <w:rFonts w:ascii="Times New Roman" w:hAnsi="Times New Roman"/>
                <w:color w:val="000000" w:themeColor="text1"/>
                <w:sz w:val="22"/>
                <w:szCs w:val="22"/>
              </w:rPr>
              <w:t xml:space="preserve"> with </w:t>
            </w:r>
            <w:r w:rsidR="00202408">
              <w:rPr>
                <w:rFonts w:ascii="Times New Roman" w:hAnsi="Times New Roman"/>
                <w:color w:val="000000" w:themeColor="text1"/>
                <w:sz w:val="22"/>
                <w:szCs w:val="22"/>
              </w:rPr>
              <w:t>1</w:t>
            </w:r>
            <w:r w:rsidR="005227BD">
              <w:rPr>
                <w:rFonts w:ascii="Times New Roman" w:hAnsi="Times New Roman"/>
                <w:color w:val="000000" w:themeColor="text1"/>
                <w:sz w:val="22"/>
                <w:szCs w:val="22"/>
              </w:rPr>
              <w:t xml:space="preserve">0 </w:t>
            </w:r>
            <w:r w:rsidR="0046031D">
              <w:rPr>
                <w:rFonts w:ascii="Times New Roman" w:hAnsi="Times New Roman"/>
                <w:color w:val="000000" w:themeColor="text1"/>
                <w:sz w:val="22"/>
                <w:szCs w:val="22"/>
              </w:rPr>
              <w:t>chairs</w:t>
            </w:r>
            <w:r w:rsidR="00AB1F87">
              <w:rPr>
                <w:rFonts w:ascii="Times New Roman" w:hAnsi="Times New Roman"/>
                <w:color w:val="000000" w:themeColor="text1"/>
                <w:sz w:val="22"/>
                <w:szCs w:val="22"/>
              </w:rPr>
              <w:t xml:space="preserve"> each</w:t>
            </w:r>
          </w:p>
        </w:tc>
        <w:tc>
          <w:tcPr>
            <w:tcW w:w="1350" w:type="dxa"/>
            <w:tcBorders>
              <w:top w:val="single" w:sz="4" w:space="0" w:color="auto"/>
              <w:left w:val="single" w:sz="4" w:space="0" w:color="auto"/>
              <w:bottom w:val="single" w:sz="4" w:space="0" w:color="auto"/>
              <w:right w:val="single" w:sz="4" w:space="0" w:color="auto"/>
            </w:tcBorders>
          </w:tcPr>
          <w:p w14:paraId="6C621C27" w14:textId="32CFCA7D" w:rsidR="004F51A6" w:rsidRPr="0047588D" w:rsidRDefault="009056E4"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0ADEED85" w14:textId="77777777" w:rsidR="004F51A6" w:rsidRPr="0047588D" w:rsidRDefault="004F51A6" w:rsidP="003624C3">
            <w:pPr>
              <w:pStyle w:val="BodyText"/>
              <w:jc w:val="center"/>
              <w:rPr>
                <w:rFonts w:ascii="Times New Roman" w:hAnsi="Times New Roman"/>
                <w:color w:val="000000" w:themeColor="text1"/>
                <w:sz w:val="22"/>
                <w:szCs w:val="22"/>
              </w:rPr>
            </w:pPr>
          </w:p>
        </w:tc>
      </w:tr>
      <w:tr w:rsidR="004F649F" w:rsidRPr="0047588D" w14:paraId="62FD9421" w14:textId="77777777" w:rsidTr="003624C3">
        <w:tc>
          <w:tcPr>
            <w:tcW w:w="1435" w:type="dxa"/>
            <w:tcBorders>
              <w:top w:val="single" w:sz="4" w:space="0" w:color="auto"/>
              <w:left w:val="single" w:sz="4" w:space="0" w:color="auto"/>
              <w:bottom w:val="single" w:sz="4" w:space="0" w:color="auto"/>
              <w:right w:val="single" w:sz="4" w:space="0" w:color="auto"/>
            </w:tcBorders>
          </w:tcPr>
          <w:p w14:paraId="358DE7E8" w14:textId="75E10A2D" w:rsidR="004F649F" w:rsidRPr="00904A1C" w:rsidRDefault="00D64C41" w:rsidP="003624C3">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Noon – 24 hrs. hold</w:t>
            </w:r>
            <w:r>
              <w:rPr>
                <w:rFonts w:ascii="Times New Roman" w:hAnsi="Times New Roman"/>
                <w:color w:val="000000" w:themeColor="text1"/>
                <w:sz w:val="22"/>
                <w:szCs w:val="22"/>
              </w:rPr>
              <w:t xml:space="preserve"> through Friday 6 pm</w:t>
            </w:r>
          </w:p>
        </w:tc>
        <w:tc>
          <w:tcPr>
            <w:tcW w:w="2118" w:type="dxa"/>
            <w:tcBorders>
              <w:top w:val="single" w:sz="4" w:space="0" w:color="auto"/>
              <w:left w:val="single" w:sz="4" w:space="0" w:color="auto"/>
              <w:bottom w:val="single" w:sz="4" w:space="0" w:color="auto"/>
              <w:right w:val="single" w:sz="4" w:space="0" w:color="auto"/>
            </w:tcBorders>
          </w:tcPr>
          <w:p w14:paraId="2006702C" w14:textId="5DA22D60" w:rsidR="004F649F" w:rsidRDefault="004F649F"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320A0700" w14:textId="0F2A8D25" w:rsidR="004F649F" w:rsidRDefault="004F649F"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Boardroom</w:t>
            </w:r>
            <w:r w:rsidR="00B25A7D">
              <w:rPr>
                <w:rFonts w:ascii="Times New Roman" w:hAnsi="Times New Roman"/>
                <w:color w:val="000000" w:themeColor="text1"/>
                <w:sz w:val="22"/>
                <w:szCs w:val="22"/>
              </w:rPr>
              <w:t xml:space="preserve"> or 4 rounds of 5</w:t>
            </w:r>
          </w:p>
        </w:tc>
        <w:tc>
          <w:tcPr>
            <w:tcW w:w="1350" w:type="dxa"/>
            <w:tcBorders>
              <w:top w:val="single" w:sz="4" w:space="0" w:color="auto"/>
              <w:left w:val="single" w:sz="4" w:space="0" w:color="auto"/>
              <w:bottom w:val="single" w:sz="4" w:space="0" w:color="auto"/>
              <w:right w:val="single" w:sz="4" w:space="0" w:color="auto"/>
            </w:tcBorders>
          </w:tcPr>
          <w:p w14:paraId="45BB5B9F" w14:textId="23DF8E2B" w:rsidR="004F649F" w:rsidRDefault="00B25A7D"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3FB6CDAF" w14:textId="77777777" w:rsidR="004F649F" w:rsidRPr="0047588D" w:rsidRDefault="004F649F" w:rsidP="003624C3">
            <w:pPr>
              <w:pStyle w:val="BodyText"/>
              <w:jc w:val="center"/>
              <w:rPr>
                <w:rFonts w:ascii="Times New Roman" w:hAnsi="Times New Roman"/>
                <w:color w:val="000000" w:themeColor="text1"/>
                <w:sz w:val="22"/>
                <w:szCs w:val="22"/>
              </w:rPr>
            </w:pPr>
          </w:p>
        </w:tc>
      </w:tr>
      <w:tr w:rsidR="00D64C41" w:rsidRPr="0047588D" w14:paraId="40124E44" w14:textId="77777777" w:rsidTr="003624C3">
        <w:tc>
          <w:tcPr>
            <w:tcW w:w="1435" w:type="dxa"/>
            <w:tcBorders>
              <w:top w:val="single" w:sz="4" w:space="0" w:color="auto"/>
              <w:left w:val="single" w:sz="4" w:space="0" w:color="auto"/>
              <w:bottom w:val="single" w:sz="4" w:space="0" w:color="auto"/>
              <w:right w:val="single" w:sz="4" w:space="0" w:color="auto"/>
            </w:tcBorders>
          </w:tcPr>
          <w:p w14:paraId="65BFC04A" w14:textId="0757D8D5" w:rsidR="00D64C41" w:rsidRPr="0047588D" w:rsidRDefault="00D64C41" w:rsidP="003624C3">
            <w:pPr>
              <w:pStyle w:val="BodyText"/>
              <w:jc w:val="center"/>
              <w:rPr>
                <w:rFonts w:ascii="Times New Roman" w:hAnsi="Times New Roman"/>
                <w:color w:val="000000" w:themeColor="text1"/>
                <w:sz w:val="22"/>
                <w:szCs w:val="22"/>
              </w:rPr>
            </w:pPr>
            <w:r w:rsidRPr="009F05DE">
              <w:rPr>
                <w:rFonts w:ascii="Times New Roman" w:hAnsi="Times New Roman"/>
                <w:color w:val="000000" w:themeColor="text1"/>
                <w:sz w:val="22"/>
                <w:szCs w:val="22"/>
              </w:rPr>
              <w:t>Noon – 24 hrs. hold through Friday 6 pm</w:t>
            </w:r>
          </w:p>
        </w:tc>
        <w:tc>
          <w:tcPr>
            <w:tcW w:w="2118" w:type="dxa"/>
            <w:tcBorders>
              <w:top w:val="single" w:sz="4" w:space="0" w:color="auto"/>
              <w:left w:val="single" w:sz="4" w:space="0" w:color="auto"/>
              <w:bottom w:val="single" w:sz="4" w:space="0" w:color="auto"/>
              <w:right w:val="single" w:sz="4" w:space="0" w:color="auto"/>
            </w:tcBorders>
          </w:tcPr>
          <w:p w14:paraId="0840B825" w14:textId="41A68650" w:rsidR="00D64C41" w:rsidRPr="0047588D" w:rsidRDefault="00D64C41"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Office</w:t>
            </w:r>
          </w:p>
        </w:tc>
        <w:tc>
          <w:tcPr>
            <w:tcW w:w="2112" w:type="dxa"/>
            <w:tcBorders>
              <w:top w:val="single" w:sz="4" w:space="0" w:color="auto"/>
              <w:left w:val="single" w:sz="4" w:space="0" w:color="auto"/>
              <w:bottom w:val="single" w:sz="4" w:space="0" w:color="auto"/>
              <w:right w:val="single" w:sz="4" w:space="0" w:color="auto"/>
            </w:tcBorders>
          </w:tcPr>
          <w:p w14:paraId="35E50E14" w14:textId="2AAF90B6" w:rsidR="00D64C41" w:rsidRPr="0047588D" w:rsidRDefault="00D64C41"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Boardroom</w:t>
            </w:r>
          </w:p>
        </w:tc>
        <w:tc>
          <w:tcPr>
            <w:tcW w:w="1350" w:type="dxa"/>
            <w:tcBorders>
              <w:top w:val="single" w:sz="4" w:space="0" w:color="auto"/>
              <w:left w:val="single" w:sz="4" w:space="0" w:color="auto"/>
              <w:bottom w:val="single" w:sz="4" w:space="0" w:color="auto"/>
              <w:right w:val="single" w:sz="4" w:space="0" w:color="auto"/>
            </w:tcBorders>
          </w:tcPr>
          <w:p w14:paraId="2F59D64E" w14:textId="600336C0" w:rsidR="00D64C41" w:rsidRPr="0047588D" w:rsidRDefault="00D64C41"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345" w:type="dxa"/>
            <w:tcBorders>
              <w:top w:val="single" w:sz="4" w:space="0" w:color="auto"/>
              <w:left w:val="single" w:sz="4" w:space="0" w:color="auto"/>
              <w:bottom w:val="single" w:sz="4" w:space="0" w:color="auto"/>
            </w:tcBorders>
          </w:tcPr>
          <w:p w14:paraId="247F3B4A" w14:textId="77777777" w:rsidR="00D64C41" w:rsidRPr="0047588D" w:rsidRDefault="00D64C41" w:rsidP="003624C3">
            <w:pPr>
              <w:pStyle w:val="BodyText"/>
              <w:jc w:val="center"/>
              <w:rPr>
                <w:rFonts w:ascii="Times New Roman" w:hAnsi="Times New Roman"/>
                <w:color w:val="000000" w:themeColor="text1"/>
                <w:sz w:val="22"/>
                <w:szCs w:val="22"/>
              </w:rPr>
            </w:pPr>
          </w:p>
        </w:tc>
      </w:tr>
      <w:tr w:rsidR="00D64C41" w:rsidRPr="0047588D" w14:paraId="7ADDEF5D" w14:textId="77777777" w:rsidTr="003624C3">
        <w:tc>
          <w:tcPr>
            <w:tcW w:w="1435" w:type="dxa"/>
            <w:tcBorders>
              <w:top w:val="single" w:sz="4" w:space="0" w:color="auto"/>
              <w:left w:val="single" w:sz="4" w:space="0" w:color="auto"/>
              <w:bottom w:val="single" w:sz="4" w:space="0" w:color="auto"/>
              <w:right w:val="single" w:sz="4" w:space="0" w:color="auto"/>
            </w:tcBorders>
          </w:tcPr>
          <w:p w14:paraId="67A93582" w14:textId="612D96E2" w:rsidR="00D64C41" w:rsidRPr="0047588D" w:rsidRDefault="00D64C41" w:rsidP="003624C3">
            <w:pPr>
              <w:pStyle w:val="BodyText"/>
              <w:jc w:val="center"/>
              <w:rPr>
                <w:rFonts w:ascii="Times New Roman" w:hAnsi="Times New Roman"/>
                <w:color w:val="000000" w:themeColor="text1"/>
                <w:sz w:val="22"/>
                <w:szCs w:val="22"/>
              </w:rPr>
            </w:pPr>
            <w:r w:rsidRPr="009F05DE">
              <w:rPr>
                <w:rFonts w:ascii="Times New Roman" w:hAnsi="Times New Roman"/>
                <w:color w:val="000000" w:themeColor="text1"/>
                <w:sz w:val="22"/>
                <w:szCs w:val="22"/>
              </w:rPr>
              <w:t xml:space="preserve">Noon – 24 hrs. hold </w:t>
            </w:r>
            <w:r w:rsidRPr="009F05DE">
              <w:rPr>
                <w:rFonts w:ascii="Times New Roman" w:hAnsi="Times New Roman"/>
                <w:color w:val="000000" w:themeColor="text1"/>
                <w:sz w:val="22"/>
                <w:szCs w:val="22"/>
              </w:rPr>
              <w:lastRenderedPageBreak/>
              <w:t>through Friday 6 pm</w:t>
            </w:r>
          </w:p>
        </w:tc>
        <w:tc>
          <w:tcPr>
            <w:tcW w:w="2118" w:type="dxa"/>
            <w:tcBorders>
              <w:top w:val="single" w:sz="4" w:space="0" w:color="auto"/>
              <w:left w:val="single" w:sz="4" w:space="0" w:color="auto"/>
              <w:bottom w:val="single" w:sz="4" w:space="0" w:color="auto"/>
              <w:right w:val="single" w:sz="4" w:space="0" w:color="auto"/>
            </w:tcBorders>
          </w:tcPr>
          <w:p w14:paraId="6176A3A0" w14:textId="5CFD04C8" w:rsidR="00D64C41" w:rsidRPr="0047588D" w:rsidRDefault="00D64C41"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Registration Desk</w:t>
            </w:r>
          </w:p>
        </w:tc>
        <w:tc>
          <w:tcPr>
            <w:tcW w:w="2112" w:type="dxa"/>
            <w:tcBorders>
              <w:top w:val="single" w:sz="4" w:space="0" w:color="auto"/>
              <w:left w:val="single" w:sz="4" w:space="0" w:color="auto"/>
              <w:bottom w:val="single" w:sz="4" w:space="0" w:color="auto"/>
              <w:right w:val="single" w:sz="4" w:space="0" w:color="auto"/>
            </w:tcBorders>
          </w:tcPr>
          <w:p w14:paraId="1F702471" w14:textId="51B31014" w:rsidR="00D64C41" w:rsidRPr="0047588D" w:rsidRDefault="00D64C41"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3 (6ft) tables with 3 classroom tables in </w:t>
            </w:r>
            <w:r>
              <w:rPr>
                <w:rFonts w:ascii="Times New Roman" w:hAnsi="Times New Roman"/>
                <w:color w:val="000000" w:themeColor="text1"/>
                <w:sz w:val="22"/>
                <w:szCs w:val="22"/>
              </w:rPr>
              <w:lastRenderedPageBreak/>
              <w:t>the back for materials</w:t>
            </w:r>
          </w:p>
        </w:tc>
        <w:tc>
          <w:tcPr>
            <w:tcW w:w="1350" w:type="dxa"/>
            <w:tcBorders>
              <w:top w:val="single" w:sz="4" w:space="0" w:color="auto"/>
              <w:left w:val="single" w:sz="4" w:space="0" w:color="auto"/>
              <w:bottom w:val="single" w:sz="4" w:space="0" w:color="auto"/>
              <w:right w:val="single" w:sz="4" w:space="0" w:color="auto"/>
            </w:tcBorders>
          </w:tcPr>
          <w:p w14:paraId="13610EA2" w14:textId="77777777" w:rsidR="00D64C41" w:rsidRDefault="00D64C41"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Flow</w:t>
            </w:r>
          </w:p>
          <w:p w14:paraId="2C32CB6F" w14:textId="75BC55C0" w:rsidR="00D64C41" w:rsidRPr="0047588D" w:rsidRDefault="00D64C41" w:rsidP="003624C3">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33B326A2" w14:textId="77777777" w:rsidR="00D64C41" w:rsidRPr="00BA4020" w:rsidRDefault="00D64C41" w:rsidP="003624C3"/>
        </w:tc>
      </w:tr>
      <w:tr w:rsidR="0029554E" w:rsidRPr="0047588D" w14:paraId="6A677C84" w14:textId="77777777" w:rsidTr="003624C3">
        <w:tc>
          <w:tcPr>
            <w:tcW w:w="1435" w:type="dxa"/>
            <w:tcBorders>
              <w:top w:val="single" w:sz="4" w:space="0" w:color="auto"/>
              <w:left w:val="single" w:sz="4" w:space="0" w:color="auto"/>
              <w:bottom w:val="single" w:sz="4" w:space="0" w:color="auto"/>
              <w:right w:val="single" w:sz="4" w:space="0" w:color="auto"/>
            </w:tcBorders>
          </w:tcPr>
          <w:p w14:paraId="52BC4402" w14:textId="47138E4B" w:rsidR="0029554E" w:rsidRPr="0047588D" w:rsidRDefault="0029554E" w:rsidP="0029554E">
            <w:pPr>
              <w:pStyle w:val="BodyText"/>
              <w:jc w:val="center"/>
              <w:rPr>
                <w:rFonts w:ascii="Times New Roman" w:hAnsi="Times New Roman"/>
                <w:color w:val="000000" w:themeColor="text1"/>
                <w:sz w:val="22"/>
                <w:szCs w:val="22"/>
              </w:rPr>
            </w:pPr>
            <w:r w:rsidRPr="00C84EF9">
              <w:rPr>
                <w:rFonts w:ascii="Times New Roman" w:hAnsi="Times New Roman"/>
                <w:color w:val="000000" w:themeColor="text1"/>
                <w:sz w:val="22"/>
                <w:szCs w:val="22"/>
              </w:rPr>
              <w:t>Noon – 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1B89EAE7" w14:textId="227CC8E7" w:rsidR="0029554E" w:rsidRPr="0047588D" w:rsidRDefault="0029554E" w:rsidP="0029554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 – SET UP</w:t>
            </w:r>
          </w:p>
        </w:tc>
        <w:tc>
          <w:tcPr>
            <w:tcW w:w="2112" w:type="dxa"/>
            <w:tcBorders>
              <w:top w:val="single" w:sz="4" w:space="0" w:color="auto"/>
              <w:left w:val="single" w:sz="4" w:space="0" w:color="auto"/>
              <w:bottom w:val="single" w:sz="4" w:space="0" w:color="auto"/>
              <w:right w:val="single" w:sz="4" w:space="0" w:color="auto"/>
            </w:tcBorders>
          </w:tcPr>
          <w:p w14:paraId="419736CF" w14:textId="77777777" w:rsidR="0029554E" w:rsidRDefault="0029554E" w:rsidP="0029554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for 4</w:t>
            </w:r>
            <w:r w:rsidR="00F93ED5">
              <w:rPr>
                <w:rFonts w:ascii="Times New Roman" w:hAnsi="Times New Roman"/>
                <w:color w:val="000000" w:themeColor="text1"/>
                <w:sz w:val="22"/>
                <w:szCs w:val="22"/>
              </w:rPr>
              <w:t>5</w:t>
            </w:r>
          </w:p>
          <w:p w14:paraId="15056228" w14:textId="1F8C974B" w:rsidR="00B213FD" w:rsidRPr="0047588D" w:rsidRDefault="00B213FD" w:rsidP="0029554E">
            <w:pPr>
              <w:pStyle w:val="BodyText"/>
              <w:jc w:val="center"/>
              <w:rPr>
                <w:rFonts w:ascii="Times New Roman" w:hAnsi="Times New Roman"/>
                <w:color w:val="000000" w:themeColor="text1"/>
                <w:sz w:val="22"/>
                <w:szCs w:val="22"/>
              </w:rPr>
            </w:pPr>
            <w:r w:rsidRPr="00B213FD">
              <w:rPr>
                <w:rFonts w:ascii="Times New Roman" w:hAnsi="Times New Roman"/>
                <w:b/>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0A9361E4" w14:textId="15328316" w:rsidR="0029554E" w:rsidRPr="0047588D" w:rsidRDefault="0029554E" w:rsidP="0029554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345" w:type="dxa"/>
            <w:tcBorders>
              <w:top w:val="single" w:sz="4" w:space="0" w:color="auto"/>
              <w:left w:val="single" w:sz="4" w:space="0" w:color="auto"/>
              <w:bottom w:val="single" w:sz="4" w:space="0" w:color="auto"/>
            </w:tcBorders>
          </w:tcPr>
          <w:p w14:paraId="531F14A2" w14:textId="77777777" w:rsidR="0029554E" w:rsidRPr="0047588D" w:rsidRDefault="0029554E" w:rsidP="0029554E">
            <w:pPr>
              <w:pStyle w:val="BodyText"/>
              <w:jc w:val="center"/>
              <w:rPr>
                <w:rFonts w:ascii="Times New Roman" w:hAnsi="Times New Roman"/>
                <w:color w:val="000000" w:themeColor="text1"/>
                <w:sz w:val="22"/>
                <w:szCs w:val="22"/>
              </w:rPr>
            </w:pPr>
          </w:p>
        </w:tc>
      </w:tr>
      <w:tr w:rsidR="00AF5D05" w:rsidRPr="0047588D" w14:paraId="3CCD7758" w14:textId="77777777" w:rsidTr="003624C3">
        <w:tc>
          <w:tcPr>
            <w:tcW w:w="1435" w:type="dxa"/>
            <w:tcBorders>
              <w:top w:val="single" w:sz="4" w:space="0" w:color="auto"/>
              <w:left w:val="single" w:sz="4" w:space="0" w:color="auto"/>
              <w:bottom w:val="single" w:sz="4" w:space="0" w:color="auto"/>
              <w:right w:val="single" w:sz="4" w:space="0" w:color="auto"/>
            </w:tcBorders>
          </w:tcPr>
          <w:p w14:paraId="7D430298" w14:textId="53200EE0" w:rsidR="00AF5D05" w:rsidRPr="0047588D" w:rsidRDefault="00AF5D05" w:rsidP="003624C3">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Noon – 24 hrs. hold</w:t>
            </w:r>
            <w:r w:rsidR="00026DA0">
              <w:rPr>
                <w:rFonts w:ascii="Times New Roman" w:hAnsi="Times New Roman"/>
                <w:color w:val="000000" w:themeColor="text1"/>
                <w:sz w:val="22"/>
                <w:szCs w:val="22"/>
              </w:rPr>
              <w:t xml:space="preserve"> through Friday</w:t>
            </w:r>
            <w:r w:rsidR="00474A07">
              <w:rPr>
                <w:rFonts w:ascii="Times New Roman" w:hAnsi="Times New Roman"/>
                <w:color w:val="000000" w:themeColor="text1"/>
                <w:sz w:val="22"/>
                <w:szCs w:val="22"/>
              </w:rPr>
              <w:t xml:space="preserve"> </w:t>
            </w:r>
            <w:r w:rsidR="0029554E">
              <w:rPr>
                <w:rFonts w:ascii="Times New Roman" w:hAnsi="Times New Roman"/>
                <w:color w:val="000000" w:themeColor="text1"/>
                <w:sz w:val="22"/>
                <w:szCs w:val="22"/>
              </w:rPr>
              <w:t>10</w:t>
            </w:r>
            <w:r w:rsidR="00474A07">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0EC773B6" w14:textId="793BE1D5" w:rsidR="00AF5D05" w:rsidRPr="0047588D" w:rsidRDefault="00AF5D05"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 – SET UP</w:t>
            </w:r>
          </w:p>
        </w:tc>
        <w:tc>
          <w:tcPr>
            <w:tcW w:w="2112" w:type="dxa"/>
            <w:tcBorders>
              <w:top w:val="single" w:sz="4" w:space="0" w:color="auto"/>
              <w:left w:val="single" w:sz="4" w:space="0" w:color="auto"/>
              <w:bottom w:val="single" w:sz="4" w:space="0" w:color="auto"/>
              <w:right w:val="single" w:sz="4" w:space="0" w:color="auto"/>
            </w:tcBorders>
          </w:tcPr>
          <w:p w14:paraId="08E01ED2" w14:textId="77777777" w:rsidR="00AF5D05" w:rsidRDefault="00AF5D05"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for 5</w:t>
            </w:r>
            <w:r w:rsidR="00F93ED5">
              <w:rPr>
                <w:rFonts w:ascii="Times New Roman" w:hAnsi="Times New Roman"/>
                <w:color w:val="000000" w:themeColor="text1"/>
                <w:sz w:val="22"/>
                <w:szCs w:val="22"/>
              </w:rPr>
              <w:t>0</w:t>
            </w:r>
          </w:p>
          <w:p w14:paraId="14AED593" w14:textId="049ADBE8" w:rsidR="00B213FD" w:rsidRPr="0047588D" w:rsidRDefault="00B213FD" w:rsidP="003624C3">
            <w:pPr>
              <w:pStyle w:val="BodyText"/>
              <w:jc w:val="center"/>
              <w:rPr>
                <w:rFonts w:ascii="Times New Roman" w:hAnsi="Times New Roman"/>
                <w:color w:val="000000" w:themeColor="text1"/>
                <w:sz w:val="22"/>
                <w:szCs w:val="22"/>
              </w:rPr>
            </w:pPr>
            <w:r w:rsidRPr="00B213FD">
              <w:rPr>
                <w:rFonts w:ascii="Times New Roman" w:hAnsi="Times New Roman"/>
                <w:b/>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124434AF" w14:textId="6D796850" w:rsidR="00AF5D05" w:rsidRPr="0047588D" w:rsidRDefault="00AF5D05"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50</w:t>
            </w:r>
          </w:p>
        </w:tc>
        <w:tc>
          <w:tcPr>
            <w:tcW w:w="2345" w:type="dxa"/>
            <w:tcBorders>
              <w:top w:val="single" w:sz="4" w:space="0" w:color="auto"/>
              <w:left w:val="single" w:sz="4" w:space="0" w:color="auto"/>
              <w:bottom w:val="single" w:sz="4" w:space="0" w:color="auto"/>
            </w:tcBorders>
          </w:tcPr>
          <w:p w14:paraId="5DA5CD9A" w14:textId="77777777" w:rsidR="00AF5D05" w:rsidRPr="0047588D" w:rsidRDefault="00AF5D05" w:rsidP="003624C3">
            <w:pPr>
              <w:pStyle w:val="BodyText"/>
              <w:jc w:val="center"/>
              <w:rPr>
                <w:rFonts w:ascii="Times New Roman" w:hAnsi="Times New Roman"/>
                <w:color w:val="000000" w:themeColor="text1"/>
                <w:sz w:val="22"/>
                <w:szCs w:val="22"/>
              </w:rPr>
            </w:pPr>
          </w:p>
        </w:tc>
      </w:tr>
      <w:tr w:rsidR="00AF5D05" w:rsidRPr="0047588D" w14:paraId="44E0CF65" w14:textId="77777777" w:rsidTr="003624C3">
        <w:tc>
          <w:tcPr>
            <w:tcW w:w="9360" w:type="dxa"/>
            <w:gridSpan w:val="5"/>
            <w:tcBorders>
              <w:top w:val="single" w:sz="4" w:space="0" w:color="auto"/>
              <w:left w:val="single" w:sz="4" w:space="0" w:color="auto"/>
              <w:bottom w:val="single" w:sz="4" w:space="0" w:color="auto"/>
            </w:tcBorders>
            <w:shd w:val="clear" w:color="auto" w:fill="E6E6E6"/>
          </w:tcPr>
          <w:p w14:paraId="412BB58E" w14:textId="03546F58" w:rsidR="00AF5D05" w:rsidRPr="0047588D" w:rsidRDefault="00AF5D05" w:rsidP="003624C3">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Date 2</w:t>
            </w:r>
            <w:r>
              <w:rPr>
                <w:rFonts w:ascii="Times New Roman" w:hAnsi="Times New Roman"/>
                <w:b/>
                <w:color w:val="000000" w:themeColor="text1"/>
                <w:sz w:val="22"/>
                <w:szCs w:val="22"/>
              </w:rPr>
              <w:t xml:space="preserve"> - Monday</w:t>
            </w:r>
          </w:p>
        </w:tc>
      </w:tr>
      <w:tr w:rsidR="00AF5D05" w:rsidRPr="0047588D" w14:paraId="01185DF1" w14:textId="77777777" w:rsidTr="003624C3">
        <w:tc>
          <w:tcPr>
            <w:tcW w:w="1435" w:type="dxa"/>
            <w:tcBorders>
              <w:top w:val="single" w:sz="4" w:space="0" w:color="auto"/>
              <w:left w:val="single" w:sz="4" w:space="0" w:color="auto"/>
              <w:bottom w:val="single" w:sz="4" w:space="0" w:color="auto"/>
              <w:right w:val="single" w:sz="4" w:space="0" w:color="auto"/>
            </w:tcBorders>
          </w:tcPr>
          <w:p w14:paraId="7F81221D" w14:textId="686AEF78" w:rsidR="00AF5D05" w:rsidRPr="0047588D" w:rsidRDefault="00D65B0E" w:rsidP="003624C3">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w:t>
            </w:r>
            <w:r w:rsidR="00FF34BA">
              <w:rPr>
                <w:rFonts w:ascii="Times New Roman" w:hAnsi="Times New Roman"/>
                <w:color w:val="000000" w:themeColor="text1"/>
                <w:sz w:val="22"/>
                <w:szCs w:val="22"/>
              </w:rPr>
              <w:t>3</w:t>
            </w:r>
            <w:r>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1806BD3B" w14:textId="673A2D07" w:rsidR="00AF5D05" w:rsidRPr="0047588D" w:rsidRDefault="00D65B0E"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Meal Room</w:t>
            </w:r>
          </w:p>
        </w:tc>
        <w:tc>
          <w:tcPr>
            <w:tcW w:w="2112" w:type="dxa"/>
            <w:tcBorders>
              <w:top w:val="single" w:sz="4" w:space="0" w:color="auto"/>
              <w:left w:val="single" w:sz="4" w:space="0" w:color="auto"/>
              <w:bottom w:val="single" w:sz="4" w:space="0" w:color="auto"/>
              <w:right w:val="single" w:sz="4" w:space="0" w:color="auto"/>
            </w:tcBorders>
          </w:tcPr>
          <w:p w14:paraId="55963C4D" w14:textId="5CF949BA" w:rsidR="00AF5D05" w:rsidRPr="0047588D" w:rsidRDefault="00FF34BA"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 for 25</w:t>
            </w:r>
          </w:p>
        </w:tc>
        <w:tc>
          <w:tcPr>
            <w:tcW w:w="1350" w:type="dxa"/>
            <w:tcBorders>
              <w:top w:val="single" w:sz="4" w:space="0" w:color="auto"/>
              <w:left w:val="single" w:sz="4" w:space="0" w:color="auto"/>
              <w:bottom w:val="single" w:sz="4" w:space="0" w:color="auto"/>
              <w:right w:val="single" w:sz="4" w:space="0" w:color="auto"/>
            </w:tcBorders>
          </w:tcPr>
          <w:p w14:paraId="7F9434D4" w14:textId="58C9682C" w:rsidR="00AF5D05" w:rsidRPr="0047588D" w:rsidRDefault="00FF34BA" w:rsidP="003624C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345" w:type="dxa"/>
            <w:tcBorders>
              <w:top w:val="single" w:sz="4" w:space="0" w:color="auto"/>
              <w:left w:val="single" w:sz="4" w:space="0" w:color="auto"/>
              <w:bottom w:val="single" w:sz="4" w:space="0" w:color="auto"/>
            </w:tcBorders>
          </w:tcPr>
          <w:p w14:paraId="73BBA791" w14:textId="77777777" w:rsidR="00AF5D05" w:rsidRPr="0047588D" w:rsidRDefault="00AF5D05" w:rsidP="003624C3">
            <w:pPr>
              <w:pStyle w:val="BodyText"/>
              <w:jc w:val="center"/>
              <w:rPr>
                <w:rFonts w:ascii="Times New Roman" w:hAnsi="Times New Roman"/>
                <w:color w:val="000000" w:themeColor="text1"/>
                <w:sz w:val="22"/>
                <w:szCs w:val="22"/>
              </w:rPr>
            </w:pPr>
          </w:p>
        </w:tc>
      </w:tr>
      <w:tr w:rsidR="00EA4EA6" w:rsidRPr="0047588D" w14:paraId="0CA671DD" w14:textId="77777777" w:rsidTr="003624C3">
        <w:tc>
          <w:tcPr>
            <w:tcW w:w="1435" w:type="dxa"/>
            <w:tcBorders>
              <w:top w:val="single" w:sz="4" w:space="0" w:color="auto"/>
              <w:left w:val="single" w:sz="4" w:space="0" w:color="auto"/>
              <w:bottom w:val="single" w:sz="4" w:space="0" w:color="auto"/>
              <w:right w:val="single" w:sz="4" w:space="0" w:color="auto"/>
            </w:tcBorders>
          </w:tcPr>
          <w:p w14:paraId="3BF81AA1" w14:textId="76AEB290" w:rsidR="00EA4EA6" w:rsidRDefault="00EA4EA6" w:rsidP="00EA4EA6">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10 pm</w:t>
            </w:r>
          </w:p>
        </w:tc>
        <w:tc>
          <w:tcPr>
            <w:tcW w:w="2118" w:type="dxa"/>
            <w:tcBorders>
              <w:top w:val="single" w:sz="4" w:space="0" w:color="auto"/>
              <w:left w:val="single" w:sz="4" w:space="0" w:color="auto"/>
              <w:bottom w:val="single" w:sz="4" w:space="0" w:color="auto"/>
              <w:right w:val="single" w:sz="4" w:space="0" w:color="auto"/>
            </w:tcBorders>
          </w:tcPr>
          <w:p w14:paraId="3822588C" w14:textId="7EAAA310" w:rsidR="00EA4EA6" w:rsidRDefault="00EA4EA6" w:rsidP="00EA4EA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 Room</w:t>
            </w:r>
          </w:p>
        </w:tc>
        <w:tc>
          <w:tcPr>
            <w:tcW w:w="2112" w:type="dxa"/>
            <w:tcBorders>
              <w:top w:val="single" w:sz="4" w:space="0" w:color="auto"/>
              <w:left w:val="single" w:sz="4" w:space="0" w:color="auto"/>
              <w:bottom w:val="single" w:sz="4" w:space="0" w:color="auto"/>
              <w:right w:val="single" w:sz="4" w:space="0" w:color="auto"/>
            </w:tcBorders>
          </w:tcPr>
          <w:p w14:paraId="18ABC655" w14:textId="323C7353" w:rsidR="00AA6C25" w:rsidRDefault="00AA6C25" w:rsidP="00AA6C2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0E46BB2" w14:textId="42D882AF" w:rsidR="00EA4EA6" w:rsidRDefault="00EA4EA6" w:rsidP="00EA4EA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345" w:type="dxa"/>
            <w:tcBorders>
              <w:top w:val="single" w:sz="4" w:space="0" w:color="auto"/>
              <w:left w:val="single" w:sz="4" w:space="0" w:color="auto"/>
              <w:bottom w:val="single" w:sz="4" w:space="0" w:color="auto"/>
            </w:tcBorders>
          </w:tcPr>
          <w:p w14:paraId="260443B6" w14:textId="77777777" w:rsidR="00EA4EA6" w:rsidRPr="0047588D" w:rsidRDefault="00EA4EA6" w:rsidP="00EA4EA6">
            <w:pPr>
              <w:pStyle w:val="BodyText"/>
              <w:jc w:val="center"/>
              <w:rPr>
                <w:rFonts w:ascii="Times New Roman" w:hAnsi="Times New Roman"/>
                <w:color w:val="000000" w:themeColor="text1"/>
                <w:sz w:val="22"/>
                <w:szCs w:val="22"/>
              </w:rPr>
            </w:pPr>
          </w:p>
        </w:tc>
      </w:tr>
      <w:tr w:rsidR="00AA6C25" w:rsidRPr="0047588D" w14:paraId="264D30DA" w14:textId="77777777" w:rsidTr="003624C3">
        <w:tc>
          <w:tcPr>
            <w:tcW w:w="1435" w:type="dxa"/>
            <w:tcBorders>
              <w:top w:val="single" w:sz="4" w:space="0" w:color="auto"/>
              <w:left w:val="single" w:sz="4" w:space="0" w:color="auto"/>
              <w:bottom w:val="single" w:sz="4" w:space="0" w:color="auto"/>
              <w:right w:val="single" w:sz="4" w:space="0" w:color="auto"/>
            </w:tcBorders>
          </w:tcPr>
          <w:p w14:paraId="664C7363" w14:textId="03352E83" w:rsidR="00AA6C25" w:rsidRDefault="00AA6C25" w:rsidP="00AA6C25">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1DF39C92" w14:textId="18439FBC" w:rsidR="00AA6C25" w:rsidRDefault="00AA6C25" w:rsidP="00AA6C2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CFCC Staff Office</w:t>
            </w:r>
          </w:p>
        </w:tc>
        <w:tc>
          <w:tcPr>
            <w:tcW w:w="2112" w:type="dxa"/>
            <w:tcBorders>
              <w:top w:val="single" w:sz="4" w:space="0" w:color="auto"/>
              <w:left w:val="single" w:sz="4" w:space="0" w:color="auto"/>
              <w:bottom w:val="single" w:sz="4" w:space="0" w:color="auto"/>
              <w:right w:val="single" w:sz="4" w:space="0" w:color="auto"/>
            </w:tcBorders>
          </w:tcPr>
          <w:p w14:paraId="25CA4D54" w14:textId="75AF59AE" w:rsidR="00AA6C25" w:rsidRDefault="00AA6C25" w:rsidP="00AA6C25">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D056382" w14:textId="238A23C3" w:rsidR="00AA6C25" w:rsidRDefault="00AA6C25" w:rsidP="00AA6C2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32C763D2" w14:textId="77777777" w:rsidR="00AA6C25" w:rsidRPr="0047588D" w:rsidRDefault="00AA6C25" w:rsidP="00AA6C25">
            <w:pPr>
              <w:pStyle w:val="BodyText"/>
              <w:jc w:val="center"/>
              <w:rPr>
                <w:rFonts w:ascii="Times New Roman" w:hAnsi="Times New Roman"/>
                <w:color w:val="000000" w:themeColor="text1"/>
                <w:sz w:val="22"/>
                <w:szCs w:val="22"/>
              </w:rPr>
            </w:pPr>
          </w:p>
        </w:tc>
      </w:tr>
      <w:tr w:rsidR="00AA6C25" w:rsidRPr="0047588D" w14:paraId="437B442C" w14:textId="77777777" w:rsidTr="003624C3">
        <w:tc>
          <w:tcPr>
            <w:tcW w:w="1435" w:type="dxa"/>
            <w:tcBorders>
              <w:top w:val="single" w:sz="4" w:space="0" w:color="auto"/>
              <w:left w:val="single" w:sz="4" w:space="0" w:color="auto"/>
              <w:bottom w:val="single" w:sz="4" w:space="0" w:color="auto"/>
              <w:right w:val="single" w:sz="4" w:space="0" w:color="auto"/>
            </w:tcBorders>
          </w:tcPr>
          <w:p w14:paraId="0F6DB358" w14:textId="596E9C04" w:rsidR="00AA6C25" w:rsidRDefault="00AA6C25" w:rsidP="00AA6C25">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7E85FA07" w14:textId="3326A669" w:rsidR="00AA6C25" w:rsidRDefault="00AA6C25" w:rsidP="00AA6C2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74D5CE2F" w14:textId="03918994" w:rsidR="00AA6C25" w:rsidRDefault="00AA6C25" w:rsidP="00AA6C25">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953D3CA" w14:textId="3A5A7D1B" w:rsidR="00AA6C25" w:rsidRDefault="00AA6C25" w:rsidP="00AA6C2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2FF0C9D2" w14:textId="77777777" w:rsidR="00AA6C25" w:rsidRPr="0047588D" w:rsidRDefault="00AA6C25" w:rsidP="00AA6C25">
            <w:pPr>
              <w:pStyle w:val="BodyText"/>
              <w:jc w:val="center"/>
              <w:rPr>
                <w:rFonts w:ascii="Times New Roman" w:hAnsi="Times New Roman"/>
                <w:color w:val="000000" w:themeColor="text1"/>
                <w:sz w:val="22"/>
                <w:szCs w:val="22"/>
              </w:rPr>
            </w:pPr>
          </w:p>
        </w:tc>
      </w:tr>
      <w:tr w:rsidR="00AA6C25" w:rsidRPr="0047588D" w14:paraId="743A61E3" w14:textId="77777777" w:rsidTr="003624C3">
        <w:tc>
          <w:tcPr>
            <w:tcW w:w="1435" w:type="dxa"/>
            <w:tcBorders>
              <w:top w:val="single" w:sz="4" w:space="0" w:color="auto"/>
              <w:left w:val="single" w:sz="4" w:space="0" w:color="auto"/>
              <w:bottom w:val="single" w:sz="4" w:space="0" w:color="auto"/>
              <w:right w:val="single" w:sz="4" w:space="0" w:color="auto"/>
            </w:tcBorders>
          </w:tcPr>
          <w:p w14:paraId="2BCB5156" w14:textId="35CEB25D" w:rsidR="00AA6C25" w:rsidRDefault="00AA6C25" w:rsidP="00AA6C25">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31FC297C" w14:textId="524622E0" w:rsidR="00AA6C25" w:rsidRDefault="00AA6C25" w:rsidP="00AA6C2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Office</w:t>
            </w:r>
          </w:p>
        </w:tc>
        <w:tc>
          <w:tcPr>
            <w:tcW w:w="2112" w:type="dxa"/>
            <w:tcBorders>
              <w:top w:val="single" w:sz="4" w:space="0" w:color="auto"/>
              <w:left w:val="single" w:sz="4" w:space="0" w:color="auto"/>
              <w:bottom w:val="single" w:sz="4" w:space="0" w:color="auto"/>
              <w:right w:val="single" w:sz="4" w:space="0" w:color="auto"/>
            </w:tcBorders>
          </w:tcPr>
          <w:p w14:paraId="31D03A56" w14:textId="18CE1E81" w:rsidR="00AA6C25" w:rsidRDefault="00AA6C25" w:rsidP="00AA6C25">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C5AC93D" w14:textId="1EE74AAB" w:rsidR="00AA6C25" w:rsidRDefault="00AA6C25" w:rsidP="00AA6C2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345" w:type="dxa"/>
            <w:tcBorders>
              <w:top w:val="single" w:sz="4" w:space="0" w:color="auto"/>
              <w:left w:val="single" w:sz="4" w:space="0" w:color="auto"/>
              <w:bottom w:val="single" w:sz="4" w:space="0" w:color="auto"/>
            </w:tcBorders>
          </w:tcPr>
          <w:p w14:paraId="61E6F463" w14:textId="77777777" w:rsidR="00AA6C25" w:rsidRPr="0047588D" w:rsidRDefault="00AA6C25" w:rsidP="00AA6C25">
            <w:pPr>
              <w:pStyle w:val="BodyText"/>
              <w:jc w:val="center"/>
              <w:rPr>
                <w:rFonts w:ascii="Times New Roman" w:hAnsi="Times New Roman"/>
                <w:color w:val="000000" w:themeColor="text1"/>
                <w:sz w:val="22"/>
                <w:szCs w:val="22"/>
              </w:rPr>
            </w:pPr>
          </w:p>
        </w:tc>
      </w:tr>
      <w:tr w:rsidR="00AA6C25" w:rsidRPr="0047588D" w14:paraId="46B527EE" w14:textId="77777777" w:rsidTr="003624C3">
        <w:tc>
          <w:tcPr>
            <w:tcW w:w="1435" w:type="dxa"/>
            <w:tcBorders>
              <w:top w:val="single" w:sz="4" w:space="0" w:color="auto"/>
              <w:left w:val="single" w:sz="4" w:space="0" w:color="auto"/>
              <w:bottom w:val="single" w:sz="4" w:space="0" w:color="auto"/>
              <w:right w:val="single" w:sz="4" w:space="0" w:color="auto"/>
            </w:tcBorders>
          </w:tcPr>
          <w:p w14:paraId="6855ABB0" w14:textId="14872726" w:rsidR="00AA6C25" w:rsidRDefault="00AA6C25" w:rsidP="00AA6C25">
            <w:pPr>
              <w:pStyle w:val="BodyText"/>
              <w:jc w:val="center"/>
              <w:rPr>
                <w:rFonts w:ascii="Times New Roman" w:hAnsi="Times New Roman"/>
                <w:color w:val="000000" w:themeColor="text1"/>
                <w:sz w:val="22"/>
                <w:szCs w:val="22"/>
              </w:rPr>
            </w:pPr>
            <w:r w:rsidRPr="009F05DE">
              <w:rPr>
                <w:rFonts w:ascii="Times New Roman" w:hAnsi="Times New Roman"/>
                <w:color w:val="000000" w:themeColor="text1"/>
                <w:sz w:val="22"/>
                <w:szCs w:val="22"/>
              </w:rPr>
              <w:t>Noon – 24 hrs. hold through Friday 6 pm</w:t>
            </w:r>
          </w:p>
        </w:tc>
        <w:tc>
          <w:tcPr>
            <w:tcW w:w="2118" w:type="dxa"/>
            <w:tcBorders>
              <w:top w:val="single" w:sz="4" w:space="0" w:color="auto"/>
              <w:left w:val="single" w:sz="4" w:space="0" w:color="auto"/>
              <w:bottom w:val="single" w:sz="4" w:space="0" w:color="auto"/>
              <w:right w:val="single" w:sz="4" w:space="0" w:color="auto"/>
            </w:tcBorders>
          </w:tcPr>
          <w:p w14:paraId="39A8637E" w14:textId="2093AC37" w:rsidR="00AA6C25" w:rsidRDefault="00AA6C25" w:rsidP="00AA6C2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112" w:type="dxa"/>
            <w:tcBorders>
              <w:top w:val="single" w:sz="4" w:space="0" w:color="auto"/>
              <w:left w:val="single" w:sz="4" w:space="0" w:color="auto"/>
              <w:bottom w:val="single" w:sz="4" w:space="0" w:color="auto"/>
              <w:right w:val="single" w:sz="4" w:space="0" w:color="auto"/>
            </w:tcBorders>
          </w:tcPr>
          <w:p w14:paraId="0BFDA97A" w14:textId="3E10C67B" w:rsidR="00AA6C25" w:rsidRDefault="00AA6C25" w:rsidP="00AA6C25">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7CBB642C" w14:textId="77777777" w:rsidR="00AA6C25" w:rsidRDefault="00AA6C25" w:rsidP="00AA6C2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Flow</w:t>
            </w:r>
          </w:p>
          <w:p w14:paraId="1D5B527D" w14:textId="77777777" w:rsidR="00AA6C25" w:rsidRDefault="00AA6C25" w:rsidP="00AA6C25">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53783C7B" w14:textId="77777777" w:rsidR="00AA6C25" w:rsidRPr="0047588D" w:rsidRDefault="00AA6C25" w:rsidP="00AA6C25">
            <w:pPr>
              <w:pStyle w:val="BodyText"/>
              <w:jc w:val="center"/>
              <w:rPr>
                <w:rFonts w:ascii="Times New Roman" w:hAnsi="Times New Roman"/>
                <w:color w:val="000000" w:themeColor="text1"/>
                <w:sz w:val="22"/>
                <w:szCs w:val="22"/>
              </w:rPr>
            </w:pPr>
          </w:p>
        </w:tc>
      </w:tr>
      <w:tr w:rsidR="00AA6C25" w:rsidRPr="0047588D" w14:paraId="67D0FFAD" w14:textId="77777777" w:rsidTr="003624C3">
        <w:tc>
          <w:tcPr>
            <w:tcW w:w="1435" w:type="dxa"/>
            <w:tcBorders>
              <w:top w:val="single" w:sz="4" w:space="0" w:color="auto"/>
              <w:left w:val="single" w:sz="4" w:space="0" w:color="auto"/>
              <w:bottom w:val="single" w:sz="4" w:space="0" w:color="auto"/>
              <w:right w:val="single" w:sz="4" w:space="0" w:color="auto"/>
            </w:tcBorders>
          </w:tcPr>
          <w:p w14:paraId="7787147E" w14:textId="5DBB0A43" w:rsidR="00AA6C25" w:rsidRDefault="00AA6C25" w:rsidP="00AA6C25">
            <w:pPr>
              <w:pStyle w:val="BodyText"/>
              <w:jc w:val="center"/>
              <w:rPr>
                <w:rFonts w:ascii="Times New Roman" w:hAnsi="Times New Roman"/>
                <w:color w:val="000000" w:themeColor="text1"/>
                <w:sz w:val="22"/>
                <w:szCs w:val="22"/>
              </w:rPr>
            </w:pPr>
            <w:r w:rsidRPr="00C84EF9">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142A1C50" w14:textId="1A2A2B5E" w:rsidR="00AA6C25" w:rsidRDefault="00AA6C25" w:rsidP="00AA6C2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w:t>
            </w:r>
          </w:p>
        </w:tc>
        <w:tc>
          <w:tcPr>
            <w:tcW w:w="2112" w:type="dxa"/>
            <w:tcBorders>
              <w:top w:val="single" w:sz="4" w:space="0" w:color="auto"/>
              <w:left w:val="single" w:sz="4" w:space="0" w:color="auto"/>
              <w:bottom w:val="single" w:sz="4" w:space="0" w:color="auto"/>
              <w:right w:val="single" w:sz="4" w:space="0" w:color="auto"/>
            </w:tcBorders>
          </w:tcPr>
          <w:p w14:paraId="2E8CEA54" w14:textId="7DF129A2" w:rsidR="00AA6C25" w:rsidRDefault="00AA6C25" w:rsidP="00AA6C25">
            <w:pPr>
              <w:pStyle w:val="BodyText"/>
              <w:jc w:val="center"/>
              <w:rPr>
                <w:rFonts w:ascii="Times New Roman" w:hAnsi="Times New Roman"/>
                <w:color w:val="000000" w:themeColor="text1"/>
                <w:sz w:val="22"/>
                <w:szCs w:val="22"/>
              </w:rPr>
            </w:pPr>
            <w:r w:rsidRPr="00471E89">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6F065402" w14:textId="328958C8" w:rsidR="00AA6C25" w:rsidRDefault="00AA6C25" w:rsidP="00AA6C2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345" w:type="dxa"/>
            <w:tcBorders>
              <w:top w:val="single" w:sz="4" w:space="0" w:color="auto"/>
              <w:left w:val="single" w:sz="4" w:space="0" w:color="auto"/>
              <w:bottom w:val="single" w:sz="4" w:space="0" w:color="auto"/>
            </w:tcBorders>
          </w:tcPr>
          <w:p w14:paraId="60D1B31B" w14:textId="77777777" w:rsidR="00AA6C25" w:rsidRPr="0047588D" w:rsidRDefault="00AA6C25" w:rsidP="00AA6C25">
            <w:pPr>
              <w:pStyle w:val="BodyText"/>
              <w:jc w:val="center"/>
              <w:rPr>
                <w:rFonts w:ascii="Times New Roman" w:hAnsi="Times New Roman"/>
                <w:color w:val="000000" w:themeColor="text1"/>
                <w:sz w:val="22"/>
                <w:szCs w:val="22"/>
              </w:rPr>
            </w:pPr>
          </w:p>
        </w:tc>
      </w:tr>
      <w:tr w:rsidR="00AA6C25" w:rsidRPr="0047588D" w14:paraId="6C10A170" w14:textId="77777777" w:rsidTr="003624C3">
        <w:tc>
          <w:tcPr>
            <w:tcW w:w="1435" w:type="dxa"/>
            <w:tcBorders>
              <w:top w:val="single" w:sz="4" w:space="0" w:color="auto"/>
              <w:left w:val="single" w:sz="4" w:space="0" w:color="auto"/>
              <w:bottom w:val="single" w:sz="4" w:space="0" w:color="auto"/>
              <w:right w:val="single" w:sz="4" w:space="0" w:color="auto"/>
            </w:tcBorders>
          </w:tcPr>
          <w:p w14:paraId="1F139647" w14:textId="6B859157" w:rsidR="00AA6C25" w:rsidRDefault="00AA6C25" w:rsidP="00AA6C25">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10 pm</w:t>
            </w:r>
          </w:p>
        </w:tc>
        <w:tc>
          <w:tcPr>
            <w:tcW w:w="2118" w:type="dxa"/>
            <w:tcBorders>
              <w:top w:val="single" w:sz="4" w:space="0" w:color="auto"/>
              <w:left w:val="single" w:sz="4" w:space="0" w:color="auto"/>
              <w:bottom w:val="single" w:sz="4" w:space="0" w:color="auto"/>
              <w:right w:val="single" w:sz="4" w:space="0" w:color="auto"/>
            </w:tcBorders>
          </w:tcPr>
          <w:p w14:paraId="4D78E155" w14:textId="33B26435" w:rsidR="00AA6C25" w:rsidRDefault="00AA6C25" w:rsidP="00AA6C2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316954EB" w14:textId="0385B510" w:rsidR="00AA6C25" w:rsidRDefault="00AA6C25" w:rsidP="00AA6C25">
            <w:pPr>
              <w:pStyle w:val="BodyText"/>
              <w:jc w:val="center"/>
              <w:rPr>
                <w:rFonts w:ascii="Times New Roman" w:hAnsi="Times New Roman"/>
                <w:color w:val="000000" w:themeColor="text1"/>
                <w:sz w:val="22"/>
                <w:szCs w:val="22"/>
              </w:rPr>
            </w:pPr>
            <w:r w:rsidRPr="00471E89">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30EB8973" w14:textId="230F4EE2" w:rsidR="00AA6C25" w:rsidRDefault="00AA6C25" w:rsidP="00AA6C2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50</w:t>
            </w:r>
          </w:p>
        </w:tc>
        <w:tc>
          <w:tcPr>
            <w:tcW w:w="2345" w:type="dxa"/>
            <w:tcBorders>
              <w:top w:val="single" w:sz="4" w:space="0" w:color="auto"/>
              <w:left w:val="single" w:sz="4" w:space="0" w:color="auto"/>
              <w:bottom w:val="single" w:sz="4" w:space="0" w:color="auto"/>
            </w:tcBorders>
          </w:tcPr>
          <w:p w14:paraId="5704BE98" w14:textId="77777777" w:rsidR="00AA6C25" w:rsidRPr="0047588D" w:rsidRDefault="00AA6C25" w:rsidP="00AA6C25">
            <w:pPr>
              <w:pStyle w:val="BodyText"/>
              <w:jc w:val="center"/>
              <w:rPr>
                <w:rFonts w:ascii="Times New Roman" w:hAnsi="Times New Roman"/>
                <w:color w:val="000000" w:themeColor="text1"/>
                <w:sz w:val="22"/>
                <w:szCs w:val="22"/>
              </w:rPr>
            </w:pPr>
          </w:p>
        </w:tc>
      </w:tr>
      <w:tr w:rsidR="00637E05" w:rsidRPr="0047588D" w14:paraId="0E4A8665" w14:textId="77777777" w:rsidTr="003624C3">
        <w:tc>
          <w:tcPr>
            <w:tcW w:w="9360" w:type="dxa"/>
            <w:gridSpan w:val="5"/>
            <w:tcBorders>
              <w:top w:val="single" w:sz="4" w:space="0" w:color="auto"/>
              <w:left w:val="single" w:sz="4" w:space="0" w:color="auto"/>
              <w:bottom w:val="single" w:sz="4" w:space="0" w:color="auto"/>
            </w:tcBorders>
            <w:shd w:val="clear" w:color="auto" w:fill="E6E6E6"/>
          </w:tcPr>
          <w:p w14:paraId="51AA534D" w14:textId="03A567A0" w:rsidR="00637E05" w:rsidRPr="0047588D" w:rsidRDefault="00637E05" w:rsidP="00637E05">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Date 3</w:t>
            </w:r>
            <w:r>
              <w:rPr>
                <w:rFonts w:ascii="Times New Roman" w:hAnsi="Times New Roman"/>
                <w:b/>
                <w:color w:val="000000" w:themeColor="text1"/>
                <w:sz w:val="22"/>
                <w:szCs w:val="22"/>
              </w:rPr>
              <w:t xml:space="preserve"> - Tuesday</w:t>
            </w:r>
          </w:p>
        </w:tc>
      </w:tr>
      <w:tr w:rsidR="00791B66" w:rsidRPr="0047588D" w14:paraId="222B4D72" w14:textId="77777777" w:rsidTr="003624C3">
        <w:tc>
          <w:tcPr>
            <w:tcW w:w="1435" w:type="dxa"/>
            <w:tcBorders>
              <w:top w:val="single" w:sz="4" w:space="0" w:color="auto"/>
              <w:left w:val="single" w:sz="4" w:space="0" w:color="auto"/>
              <w:bottom w:val="single" w:sz="4" w:space="0" w:color="auto"/>
              <w:right w:val="single" w:sz="4" w:space="0" w:color="auto"/>
            </w:tcBorders>
          </w:tcPr>
          <w:p w14:paraId="5C1286DD" w14:textId="0E31E355" w:rsidR="00791B66" w:rsidRPr="0047588D" w:rsidRDefault="00791B66" w:rsidP="00791B66">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3 pm</w:t>
            </w:r>
          </w:p>
        </w:tc>
        <w:tc>
          <w:tcPr>
            <w:tcW w:w="2118" w:type="dxa"/>
            <w:tcBorders>
              <w:top w:val="single" w:sz="4" w:space="0" w:color="auto"/>
              <w:left w:val="single" w:sz="4" w:space="0" w:color="auto"/>
              <w:bottom w:val="single" w:sz="4" w:space="0" w:color="auto"/>
              <w:right w:val="single" w:sz="4" w:space="0" w:color="auto"/>
            </w:tcBorders>
          </w:tcPr>
          <w:p w14:paraId="4DCCB2A3" w14:textId="2AEADEAA" w:rsidR="00791B66" w:rsidRPr="0047588D"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Meal Room</w:t>
            </w:r>
          </w:p>
        </w:tc>
        <w:tc>
          <w:tcPr>
            <w:tcW w:w="2112" w:type="dxa"/>
            <w:tcBorders>
              <w:top w:val="single" w:sz="4" w:space="0" w:color="auto"/>
              <w:left w:val="single" w:sz="4" w:space="0" w:color="auto"/>
              <w:bottom w:val="single" w:sz="4" w:space="0" w:color="auto"/>
              <w:right w:val="single" w:sz="4" w:space="0" w:color="auto"/>
            </w:tcBorders>
          </w:tcPr>
          <w:p w14:paraId="40EDF5B3" w14:textId="0F6CEEBC" w:rsidR="00791B66" w:rsidRPr="0047588D"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 for 25 ppl</w:t>
            </w:r>
          </w:p>
        </w:tc>
        <w:tc>
          <w:tcPr>
            <w:tcW w:w="1350" w:type="dxa"/>
            <w:tcBorders>
              <w:top w:val="single" w:sz="4" w:space="0" w:color="auto"/>
              <w:left w:val="single" w:sz="4" w:space="0" w:color="auto"/>
              <w:bottom w:val="single" w:sz="4" w:space="0" w:color="auto"/>
              <w:right w:val="single" w:sz="4" w:space="0" w:color="auto"/>
            </w:tcBorders>
          </w:tcPr>
          <w:p w14:paraId="03F7AFBE" w14:textId="610F6701" w:rsidR="00791B66" w:rsidRPr="0047588D"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345" w:type="dxa"/>
            <w:tcBorders>
              <w:top w:val="single" w:sz="4" w:space="0" w:color="auto"/>
              <w:left w:val="single" w:sz="4" w:space="0" w:color="auto"/>
              <w:bottom w:val="single" w:sz="4" w:space="0" w:color="auto"/>
            </w:tcBorders>
          </w:tcPr>
          <w:p w14:paraId="501DCC16" w14:textId="2074DF8E" w:rsidR="00791B66" w:rsidRPr="0047588D" w:rsidRDefault="00791B66" w:rsidP="00791B66">
            <w:pPr>
              <w:pStyle w:val="BodyText"/>
              <w:jc w:val="center"/>
              <w:rPr>
                <w:rFonts w:ascii="Times New Roman" w:hAnsi="Times New Roman"/>
                <w:color w:val="000000" w:themeColor="text1"/>
                <w:sz w:val="22"/>
                <w:szCs w:val="22"/>
              </w:rPr>
            </w:pPr>
          </w:p>
        </w:tc>
      </w:tr>
      <w:tr w:rsidR="00791B66" w:rsidRPr="0047588D" w14:paraId="1C765D94" w14:textId="77777777" w:rsidTr="003624C3">
        <w:tc>
          <w:tcPr>
            <w:tcW w:w="1435" w:type="dxa"/>
            <w:tcBorders>
              <w:top w:val="single" w:sz="4" w:space="0" w:color="auto"/>
              <w:left w:val="single" w:sz="4" w:space="0" w:color="auto"/>
              <w:bottom w:val="single" w:sz="4" w:space="0" w:color="auto"/>
              <w:right w:val="single" w:sz="4" w:space="0" w:color="auto"/>
            </w:tcBorders>
          </w:tcPr>
          <w:p w14:paraId="1ABB148B" w14:textId="26EF80DC" w:rsidR="00791B66" w:rsidRPr="00383BB5" w:rsidRDefault="00791B66" w:rsidP="00791B66">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10 pm</w:t>
            </w:r>
          </w:p>
        </w:tc>
        <w:tc>
          <w:tcPr>
            <w:tcW w:w="2118" w:type="dxa"/>
            <w:tcBorders>
              <w:top w:val="single" w:sz="4" w:space="0" w:color="auto"/>
              <w:left w:val="single" w:sz="4" w:space="0" w:color="auto"/>
              <w:bottom w:val="single" w:sz="4" w:space="0" w:color="auto"/>
              <w:right w:val="single" w:sz="4" w:space="0" w:color="auto"/>
            </w:tcBorders>
          </w:tcPr>
          <w:p w14:paraId="160FC708" w14:textId="4D2F3630" w:rsidR="00791B66" w:rsidRPr="001C29E3"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 Room</w:t>
            </w:r>
          </w:p>
        </w:tc>
        <w:tc>
          <w:tcPr>
            <w:tcW w:w="2112" w:type="dxa"/>
            <w:tcBorders>
              <w:top w:val="single" w:sz="4" w:space="0" w:color="auto"/>
              <w:left w:val="single" w:sz="4" w:space="0" w:color="auto"/>
              <w:bottom w:val="single" w:sz="4" w:space="0" w:color="auto"/>
              <w:right w:val="single" w:sz="4" w:space="0" w:color="auto"/>
            </w:tcBorders>
          </w:tcPr>
          <w:p w14:paraId="765329A9" w14:textId="273EA71B" w:rsidR="00791B66"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 (6ft) tables around perimeter of the room with 1 chair each</w:t>
            </w:r>
          </w:p>
        </w:tc>
        <w:tc>
          <w:tcPr>
            <w:tcW w:w="1350" w:type="dxa"/>
            <w:tcBorders>
              <w:top w:val="single" w:sz="4" w:space="0" w:color="auto"/>
              <w:left w:val="single" w:sz="4" w:space="0" w:color="auto"/>
              <w:bottom w:val="single" w:sz="4" w:space="0" w:color="auto"/>
              <w:right w:val="single" w:sz="4" w:space="0" w:color="auto"/>
            </w:tcBorders>
          </w:tcPr>
          <w:p w14:paraId="6F723B97" w14:textId="299D7E38" w:rsidR="00791B66"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345" w:type="dxa"/>
            <w:tcBorders>
              <w:top w:val="single" w:sz="4" w:space="0" w:color="auto"/>
              <w:left w:val="single" w:sz="4" w:space="0" w:color="auto"/>
              <w:bottom w:val="single" w:sz="4" w:space="0" w:color="auto"/>
            </w:tcBorders>
          </w:tcPr>
          <w:p w14:paraId="0C651229" w14:textId="3EB11EBB" w:rsidR="00791B66" w:rsidRPr="0047588D" w:rsidRDefault="00791B66" w:rsidP="00791B66">
            <w:pPr>
              <w:pStyle w:val="BodyText"/>
              <w:jc w:val="center"/>
              <w:rPr>
                <w:rFonts w:ascii="Times New Roman" w:hAnsi="Times New Roman"/>
                <w:color w:val="000000" w:themeColor="text1"/>
                <w:sz w:val="22"/>
                <w:szCs w:val="22"/>
              </w:rPr>
            </w:pPr>
          </w:p>
        </w:tc>
      </w:tr>
      <w:tr w:rsidR="00791B66" w:rsidRPr="0047588D" w14:paraId="7913FC57" w14:textId="77777777" w:rsidTr="003624C3">
        <w:tc>
          <w:tcPr>
            <w:tcW w:w="1435" w:type="dxa"/>
            <w:tcBorders>
              <w:top w:val="single" w:sz="4" w:space="0" w:color="auto"/>
              <w:left w:val="single" w:sz="4" w:space="0" w:color="auto"/>
              <w:bottom w:val="single" w:sz="4" w:space="0" w:color="auto"/>
              <w:right w:val="single" w:sz="4" w:space="0" w:color="auto"/>
            </w:tcBorders>
          </w:tcPr>
          <w:p w14:paraId="6CA6323E" w14:textId="19FFE1CB" w:rsidR="00791B66" w:rsidRPr="00383BB5" w:rsidRDefault="00791B66" w:rsidP="00791B66">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lastRenderedPageBreak/>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3EE25AA7" w14:textId="0885EC1C" w:rsidR="00791B66" w:rsidRPr="001C29E3"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CFCC Staff Office</w:t>
            </w:r>
          </w:p>
        </w:tc>
        <w:tc>
          <w:tcPr>
            <w:tcW w:w="2112" w:type="dxa"/>
            <w:tcBorders>
              <w:top w:val="single" w:sz="4" w:space="0" w:color="auto"/>
              <w:left w:val="single" w:sz="4" w:space="0" w:color="auto"/>
              <w:bottom w:val="single" w:sz="4" w:space="0" w:color="auto"/>
              <w:right w:val="single" w:sz="4" w:space="0" w:color="auto"/>
            </w:tcBorders>
          </w:tcPr>
          <w:p w14:paraId="0CBC8253" w14:textId="14BFACF7" w:rsidR="00791B66"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 (6ft) tables around perimeter of the room with 1 chair each. 2 round tables with 10 chairs each</w:t>
            </w:r>
          </w:p>
        </w:tc>
        <w:tc>
          <w:tcPr>
            <w:tcW w:w="1350" w:type="dxa"/>
            <w:tcBorders>
              <w:top w:val="single" w:sz="4" w:space="0" w:color="auto"/>
              <w:left w:val="single" w:sz="4" w:space="0" w:color="auto"/>
              <w:bottom w:val="single" w:sz="4" w:space="0" w:color="auto"/>
              <w:right w:val="single" w:sz="4" w:space="0" w:color="auto"/>
            </w:tcBorders>
          </w:tcPr>
          <w:p w14:paraId="36E072D5" w14:textId="185B3B73" w:rsidR="00791B66"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5BA2368F" w14:textId="2A57B9C8" w:rsidR="00791B66" w:rsidRPr="0047588D" w:rsidRDefault="00791B66" w:rsidP="00791B66">
            <w:pPr>
              <w:pStyle w:val="BodyText"/>
              <w:jc w:val="center"/>
              <w:rPr>
                <w:rFonts w:ascii="Times New Roman" w:hAnsi="Times New Roman"/>
                <w:color w:val="000000" w:themeColor="text1"/>
                <w:sz w:val="22"/>
                <w:szCs w:val="22"/>
              </w:rPr>
            </w:pPr>
          </w:p>
        </w:tc>
      </w:tr>
      <w:tr w:rsidR="00791B66" w:rsidRPr="0047588D" w14:paraId="5C6DD42B" w14:textId="77777777" w:rsidTr="003624C3">
        <w:tc>
          <w:tcPr>
            <w:tcW w:w="1435" w:type="dxa"/>
            <w:tcBorders>
              <w:top w:val="single" w:sz="4" w:space="0" w:color="auto"/>
              <w:left w:val="single" w:sz="4" w:space="0" w:color="auto"/>
              <w:bottom w:val="single" w:sz="4" w:space="0" w:color="auto"/>
              <w:right w:val="single" w:sz="4" w:space="0" w:color="auto"/>
            </w:tcBorders>
          </w:tcPr>
          <w:p w14:paraId="27F85272" w14:textId="7F047BB2" w:rsidR="00791B66" w:rsidRPr="00383BB5" w:rsidRDefault="00791B66" w:rsidP="00791B66">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7C7FB74D" w14:textId="6A0A6275" w:rsidR="00791B66" w:rsidRPr="001C29E3"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4AA807A6" w14:textId="2B701A04" w:rsidR="00791B66"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Boardroom or 4 rounds of 5</w:t>
            </w:r>
          </w:p>
        </w:tc>
        <w:tc>
          <w:tcPr>
            <w:tcW w:w="1350" w:type="dxa"/>
            <w:tcBorders>
              <w:top w:val="single" w:sz="4" w:space="0" w:color="auto"/>
              <w:left w:val="single" w:sz="4" w:space="0" w:color="auto"/>
              <w:bottom w:val="single" w:sz="4" w:space="0" w:color="auto"/>
              <w:right w:val="single" w:sz="4" w:space="0" w:color="auto"/>
            </w:tcBorders>
          </w:tcPr>
          <w:p w14:paraId="2B3A3CC1" w14:textId="06A2DA6E" w:rsidR="00791B66"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74397C98" w14:textId="027EFB49" w:rsidR="00791B66" w:rsidRPr="0047588D" w:rsidRDefault="00791B66" w:rsidP="00791B66">
            <w:pPr>
              <w:pStyle w:val="BodyText"/>
              <w:jc w:val="center"/>
              <w:rPr>
                <w:rFonts w:ascii="Times New Roman" w:hAnsi="Times New Roman"/>
                <w:color w:val="000000" w:themeColor="text1"/>
                <w:sz w:val="22"/>
                <w:szCs w:val="22"/>
              </w:rPr>
            </w:pPr>
          </w:p>
        </w:tc>
      </w:tr>
      <w:tr w:rsidR="00791B66" w:rsidRPr="0047588D" w14:paraId="3E378F06" w14:textId="77777777" w:rsidTr="003624C3">
        <w:tc>
          <w:tcPr>
            <w:tcW w:w="1435" w:type="dxa"/>
            <w:tcBorders>
              <w:top w:val="single" w:sz="4" w:space="0" w:color="auto"/>
              <w:left w:val="single" w:sz="4" w:space="0" w:color="auto"/>
              <w:bottom w:val="single" w:sz="4" w:space="0" w:color="auto"/>
              <w:right w:val="single" w:sz="4" w:space="0" w:color="auto"/>
            </w:tcBorders>
          </w:tcPr>
          <w:p w14:paraId="3C0148F2" w14:textId="30A272AC" w:rsidR="00791B66" w:rsidRPr="00383BB5" w:rsidRDefault="00791B66" w:rsidP="00791B66">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185848C1" w14:textId="6315F99D" w:rsidR="00791B66" w:rsidRPr="001C29E3"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Office</w:t>
            </w:r>
          </w:p>
        </w:tc>
        <w:tc>
          <w:tcPr>
            <w:tcW w:w="2112" w:type="dxa"/>
            <w:tcBorders>
              <w:top w:val="single" w:sz="4" w:space="0" w:color="auto"/>
              <w:left w:val="single" w:sz="4" w:space="0" w:color="auto"/>
              <w:bottom w:val="single" w:sz="4" w:space="0" w:color="auto"/>
              <w:right w:val="single" w:sz="4" w:space="0" w:color="auto"/>
            </w:tcBorders>
          </w:tcPr>
          <w:p w14:paraId="0DEBC99E" w14:textId="5D15E0AA" w:rsidR="00791B66"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Boardroom</w:t>
            </w:r>
          </w:p>
        </w:tc>
        <w:tc>
          <w:tcPr>
            <w:tcW w:w="1350" w:type="dxa"/>
            <w:tcBorders>
              <w:top w:val="single" w:sz="4" w:space="0" w:color="auto"/>
              <w:left w:val="single" w:sz="4" w:space="0" w:color="auto"/>
              <w:bottom w:val="single" w:sz="4" w:space="0" w:color="auto"/>
              <w:right w:val="single" w:sz="4" w:space="0" w:color="auto"/>
            </w:tcBorders>
          </w:tcPr>
          <w:p w14:paraId="29A25A0A" w14:textId="2B58B16D" w:rsidR="00791B66"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345" w:type="dxa"/>
            <w:tcBorders>
              <w:top w:val="single" w:sz="4" w:space="0" w:color="auto"/>
              <w:left w:val="single" w:sz="4" w:space="0" w:color="auto"/>
              <w:bottom w:val="single" w:sz="4" w:space="0" w:color="auto"/>
            </w:tcBorders>
          </w:tcPr>
          <w:p w14:paraId="5464E87B" w14:textId="5C7AD9E3" w:rsidR="00791B66" w:rsidRPr="0047588D" w:rsidRDefault="00791B66" w:rsidP="00791B66">
            <w:pPr>
              <w:pStyle w:val="BodyText"/>
              <w:jc w:val="center"/>
              <w:rPr>
                <w:rFonts w:ascii="Times New Roman" w:hAnsi="Times New Roman"/>
                <w:color w:val="000000" w:themeColor="text1"/>
                <w:sz w:val="22"/>
                <w:szCs w:val="22"/>
              </w:rPr>
            </w:pPr>
          </w:p>
        </w:tc>
      </w:tr>
      <w:tr w:rsidR="00791B66" w:rsidRPr="0047588D" w14:paraId="5CA48D0D" w14:textId="77777777" w:rsidTr="003624C3">
        <w:tc>
          <w:tcPr>
            <w:tcW w:w="1435" w:type="dxa"/>
            <w:tcBorders>
              <w:top w:val="single" w:sz="4" w:space="0" w:color="auto"/>
              <w:left w:val="single" w:sz="4" w:space="0" w:color="auto"/>
              <w:bottom w:val="single" w:sz="4" w:space="0" w:color="auto"/>
              <w:right w:val="single" w:sz="4" w:space="0" w:color="auto"/>
            </w:tcBorders>
          </w:tcPr>
          <w:p w14:paraId="74119767" w14:textId="049B6A02" w:rsidR="00791B66" w:rsidRPr="00383BB5" w:rsidRDefault="00791B66" w:rsidP="00791B66">
            <w:pPr>
              <w:pStyle w:val="BodyText"/>
              <w:jc w:val="center"/>
              <w:rPr>
                <w:rFonts w:ascii="Times New Roman" w:hAnsi="Times New Roman"/>
                <w:color w:val="000000" w:themeColor="text1"/>
                <w:sz w:val="22"/>
                <w:szCs w:val="22"/>
              </w:rPr>
            </w:pPr>
            <w:r w:rsidRPr="009F05DE">
              <w:rPr>
                <w:rFonts w:ascii="Times New Roman" w:hAnsi="Times New Roman"/>
                <w:color w:val="000000" w:themeColor="text1"/>
                <w:sz w:val="22"/>
                <w:szCs w:val="22"/>
              </w:rPr>
              <w:t>Noon – 24 hrs. hold through Friday 6 pm</w:t>
            </w:r>
          </w:p>
        </w:tc>
        <w:tc>
          <w:tcPr>
            <w:tcW w:w="2118" w:type="dxa"/>
            <w:tcBorders>
              <w:top w:val="single" w:sz="4" w:space="0" w:color="auto"/>
              <w:left w:val="single" w:sz="4" w:space="0" w:color="auto"/>
              <w:bottom w:val="single" w:sz="4" w:space="0" w:color="auto"/>
              <w:right w:val="single" w:sz="4" w:space="0" w:color="auto"/>
            </w:tcBorders>
          </w:tcPr>
          <w:p w14:paraId="61EA3F01" w14:textId="593E862C" w:rsidR="00791B66" w:rsidRPr="001C29E3"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112" w:type="dxa"/>
            <w:tcBorders>
              <w:top w:val="single" w:sz="4" w:space="0" w:color="auto"/>
              <w:left w:val="single" w:sz="4" w:space="0" w:color="auto"/>
              <w:bottom w:val="single" w:sz="4" w:space="0" w:color="auto"/>
              <w:right w:val="single" w:sz="4" w:space="0" w:color="auto"/>
            </w:tcBorders>
          </w:tcPr>
          <w:p w14:paraId="727FFB7A" w14:textId="4EAE2FB5" w:rsidR="00791B66"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 (6ft) tables with 3 classroom tables in the back for materials</w:t>
            </w:r>
          </w:p>
        </w:tc>
        <w:tc>
          <w:tcPr>
            <w:tcW w:w="1350" w:type="dxa"/>
            <w:tcBorders>
              <w:top w:val="single" w:sz="4" w:space="0" w:color="auto"/>
              <w:left w:val="single" w:sz="4" w:space="0" w:color="auto"/>
              <w:bottom w:val="single" w:sz="4" w:space="0" w:color="auto"/>
              <w:right w:val="single" w:sz="4" w:space="0" w:color="auto"/>
            </w:tcBorders>
          </w:tcPr>
          <w:p w14:paraId="0B6917E9" w14:textId="77777777" w:rsidR="00791B66"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Flow</w:t>
            </w:r>
          </w:p>
          <w:p w14:paraId="32DF69A9" w14:textId="77777777" w:rsidR="00791B66" w:rsidRDefault="00791B66" w:rsidP="00791B66">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3FE5596D" w14:textId="7005C669" w:rsidR="00791B66" w:rsidRPr="0047588D" w:rsidRDefault="00791B66" w:rsidP="00791B66">
            <w:pPr>
              <w:pStyle w:val="BodyText"/>
              <w:jc w:val="center"/>
              <w:rPr>
                <w:rFonts w:ascii="Times New Roman" w:hAnsi="Times New Roman"/>
                <w:color w:val="000000" w:themeColor="text1"/>
                <w:sz w:val="22"/>
                <w:szCs w:val="22"/>
              </w:rPr>
            </w:pPr>
          </w:p>
        </w:tc>
      </w:tr>
      <w:tr w:rsidR="00791B66" w:rsidRPr="0047588D" w14:paraId="08ACDA93" w14:textId="77777777" w:rsidTr="003624C3">
        <w:tc>
          <w:tcPr>
            <w:tcW w:w="1435" w:type="dxa"/>
            <w:tcBorders>
              <w:top w:val="single" w:sz="4" w:space="0" w:color="auto"/>
              <w:left w:val="single" w:sz="4" w:space="0" w:color="auto"/>
              <w:bottom w:val="single" w:sz="4" w:space="0" w:color="auto"/>
              <w:right w:val="single" w:sz="4" w:space="0" w:color="auto"/>
            </w:tcBorders>
          </w:tcPr>
          <w:p w14:paraId="4281E519" w14:textId="59C7015C" w:rsidR="00791B66" w:rsidRPr="00383BB5" w:rsidRDefault="00791B66" w:rsidP="00791B66">
            <w:pPr>
              <w:pStyle w:val="BodyText"/>
              <w:jc w:val="center"/>
              <w:rPr>
                <w:rFonts w:ascii="Times New Roman" w:hAnsi="Times New Roman"/>
                <w:color w:val="000000" w:themeColor="text1"/>
                <w:sz w:val="22"/>
                <w:szCs w:val="22"/>
              </w:rPr>
            </w:pPr>
            <w:r w:rsidRPr="00C84EF9">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0C3EBAF0" w14:textId="428C1DB5" w:rsidR="00791B66" w:rsidRPr="001C29E3"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w:t>
            </w:r>
          </w:p>
        </w:tc>
        <w:tc>
          <w:tcPr>
            <w:tcW w:w="2112" w:type="dxa"/>
            <w:tcBorders>
              <w:top w:val="single" w:sz="4" w:space="0" w:color="auto"/>
              <w:left w:val="single" w:sz="4" w:space="0" w:color="auto"/>
              <w:bottom w:val="single" w:sz="4" w:space="0" w:color="auto"/>
              <w:right w:val="single" w:sz="4" w:space="0" w:color="auto"/>
            </w:tcBorders>
          </w:tcPr>
          <w:p w14:paraId="5D964E45" w14:textId="145C8931" w:rsidR="00791B66"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for 45 ppl</w:t>
            </w:r>
          </w:p>
        </w:tc>
        <w:tc>
          <w:tcPr>
            <w:tcW w:w="1350" w:type="dxa"/>
            <w:tcBorders>
              <w:top w:val="single" w:sz="4" w:space="0" w:color="auto"/>
              <w:left w:val="single" w:sz="4" w:space="0" w:color="auto"/>
              <w:bottom w:val="single" w:sz="4" w:space="0" w:color="auto"/>
              <w:right w:val="single" w:sz="4" w:space="0" w:color="auto"/>
            </w:tcBorders>
          </w:tcPr>
          <w:p w14:paraId="6A459909" w14:textId="3D07C783" w:rsidR="00791B66"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345" w:type="dxa"/>
            <w:tcBorders>
              <w:top w:val="single" w:sz="4" w:space="0" w:color="auto"/>
              <w:left w:val="single" w:sz="4" w:space="0" w:color="auto"/>
              <w:bottom w:val="single" w:sz="4" w:space="0" w:color="auto"/>
            </w:tcBorders>
          </w:tcPr>
          <w:p w14:paraId="0B0CE4A9" w14:textId="28999F09" w:rsidR="00791B66" w:rsidRPr="0047588D" w:rsidRDefault="00791B66" w:rsidP="00791B66">
            <w:pPr>
              <w:pStyle w:val="BodyText"/>
              <w:jc w:val="center"/>
              <w:rPr>
                <w:rFonts w:ascii="Times New Roman" w:hAnsi="Times New Roman"/>
                <w:color w:val="000000" w:themeColor="text1"/>
                <w:sz w:val="22"/>
                <w:szCs w:val="22"/>
              </w:rPr>
            </w:pPr>
          </w:p>
        </w:tc>
      </w:tr>
      <w:tr w:rsidR="00791B66" w:rsidRPr="0047588D" w14:paraId="6427C199" w14:textId="77777777" w:rsidTr="003624C3">
        <w:tc>
          <w:tcPr>
            <w:tcW w:w="1435" w:type="dxa"/>
            <w:tcBorders>
              <w:top w:val="single" w:sz="4" w:space="0" w:color="auto"/>
              <w:left w:val="single" w:sz="4" w:space="0" w:color="auto"/>
              <w:bottom w:val="single" w:sz="4" w:space="0" w:color="auto"/>
              <w:right w:val="single" w:sz="4" w:space="0" w:color="auto"/>
            </w:tcBorders>
          </w:tcPr>
          <w:p w14:paraId="4E554236" w14:textId="6E7DB498" w:rsidR="00791B66" w:rsidRPr="00383BB5" w:rsidRDefault="00791B66" w:rsidP="00791B66">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10 pm</w:t>
            </w:r>
          </w:p>
        </w:tc>
        <w:tc>
          <w:tcPr>
            <w:tcW w:w="2118" w:type="dxa"/>
            <w:tcBorders>
              <w:top w:val="single" w:sz="4" w:space="0" w:color="auto"/>
              <w:left w:val="single" w:sz="4" w:space="0" w:color="auto"/>
              <w:bottom w:val="single" w:sz="4" w:space="0" w:color="auto"/>
              <w:right w:val="single" w:sz="4" w:space="0" w:color="auto"/>
            </w:tcBorders>
          </w:tcPr>
          <w:p w14:paraId="37D9FAF8" w14:textId="67861A69" w:rsidR="00791B66" w:rsidRPr="001C29E3"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407DBE68" w14:textId="1EB01D44" w:rsidR="00791B66"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for 50 ppl</w:t>
            </w:r>
          </w:p>
        </w:tc>
        <w:tc>
          <w:tcPr>
            <w:tcW w:w="1350" w:type="dxa"/>
            <w:tcBorders>
              <w:top w:val="single" w:sz="4" w:space="0" w:color="auto"/>
              <w:left w:val="single" w:sz="4" w:space="0" w:color="auto"/>
              <w:bottom w:val="single" w:sz="4" w:space="0" w:color="auto"/>
              <w:right w:val="single" w:sz="4" w:space="0" w:color="auto"/>
            </w:tcBorders>
          </w:tcPr>
          <w:p w14:paraId="32FE6C1B" w14:textId="655F7B7D" w:rsidR="00791B66" w:rsidRDefault="00791B66" w:rsidP="00791B6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50</w:t>
            </w:r>
          </w:p>
        </w:tc>
        <w:tc>
          <w:tcPr>
            <w:tcW w:w="2345" w:type="dxa"/>
            <w:tcBorders>
              <w:top w:val="single" w:sz="4" w:space="0" w:color="auto"/>
              <w:left w:val="single" w:sz="4" w:space="0" w:color="auto"/>
              <w:bottom w:val="single" w:sz="4" w:space="0" w:color="auto"/>
            </w:tcBorders>
          </w:tcPr>
          <w:p w14:paraId="658616DB" w14:textId="2876DD89" w:rsidR="00791B66" w:rsidRPr="0047588D" w:rsidRDefault="00791B66" w:rsidP="00791B66">
            <w:pPr>
              <w:pStyle w:val="BodyText"/>
              <w:jc w:val="center"/>
              <w:rPr>
                <w:rFonts w:ascii="Times New Roman" w:hAnsi="Times New Roman"/>
                <w:color w:val="000000" w:themeColor="text1"/>
                <w:sz w:val="22"/>
                <w:szCs w:val="22"/>
              </w:rPr>
            </w:pPr>
          </w:p>
        </w:tc>
      </w:tr>
      <w:tr w:rsidR="00FF6663" w:rsidRPr="0047588D" w14:paraId="0FD989CA" w14:textId="77777777" w:rsidTr="003624C3">
        <w:tc>
          <w:tcPr>
            <w:tcW w:w="1435" w:type="dxa"/>
            <w:tcBorders>
              <w:top w:val="single" w:sz="4" w:space="0" w:color="auto"/>
              <w:left w:val="single" w:sz="4" w:space="0" w:color="auto"/>
              <w:bottom w:val="single" w:sz="4" w:space="0" w:color="auto"/>
              <w:right w:val="single" w:sz="4" w:space="0" w:color="auto"/>
            </w:tcBorders>
          </w:tcPr>
          <w:p w14:paraId="665BAB30" w14:textId="454080E5" w:rsidR="00FF6663" w:rsidRPr="00383BB5" w:rsidRDefault="00FF6663" w:rsidP="00FF6663">
            <w:pPr>
              <w:pStyle w:val="BodyText"/>
              <w:jc w:val="center"/>
              <w:rPr>
                <w:rFonts w:ascii="Times New Roman" w:hAnsi="Times New Roman"/>
                <w:color w:val="000000" w:themeColor="text1"/>
                <w:sz w:val="22"/>
                <w:szCs w:val="22"/>
              </w:rPr>
            </w:pPr>
            <w:r w:rsidRPr="00383BB5">
              <w:rPr>
                <w:rFonts w:ascii="Times New Roman" w:hAnsi="Times New Roman"/>
                <w:color w:val="000000" w:themeColor="text1"/>
                <w:sz w:val="22"/>
                <w:szCs w:val="22"/>
              </w:rPr>
              <w:t>6:00 am – 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65C347F2" w14:textId="569DB931" w:rsidR="00FF6663" w:rsidRPr="001C29E3" w:rsidRDefault="00FF6663" w:rsidP="00FF6663">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3</w:t>
            </w:r>
            <w:r w:rsidRPr="001C29E3">
              <w:rPr>
                <w:rFonts w:ascii="Times New Roman" w:hAnsi="Times New Roman"/>
                <w:color w:val="000000" w:themeColor="text1"/>
                <w:sz w:val="22"/>
                <w:szCs w:val="22"/>
              </w:rPr>
              <w:t xml:space="preserve"> – SET UP</w:t>
            </w:r>
          </w:p>
        </w:tc>
        <w:tc>
          <w:tcPr>
            <w:tcW w:w="2112" w:type="dxa"/>
            <w:tcBorders>
              <w:top w:val="single" w:sz="4" w:space="0" w:color="auto"/>
              <w:left w:val="single" w:sz="4" w:space="0" w:color="auto"/>
              <w:bottom w:val="single" w:sz="4" w:space="0" w:color="auto"/>
              <w:right w:val="single" w:sz="4" w:space="0" w:color="auto"/>
            </w:tcBorders>
          </w:tcPr>
          <w:p w14:paraId="1A3BEB86" w14:textId="77777777" w:rsidR="00FF6663" w:rsidRDefault="00FF6663" w:rsidP="00FF666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for 25</w:t>
            </w:r>
          </w:p>
          <w:p w14:paraId="0FAC0441" w14:textId="251AAF42" w:rsidR="00B213FD" w:rsidRDefault="00B213FD" w:rsidP="00FF6663">
            <w:pPr>
              <w:pStyle w:val="BodyText"/>
              <w:jc w:val="center"/>
              <w:rPr>
                <w:rFonts w:ascii="Times New Roman" w:hAnsi="Times New Roman"/>
                <w:color w:val="000000" w:themeColor="text1"/>
                <w:sz w:val="22"/>
                <w:szCs w:val="22"/>
              </w:rPr>
            </w:pPr>
            <w:r w:rsidRPr="00B213FD">
              <w:rPr>
                <w:rFonts w:ascii="Times New Roman" w:hAnsi="Times New Roman"/>
                <w:b/>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552BF652" w14:textId="6BD8EB7D" w:rsidR="00FF6663" w:rsidRDefault="00FF6663" w:rsidP="00FF666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345" w:type="dxa"/>
            <w:tcBorders>
              <w:top w:val="single" w:sz="4" w:space="0" w:color="auto"/>
              <w:left w:val="single" w:sz="4" w:space="0" w:color="auto"/>
              <w:bottom w:val="single" w:sz="4" w:space="0" w:color="auto"/>
            </w:tcBorders>
          </w:tcPr>
          <w:p w14:paraId="12959749" w14:textId="77777777" w:rsidR="00FF6663" w:rsidRPr="0047588D" w:rsidRDefault="00FF6663" w:rsidP="00FF6663">
            <w:pPr>
              <w:pStyle w:val="BodyText"/>
              <w:jc w:val="center"/>
              <w:rPr>
                <w:rFonts w:ascii="Times New Roman" w:hAnsi="Times New Roman"/>
                <w:color w:val="000000" w:themeColor="text1"/>
                <w:sz w:val="22"/>
                <w:szCs w:val="22"/>
              </w:rPr>
            </w:pPr>
          </w:p>
        </w:tc>
      </w:tr>
      <w:tr w:rsidR="00FF6663" w:rsidRPr="0047588D" w14:paraId="0A0254DC" w14:textId="77777777" w:rsidTr="003624C3">
        <w:tc>
          <w:tcPr>
            <w:tcW w:w="1435" w:type="dxa"/>
            <w:tcBorders>
              <w:top w:val="single" w:sz="4" w:space="0" w:color="auto"/>
              <w:left w:val="single" w:sz="4" w:space="0" w:color="auto"/>
              <w:bottom w:val="single" w:sz="4" w:space="0" w:color="auto"/>
              <w:right w:val="single" w:sz="4" w:space="0" w:color="auto"/>
            </w:tcBorders>
          </w:tcPr>
          <w:p w14:paraId="1F3AD1C1" w14:textId="45DFF5C4" w:rsidR="00FF6663" w:rsidRPr="0047588D" w:rsidRDefault="00FF6663" w:rsidP="00FF6663">
            <w:pPr>
              <w:pStyle w:val="BodyText"/>
              <w:jc w:val="center"/>
              <w:rPr>
                <w:rFonts w:ascii="Times New Roman" w:hAnsi="Times New Roman"/>
                <w:color w:val="000000" w:themeColor="text1"/>
                <w:sz w:val="22"/>
                <w:szCs w:val="22"/>
              </w:rPr>
            </w:pPr>
            <w:r w:rsidRPr="00383BB5">
              <w:rPr>
                <w:rFonts w:ascii="Times New Roman" w:hAnsi="Times New Roman"/>
                <w:color w:val="000000" w:themeColor="text1"/>
                <w:sz w:val="22"/>
                <w:szCs w:val="22"/>
              </w:rPr>
              <w:t>6:00 am – 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2E8D8AF1" w14:textId="5ABC5602" w:rsidR="00FF6663" w:rsidRPr="0047588D" w:rsidRDefault="00FF6663" w:rsidP="00FF6663">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4</w:t>
            </w:r>
            <w:r w:rsidRPr="001C29E3">
              <w:rPr>
                <w:rFonts w:ascii="Times New Roman" w:hAnsi="Times New Roman"/>
                <w:color w:val="000000" w:themeColor="text1"/>
                <w:sz w:val="22"/>
                <w:szCs w:val="22"/>
              </w:rPr>
              <w:t xml:space="preserve"> – SET UP</w:t>
            </w:r>
          </w:p>
        </w:tc>
        <w:tc>
          <w:tcPr>
            <w:tcW w:w="2112" w:type="dxa"/>
            <w:tcBorders>
              <w:top w:val="single" w:sz="4" w:space="0" w:color="auto"/>
              <w:left w:val="single" w:sz="4" w:space="0" w:color="auto"/>
              <w:bottom w:val="single" w:sz="4" w:space="0" w:color="auto"/>
              <w:right w:val="single" w:sz="4" w:space="0" w:color="auto"/>
            </w:tcBorders>
          </w:tcPr>
          <w:p w14:paraId="6900241F" w14:textId="77777777" w:rsidR="00FF6663" w:rsidRDefault="00FF6663" w:rsidP="00FF666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Crescent rounds for </w:t>
            </w:r>
            <w:r w:rsidR="002A279C">
              <w:rPr>
                <w:rFonts w:ascii="Times New Roman" w:hAnsi="Times New Roman"/>
                <w:color w:val="000000" w:themeColor="text1"/>
                <w:sz w:val="22"/>
                <w:szCs w:val="22"/>
              </w:rPr>
              <w:t>55</w:t>
            </w:r>
          </w:p>
          <w:p w14:paraId="07181160" w14:textId="0127B2EA" w:rsidR="00B213FD" w:rsidRPr="0047588D" w:rsidRDefault="00B213FD" w:rsidP="00FF6663">
            <w:pPr>
              <w:pStyle w:val="BodyText"/>
              <w:jc w:val="center"/>
              <w:rPr>
                <w:rFonts w:ascii="Times New Roman" w:hAnsi="Times New Roman"/>
                <w:color w:val="000000" w:themeColor="text1"/>
                <w:sz w:val="22"/>
                <w:szCs w:val="22"/>
              </w:rPr>
            </w:pPr>
            <w:r w:rsidRPr="00B213FD">
              <w:rPr>
                <w:rFonts w:ascii="Times New Roman" w:hAnsi="Times New Roman"/>
                <w:b/>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415F50D7" w14:textId="58F5DD4D" w:rsidR="00FF6663" w:rsidRPr="0047588D" w:rsidRDefault="00FF6663" w:rsidP="00FF666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345" w:type="dxa"/>
            <w:tcBorders>
              <w:top w:val="single" w:sz="4" w:space="0" w:color="auto"/>
              <w:left w:val="single" w:sz="4" w:space="0" w:color="auto"/>
              <w:bottom w:val="single" w:sz="4" w:space="0" w:color="auto"/>
            </w:tcBorders>
          </w:tcPr>
          <w:p w14:paraId="00AD0E18" w14:textId="77777777" w:rsidR="00FF6663" w:rsidRPr="0047588D" w:rsidRDefault="00FF6663" w:rsidP="00FF6663">
            <w:pPr>
              <w:pStyle w:val="BodyText"/>
              <w:jc w:val="center"/>
              <w:rPr>
                <w:rFonts w:ascii="Times New Roman" w:hAnsi="Times New Roman"/>
                <w:color w:val="000000" w:themeColor="text1"/>
                <w:sz w:val="22"/>
                <w:szCs w:val="22"/>
              </w:rPr>
            </w:pPr>
          </w:p>
        </w:tc>
      </w:tr>
      <w:tr w:rsidR="00FF6663" w:rsidRPr="0047588D" w14:paraId="56D636B6" w14:textId="77777777" w:rsidTr="003624C3">
        <w:tc>
          <w:tcPr>
            <w:tcW w:w="1435" w:type="dxa"/>
            <w:tcBorders>
              <w:top w:val="single" w:sz="4" w:space="0" w:color="auto"/>
              <w:left w:val="single" w:sz="4" w:space="0" w:color="auto"/>
              <w:bottom w:val="single" w:sz="4" w:space="0" w:color="auto"/>
              <w:right w:val="single" w:sz="4" w:space="0" w:color="auto"/>
            </w:tcBorders>
          </w:tcPr>
          <w:p w14:paraId="167E40DC" w14:textId="40200C50" w:rsidR="00FF6663" w:rsidRPr="0047588D" w:rsidRDefault="00FF6663" w:rsidP="00FF6663">
            <w:pPr>
              <w:pStyle w:val="BodyText"/>
              <w:jc w:val="center"/>
              <w:rPr>
                <w:rFonts w:ascii="Times New Roman" w:hAnsi="Times New Roman"/>
                <w:color w:val="000000" w:themeColor="text1"/>
                <w:sz w:val="22"/>
                <w:szCs w:val="22"/>
              </w:rPr>
            </w:pPr>
            <w:r w:rsidRPr="00383BB5">
              <w:rPr>
                <w:rFonts w:ascii="Times New Roman" w:hAnsi="Times New Roman"/>
                <w:color w:val="000000" w:themeColor="text1"/>
                <w:sz w:val="22"/>
                <w:szCs w:val="22"/>
              </w:rPr>
              <w:t>6:00 am – 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048AFB19" w14:textId="51386162" w:rsidR="00FF6663" w:rsidRPr="0047588D" w:rsidRDefault="00FF6663" w:rsidP="00FF6663">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5</w:t>
            </w:r>
            <w:r w:rsidRPr="001C29E3">
              <w:rPr>
                <w:rFonts w:ascii="Times New Roman" w:hAnsi="Times New Roman"/>
                <w:color w:val="000000" w:themeColor="text1"/>
                <w:sz w:val="22"/>
                <w:szCs w:val="22"/>
              </w:rPr>
              <w:t xml:space="preserve"> – SET UP</w:t>
            </w:r>
          </w:p>
        </w:tc>
        <w:tc>
          <w:tcPr>
            <w:tcW w:w="2112" w:type="dxa"/>
            <w:tcBorders>
              <w:top w:val="single" w:sz="4" w:space="0" w:color="auto"/>
              <w:left w:val="single" w:sz="4" w:space="0" w:color="auto"/>
              <w:bottom w:val="single" w:sz="4" w:space="0" w:color="auto"/>
              <w:right w:val="single" w:sz="4" w:space="0" w:color="auto"/>
            </w:tcBorders>
          </w:tcPr>
          <w:p w14:paraId="0B2FF8A9" w14:textId="77777777" w:rsidR="00FF6663" w:rsidRDefault="00FF6663" w:rsidP="00FF666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for 2</w:t>
            </w:r>
            <w:r w:rsidR="002A279C">
              <w:rPr>
                <w:rFonts w:ascii="Times New Roman" w:hAnsi="Times New Roman"/>
                <w:color w:val="000000" w:themeColor="text1"/>
                <w:sz w:val="22"/>
                <w:szCs w:val="22"/>
              </w:rPr>
              <w:t>0</w:t>
            </w:r>
          </w:p>
          <w:p w14:paraId="62CFAEA2" w14:textId="44FF8A06" w:rsidR="00B213FD" w:rsidRPr="0047588D" w:rsidRDefault="00B213FD" w:rsidP="00FF6663">
            <w:pPr>
              <w:pStyle w:val="BodyText"/>
              <w:jc w:val="center"/>
              <w:rPr>
                <w:rFonts w:ascii="Times New Roman" w:hAnsi="Times New Roman"/>
                <w:color w:val="000000" w:themeColor="text1"/>
                <w:sz w:val="22"/>
                <w:szCs w:val="22"/>
              </w:rPr>
            </w:pPr>
            <w:r w:rsidRPr="00B213FD">
              <w:rPr>
                <w:rFonts w:ascii="Times New Roman" w:hAnsi="Times New Roman"/>
                <w:b/>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546B560E" w14:textId="4CF13EC2" w:rsidR="00FF6663" w:rsidRPr="0047588D" w:rsidRDefault="00FF6663" w:rsidP="00FF666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34D1271C" w14:textId="77777777" w:rsidR="00FF6663" w:rsidRPr="0047588D" w:rsidRDefault="00FF6663" w:rsidP="00FF6663">
            <w:pPr>
              <w:pStyle w:val="BodyText"/>
              <w:jc w:val="center"/>
              <w:rPr>
                <w:rFonts w:ascii="Times New Roman" w:hAnsi="Times New Roman"/>
                <w:color w:val="000000" w:themeColor="text1"/>
                <w:sz w:val="22"/>
                <w:szCs w:val="22"/>
              </w:rPr>
            </w:pPr>
          </w:p>
        </w:tc>
      </w:tr>
      <w:tr w:rsidR="00FF6663" w:rsidRPr="0047588D" w14:paraId="0D82BA0C" w14:textId="77777777" w:rsidTr="003624C3">
        <w:tc>
          <w:tcPr>
            <w:tcW w:w="9360" w:type="dxa"/>
            <w:gridSpan w:val="5"/>
            <w:tcBorders>
              <w:top w:val="single" w:sz="4" w:space="0" w:color="auto"/>
              <w:left w:val="single" w:sz="4" w:space="0" w:color="auto"/>
              <w:bottom w:val="single" w:sz="4" w:space="0" w:color="auto"/>
            </w:tcBorders>
            <w:shd w:val="clear" w:color="auto" w:fill="E6E6E6"/>
          </w:tcPr>
          <w:p w14:paraId="1558DF7F" w14:textId="4D065DBA" w:rsidR="00FF6663" w:rsidRPr="0047588D" w:rsidRDefault="00FF6663" w:rsidP="00FF6663">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Date 4</w:t>
            </w:r>
            <w:r>
              <w:rPr>
                <w:rFonts w:ascii="Times New Roman" w:hAnsi="Times New Roman"/>
                <w:b/>
                <w:color w:val="000000" w:themeColor="text1"/>
                <w:sz w:val="22"/>
                <w:szCs w:val="22"/>
              </w:rPr>
              <w:t xml:space="preserve"> - Wednesday</w:t>
            </w:r>
          </w:p>
        </w:tc>
      </w:tr>
      <w:tr w:rsidR="003D19F4" w:rsidRPr="0047588D" w14:paraId="765FB5EA" w14:textId="77777777" w:rsidTr="003624C3">
        <w:tc>
          <w:tcPr>
            <w:tcW w:w="1435" w:type="dxa"/>
            <w:tcBorders>
              <w:top w:val="single" w:sz="4" w:space="0" w:color="auto"/>
              <w:left w:val="single" w:sz="4" w:space="0" w:color="auto"/>
              <w:bottom w:val="single" w:sz="4" w:space="0" w:color="auto"/>
              <w:right w:val="single" w:sz="4" w:space="0" w:color="auto"/>
            </w:tcBorders>
          </w:tcPr>
          <w:p w14:paraId="6B280698" w14:textId="4F94AFC1" w:rsidR="003D19F4" w:rsidRPr="0047588D" w:rsidRDefault="003D19F4" w:rsidP="003D19F4">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3 pm</w:t>
            </w:r>
          </w:p>
        </w:tc>
        <w:tc>
          <w:tcPr>
            <w:tcW w:w="2118" w:type="dxa"/>
            <w:tcBorders>
              <w:top w:val="single" w:sz="4" w:space="0" w:color="auto"/>
              <w:left w:val="single" w:sz="4" w:space="0" w:color="auto"/>
              <w:bottom w:val="single" w:sz="4" w:space="0" w:color="auto"/>
              <w:right w:val="single" w:sz="4" w:space="0" w:color="auto"/>
            </w:tcBorders>
          </w:tcPr>
          <w:p w14:paraId="7991E3CF" w14:textId="1627652B" w:rsidR="003D19F4" w:rsidRPr="0047588D"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Meal Room</w:t>
            </w:r>
          </w:p>
        </w:tc>
        <w:tc>
          <w:tcPr>
            <w:tcW w:w="2112" w:type="dxa"/>
            <w:tcBorders>
              <w:top w:val="single" w:sz="4" w:space="0" w:color="auto"/>
              <w:left w:val="single" w:sz="4" w:space="0" w:color="auto"/>
              <w:bottom w:val="single" w:sz="4" w:space="0" w:color="auto"/>
              <w:right w:val="single" w:sz="4" w:space="0" w:color="auto"/>
            </w:tcBorders>
          </w:tcPr>
          <w:p w14:paraId="6CDD804C" w14:textId="0060E53D" w:rsidR="003D19F4" w:rsidRPr="0047588D"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 for 25</w:t>
            </w:r>
          </w:p>
        </w:tc>
        <w:tc>
          <w:tcPr>
            <w:tcW w:w="1350" w:type="dxa"/>
            <w:tcBorders>
              <w:top w:val="single" w:sz="4" w:space="0" w:color="auto"/>
              <w:left w:val="single" w:sz="4" w:space="0" w:color="auto"/>
              <w:bottom w:val="single" w:sz="4" w:space="0" w:color="auto"/>
              <w:right w:val="single" w:sz="4" w:space="0" w:color="auto"/>
            </w:tcBorders>
          </w:tcPr>
          <w:p w14:paraId="088FC672" w14:textId="2046F4A2" w:rsidR="003D19F4" w:rsidRPr="0047588D"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345" w:type="dxa"/>
            <w:tcBorders>
              <w:top w:val="single" w:sz="4" w:space="0" w:color="auto"/>
              <w:left w:val="single" w:sz="4" w:space="0" w:color="auto"/>
              <w:bottom w:val="single" w:sz="4" w:space="0" w:color="auto"/>
            </w:tcBorders>
          </w:tcPr>
          <w:p w14:paraId="0EBCA702" w14:textId="77777777" w:rsidR="003D19F4" w:rsidRPr="0047588D" w:rsidRDefault="003D19F4" w:rsidP="003D19F4">
            <w:pPr>
              <w:pStyle w:val="BodyText"/>
              <w:jc w:val="center"/>
              <w:rPr>
                <w:rFonts w:ascii="Times New Roman" w:hAnsi="Times New Roman"/>
                <w:color w:val="000000" w:themeColor="text1"/>
                <w:sz w:val="22"/>
                <w:szCs w:val="22"/>
              </w:rPr>
            </w:pPr>
          </w:p>
        </w:tc>
      </w:tr>
      <w:tr w:rsidR="003D19F4" w:rsidRPr="0047588D" w14:paraId="7AA82055" w14:textId="77777777" w:rsidTr="003624C3">
        <w:tc>
          <w:tcPr>
            <w:tcW w:w="1435" w:type="dxa"/>
            <w:tcBorders>
              <w:top w:val="single" w:sz="4" w:space="0" w:color="auto"/>
              <w:left w:val="single" w:sz="4" w:space="0" w:color="auto"/>
              <w:bottom w:val="single" w:sz="4" w:space="0" w:color="auto"/>
              <w:right w:val="single" w:sz="4" w:space="0" w:color="auto"/>
            </w:tcBorders>
          </w:tcPr>
          <w:p w14:paraId="65675161" w14:textId="5D23A96B" w:rsidR="003D19F4" w:rsidRPr="009958EC" w:rsidRDefault="003D19F4" w:rsidP="003D19F4">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10 pm</w:t>
            </w:r>
          </w:p>
        </w:tc>
        <w:tc>
          <w:tcPr>
            <w:tcW w:w="2118" w:type="dxa"/>
            <w:tcBorders>
              <w:top w:val="single" w:sz="4" w:space="0" w:color="auto"/>
              <w:left w:val="single" w:sz="4" w:space="0" w:color="auto"/>
              <w:bottom w:val="single" w:sz="4" w:space="0" w:color="auto"/>
              <w:right w:val="single" w:sz="4" w:space="0" w:color="auto"/>
            </w:tcBorders>
          </w:tcPr>
          <w:p w14:paraId="47A9F1A5" w14:textId="3C27496F" w:rsidR="003D19F4" w:rsidRPr="001C29E3"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 Room</w:t>
            </w:r>
          </w:p>
        </w:tc>
        <w:tc>
          <w:tcPr>
            <w:tcW w:w="2112" w:type="dxa"/>
            <w:tcBorders>
              <w:top w:val="single" w:sz="4" w:space="0" w:color="auto"/>
              <w:left w:val="single" w:sz="4" w:space="0" w:color="auto"/>
              <w:bottom w:val="single" w:sz="4" w:space="0" w:color="auto"/>
              <w:right w:val="single" w:sz="4" w:space="0" w:color="auto"/>
            </w:tcBorders>
          </w:tcPr>
          <w:p w14:paraId="5DA826FF" w14:textId="4A38FFD0"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6ECFF99" w14:textId="07BABC43"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345" w:type="dxa"/>
            <w:tcBorders>
              <w:top w:val="single" w:sz="4" w:space="0" w:color="auto"/>
              <w:left w:val="single" w:sz="4" w:space="0" w:color="auto"/>
              <w:bottom w:val="single" w:sz="4" w:space="0" w:color="auto"/>
            </w:tcBorders>
          </w:tcPr>
          <w:p w14:paraId="1D1646D5" w14:textId="77777777" w:rsidR="003D19F4" w:rsidRPr="0047588D" w:rsidRDefault="003D19F4" w:rsidP="003D19F4">
            <w:pPr>
              <w:pStyle w:val="BodyText"/>
              <w:jc w:val="center"/>
              <w:rPr>
                <w:rFonts w:ascii="Times New Roman" w:hAnsi="Times New Roman"/>
                <w:color w:val="000000" w:themeColor="text1"/>
                <w:sz w:val="22"/>
                <w:szCs w:val="22"/>
              </w:rPr>
            </w:pPr>
          </w:p>
        </w:tc>
      </w:tr>
      <w:tr w:rsidR="003D19F4" w:rsidRPr="0047588D" w14:paraId="03890FDA" w14:textId="77777777" w:rsidTr="003624C3">
        <w:tc>
          <w:tcPr>
            <w:tcW w:w="1435" w:type="dxa"/>
            <w:tcBorders>
              <w:top w:val="single" w:sz="4" w:space="0" w:color="auto"/>
              <w:left w:val="single" w:sz="4" w:space="0" w:color="auto"/>
              <w:bottom w:val="single" w:sz="4" w:space="0" w:color="auto"/>
              <w:right w:val="single" w:sz="4" w:space="0" w:color="auto"/>
            </w:tcBorders>
          </w:tcPr>
          <w:p w14:paraId="70CA1087" w14:textId="21D506D2" w:rsidR="003D19F4" w:rsidRPr="009958EC" w:rsidRDefault="003D19F4" w:rsidP="003D19F4">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12E8F632" w14:textId="04736DC6" w:rsidR="003D19F4" w:rsidRPr="001C29E3"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CFCC Staff Office</w:t>
            </w:r>
          </w:p>
        </w:tc>
        <w:tc>
          <w:tcPr>
            <w:tcW w:w="2112" w:type="dxa"/>
            <w:tcBorders>
              <w:top w:val="single" w:sz="4" w:space="0" w:color="auto"/>
              <w:left w:val="single" w:sz="4" w:space="0" w:color="auto"/>
              <w:bottom w:val="single" w:sz="4" w:space="0" w:color="auto"/>
              <w:right w:val="single" w:sz="4" w:space="0" w:color="auto"/>
            </w:tcBorders>
          </w:tcPr>
          <w:p w14:paraId="0E39860D" w14:textId="5B470358" w:rsidR="003D19F4" w:rsidRDefault="003D19F4" w:rsidP="003D19F4">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FD868CE" w14:textId="4E582C92"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3C3976A3" w14:textId="77777777" w:rsidR="003D19F4" w:rsidRPr="0047588D" w:rsidRDefault="003D19F4" w:rsidP="003D19F4">
            <w:pPr>
              <w:pStyle w:val="BodyText"/>
              <w:jc w:val="center"/>
              <w:rPr>
                <w:rFonts w:ascii="Times New Roman" w:hAnsi="Times New Roman"/>
                <w:color w:val="000000" w:themeColor="text1"/>
                <w:sz w:val="22"/>
                <w:szCs w:val="22"/>
              </w:rPr>
            </w:pPr>
          </w:p>
        </w:tc>
      </w:tr>
      <w:tr w:rsidR="003D19F4" w:rsidRPr="0047588D" w14:paraId="02F2CF51" w14:textId="77777777" w:rsidTr="003624C3">
        <w:tc>
          <w:tcPr>
            <w:tcW w:w="1435" w:type="dxa"/>
            <w:tcBorders>
              <w:top w:val="single" w:sz="4" w:space="0" w:color="auto"/>
              <w:left w:val="single" w:sz="4" w:space="0" w:color="auto"/>
              <w:bottom w:val="single" w:sz="4" w:space="0" w:color="auto"/>
              <w:right w:val="single" w:sz="4" w:space="0" w:color="auto"/>
            </w:tcBorders>
          </w:tcPr>
          <w:p w14:paraId="173223D4" w14:textId="27B2C292" w:rsidR="003D19F4" w:rsidRPr="009958EC" w:rsidRDefault="003D19F4" w:rsidP="003D19F4">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79953422" w14:textId="0FDF133D" w:rsidR="003D19F4" w:rsidRPr="001C29E3"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6BFDFE6D" w14:textId="7BF1C779" w:rsidR="003D19F4" w:rsidRDefault="003D19F4" w:rsidP="003D19F4">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0A168207" w14:textId="057E75A1"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1C8705B6" w14:textId="77777777" w:rsidR="003D19F4" w:rsidRPr="0047588D" w:rsidRDefault="003D19F4" w:rsidP="003D19F4">
            <w:pPr>
              <w:pStyle w:val="BodyText"/>
              <w:jc w:val="center"/>
              <w:rPr>
                <w:rFonts w:ascii="Times New Roman" w:hAnsi="Times New Roman"/>
                <w:color w:val="000000" w:themeColor="text1"/>
                <w:sz w:val="22"/>
                <w:szCs w:val="22"/>
              </w:rPr>
            </w:pPr>
          </w:p>
        </w:tc>
      </w:tr>
      <w:tr w:rsidR="003D19F4" w:rsidRPr="0047588D" w14:paraId="38A7F91D" w14:textId="77777777" w:rsidTr="003624C3">
        <w:tc>
          <w:tcPr>
            <w:tcW w:w="1435" w:type="dxa"/>
            <w:tcBorders>
              <w:top w:val="single" w:sz="4" w:space="0" w:color="auto"/>
              <w:left w:val="single" w:sz="4" w:space="0" w:color="auto"/>
              <w:bottom w:val="single" w:sz="4" w:space="0" w:color="auto"/>
              <w:right w:val="single" w:sz="4" w:space="0" w:color="auto"/>
            </w:tcBorders>
          </w:tcPr>
          <w:p w14:paraId="76F65071" w14:textId="5F7360F3" w:rsidR="003D19F4" w:rsidRPr="009958EC" w:rsidRDefault="003D19F4" w:rsidP="003D19F4">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lastRenderedPageBreak/>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6278FD74" w14:textId="685B44B5" w:rsidR="003D19F4" w:rsidRPr="001C29E3"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Office</w:t>
            </w:r>
          </w:p>
        </w:tc>
        <w:tc>
          <w:tcPr>
            <w:tcW w:w="2112" w:type="dxa"/>
            <w:tcBorders>
              <w:top w:val="single" w:sz="4" w:space="0" w:color="auto"/>
              <w:left w:val="single" w:sz="4" w:space="0" w:color="auto"/>
              <w:bottom w:val="single" w:sz="4" w:space="0" w:color="auto"/>
              <w:right w:val="single" w:sz="4" w:space="0" w:color="auto"/>
            </w:tcBorders>
          </w:tcPr>
          <w:p w14:paraId="56A03576" w14:textId="1067CC51" w:rsidR="003D19F4" w:rsidRDefault="003D19F4" w:rsidP="003D19F4">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B2FE667" w14:textId="7915FCDD"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345" w:type="dxa"/>
            <w:tcBorders>
              <w:top w:val="single" w:sz="4" w:space="0" w:color="auto"/>
              <w:left w:val="single" w:sz="4" w:space="0" w:color="auto"/>
              <w:bottom w:val="single" w:sz="4" w:space="0" w:color="auto"/>
            </w:tcBorders>
          </w:tcPr>
          <w:p w14:paraId="57A6E4E5" w14:textId="77777777" w:rsidR="003D19F4" w:rsidRPr="0047588D" w:rsidRDefault="003D19F4" w:rsidP="003D19F4">
            <w:pPr>
              <w:pStyle w:val="BodyText"/>
              <w:jc w:val="center"/>
              <w:rPr>
                <w:rFonts w:ascii="Times New Roman" w:hAnsi="Times New Roman"/>
                <w:color w:val="000000" w:themeColor="text1"/>
                <w:sz w:val="22"/>
                <w:szCs w:val="22"/>
              </w:rPr>
            </w:pPr>
          </w:p>
        </w:tc>
      </w:tr>
      <w:tr w:rsidR="003D19F4" w:rsidRPr="0047588D" w14:paraId="40102F09" w14:textId="77777777" w:rsidTr="003624C3">
        <w:tc>
          <w:tcPr>
            <w:tcW w:w="1435" w:type="dxa"/>
            <w:tcBorders>
              <w:top w:val="single" w:sz="4" w:space="0" w:color="auto"/>
              <w:left w:val="single" w:sz="4" w:space="0" w:color="auto"/>
              <w:bottom w:val="single" w:sz="4" w:space="0" w:color="auto"/>
              <w:right w:val="single" w:sz="4" w:space="0" w:color="auto"/>
            </w:tcBorders>
          </w:tcPr>
          <w:p w14:paraId="7DD82DA7" w14:textId="5B92A863" w:rsidR="003D19F4" w:rsidRPr="009958EC" w:rsidRDefault="003D19F4" w:rsidP="003D19F4">
            <w:pPr>
              <w:pStyle w:val="BodyText"/>
              <w:jc w:val="center"/>
              <w:rPr>
                <w:rFonts w:ascii="Times New Roman" w:hAnsi="Times New Roman"/>
                <w:color w:val="000000" w:themeColor="text1"/>
                <w:sz w:val="22"/>
                <w:szCs w:val="22"/>
              </w:rPr>
            </w:pPr>
            <w:r w:rsidRPr="009F05DE">
              <w:rPr>
                <w:rFonts w:ascii="Times New Roman" w:hAnsi="Times New Roman"/>
                <w:color w:val="000000" w:themeColor="text1"/>
                <w:sz w:val="22"/>
                <w:szCs w:val="22"/>
              </w:rPr>
              <w:t>Noon – 24 hrs. hold through Friday 6 pm</w:t>
            </w:r>
          </w:p>
        </w:tc>
        <w:tc>
          <w:tcPr>
            <w:tcW w:w="2118" w:type="dxa"/>
            <w:tcBorders>
              <w:top w:val="single" w:sz="4" w:space="0" w:color="auto"/>
              <w:left w:val="single" w:sz="4" w:space="0" w:color="auto"/>
              <w:bottom w:val="single" w:sz="4" w:space="0" w:color="auto"/>
              <w:right w:val="single" w:sz="4" w:space="0" w:color="auto"/>
            </w:tcBorders>
          </w:tcPr>
          <w:p w14:paraId="695C5BD2" w14:textId="2452D2C8" w:rsidR="003D19F4" w:rsidRPr="001C29E3"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112" w:type="dxa"/>
            <w:tcBorders>
              <w:top w:val="single" w:sz="4" w:space="0" w:color="auto"/>
              <w:left w:val="single" w:sz="4" w:space="0" w:color="auto"/>
              <w:bottom w:val="single" w:sz="4" w:space="0" w:color="auto"/>
              <w:right w:val="single" w:sz="4" w:space="0" w:color="auto"/>
            </w:tcBorders>
          </w:tcPr>
          <w:p w14:paraId="173B86BF" w14:textId="186CFCF4" w:rsidR="003D19F4" w:rsidRDefault="003D19F4" w:rsidP="003D19F4">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2830DC42" w14:textId="77777777"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Flow</w:t>
            </w:r>
          </w:p>
          <w:p w14:paraId="61ACFFBD" w14:textId="77777777" w:rsidR="003D19F4" w:rsidRDefault="003D19F4" w:rsidP="003D19F4">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44DBD1E6" w14:textId="77777777" w:rsidR="003D19F4" w:rsidRPr="0047588D" w:rsidRDefault="003D19F4" w:rsidP="003D19F4">
            <w:pPr>
              <w:pStyle w:val="BodyText"/>
              <w:jc w:val="center"/>
              <w:rPr>
                <w:rFonts w:ascii="Times New Roman" w:hAnsi="Times New Roman"/>
                <w:color w:val="000000" w:themeColor="text1"/>
                <w:sz w:val="22"/>
                <w:szCs w:val="22"/>
              </w:rPr>
            </w:pPr>
          </w:p>
        </w:tc>
      </w:tr>
      <w:tr w:rsidR="003D19F4" w:rsidRPr="0047588D" w14:paraId="26478E33" w14:textId="77777777" w:rsidTr="003624C3">
        <w:tc>
          <w:tcPr>
            <w:tcW w:w="1435" w:type="dxa"/>
            <w:tcBorders>
              <w:top w:val="single" w:sz="4" w:space="0" w:color="auto"/>
              <w:left w:val="single" w:sz="4" w:space="0" w:color="auto"/>
              <w:bottom w:val="single" w:sz="4" w:space="0" w:color="auto"/>
              <w:right w:val="single" w:sz="4" w:space="0" w:color="auto"/>
            </w:tcBorders>
          </w:tcPr>
          <w:p w14:paraId="442D3D3A" w14:textId="757E8B9E" w:rsidR="003D19F4" w:rsidRPr="009958EC" w:rsidRDefault="003D19F4" w:rsidP="003D19F4">
            <w:pPr>
              <w:pStyle w:val="BodyText"/>
              <w:jc w:val="center"/>
              <w:rPr>
                <w:rFonts w:ascii="Times New Roman" w:hAnsi="Times New Roman"/>
                <w:color w:val="000000" w:themeColor="text1"/>
                <w:sz w:val="22"/>
                <w:szCs w:val="22"/>
              </w:rPr>
            </w:pPr>
            <w:r w:rsidRPr="00C84EF9">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1692C333" w14:textId="12BF1CB8" w:rsidR="003D19F4" w:rsidRPr="001C29E3"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w:t>
            </w:r>
          </w:p>
        </w:tc>
        <w:tc>
          <w:tcPr>
            <w:tcW w:w="2112" w:type="dxa"/>
            <w:tcBorders>
              <w:top w:val="single" w:sz="4" w:space="0" w:color="auto"/>
              <w:left w:val="single" w:sz="4" w:space="0" w:color="auto"/>
              <w:bottom w:val="single" w:sz="4" w:space="0" w:color="auto"/>
              <w:right w:val="single" w:sz="4" w:space="0" w:color="auto"/>
            </w:tcBorders>
          </w:tcPr>
          <w:p w14:paraId="175728F0" w14:textId="48BD7D1C" w:rsidR="003D19F4" w:rsidRDefault="003D19F4" w:rsidP="003D19F4">
            <w:pPr>
              <w:pStyle w:val="BodyText"/>
              <w:jc w:val="center"/>
              <w:rPr>
                <w:rFonts w:ascii="Times New Roman" w:hAnsi="Times New Roman"/>
                <w:color w:val="000000" w:themeColor="text1"/>
                <w:sz w:val="22"/>
                <w:szCs w:val="22"/>
              </w:rPr>
            </w:pPr>
            <w:r w:rsidRPr="00471E89">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05CA3584" w14:textId="287572D7"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345" w:type="dxa"/>
            <w:tcBorders>
              <w:top w:val="single" w:sz="4" w:space="0" w:color="auto"/>
              <w:left w:val="single" w:sz="4" w:space="0" w:color="auto"/>
              <w:bottom w:val="single" w:sz="4" w:space="0" w:color="auto"/>
            </w:tcBorders>
          </w:tcPr>
          <w:p w14:paraId="3973B084" w14:textId="77777777" w:rsidR="003D19F4" w:rsidRPr="0047588D" w:rsidRDefault="003D19F4" w:rsidP="003D19F4">
            <w:pPr>
              <w:pStyle w:val="BodyText"/>
              <w:jc w:val="center"/>
              <w:rPr>
                <w:rFonts w:ascii="Times New Roman" w:hAnsi="Times New Roman"/>
                <w:color w:val="000000" w:themeColor="text1"/>
                <w:sz w:val="22"/>
                <w:szCs w:val="22"/>
              </w:rPr>
            </w:pPr>
          </w:p>
        </w:tc>
      </w:tr>
      <w:tr w:rsidR="003D19F4" w:rsidRPr="0047588D" w14:paraId="3314DCEF" w14:textId="77777777" w:rsidTr="003624C3">
        <w:tc>
          <w:tcPr>
            <w:tcW w:w="1435" w:type="dxa"/>
            <w:tcBorders>
              <w:top w:val="single" w:sz="4" w:space="0" w:color="auto"/>
              <w:left w:val="single" w:sz="4" w:space="0" w:color="auto"/>
              <w:bottom w:val="single" w:sz="4" w:space="0" w:color="auto"/>
              <w:right w:val="single" w:sz="4" w:space="0" w:color="auto"/>
            </w:tcBorders>
          </w:tcPr>
          <w:p w14:paraId="07A6C919" w14:textId="3CC36983" w:rsidR="003D19F4" w:rsidRPr="009958EC" w:rsidRDefault="003D19F4" w:rsidP="003D19F4">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10 pm</w:t>
            </w:r>
          </w:p>
        </w:tc>
        <w:tc>
          <w:tcPr>
            <w:tcW w:w="2118" w:type="dxa"/>
            <w:tcBorders>
              <w:top w:val="single" w:sz="4" w:space="0" w:color="auto"/>
              <w:left w:val="single" w:sz="4" w:space="0" w:color="auto"/>
              <w:bottom w:val="single" w:sz="4" w:space="0" w:color="auto"/>
              <w:right w:val="single" w:sz="4" w:space="0" w:color="auto"/>
            </w:tcBorders>
          </w:tcPr>
          <w:p w14:paraId="247D6996" w14:textId="2FB3A467" w:rsidR="003D19F4" w:rsidRPr="001C29E3"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7A4862BD" w14:textId="19B6C6C8" w:rsidR="003D19F4" w:rsidRDefault="003D19F4" w:rsidP="003D19F4">
            <w:pPr>
              <w:pStyle w:val="BodyText"/>
              <w:jc w:val="center"/>
              <w:rPr>
                <w:rFonts w:ascii="Times New Roman" w:hAnsi="Times New Roman"/>
                <w:color w:val="000000" w:themeColor="text1"/>
                <w:sz w:val="22"/>
                <w:szCs w:val="22"/>
              </w:rPr>
            </w:pPr>
            <w:r w:rsidRPr="00471E89">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600DA8B" w14:textId="13F4A573"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50</w:t>
            </w:r>
          </w:p>
        </w:tc>
        <w:tc>
          <w:tcPr>
            <w:tcW w:w="2345" w:type="dxa"/>
            <w:tcBorders>
              <w:top w:val="single" w:sz="4" w:space="0" w:color="auto"/>
              <w:left w:val="single" w:sz="4" w:space="0" w:color="auto"/>
              <w:bottom w:val="single" w:sz="4" w:space="0" w:color="auto"/>
            </w:tcBorders>
          </w:tcPr>
          <w:p w14:paraId="29CCDBB1" w14:textId="77777777" w:rsidR="003D19F4" w:rsidRPr="0047588D" w:rsidRDefault="003D19F4" w:rsidP="003D19F4">
            <w:pPr>
              <w:pStyle w:val="BodyText"/>
              <w:jc w:val="center"/>
              <w:rPr>
                <w:rFonts w:ascii="Times New Roman" w:hAnsi="Times New Roman"/>
                <w:color w:val="000000" w:themeColor="text1"/>
                <w:sz w:val="22"/>
                <w:szCs w:val="22"/>
              </w:rPr>
            </w:pPr>
          </w:p>
        </w:tc>
      </w:tr>
      <w:tr w:rsidR="00B75B98" w:rsidRPr="0047588D" w14:paraId="0FA7241F" w14:textId="77777777" w:rsidTr="003624C3">
        <w:tc>
          <w:tcPr>
            <w:tcW w:w="1435" w:type="dxa"/>
            <w:tcBorders>
              <w:top w:val="single" w:sz="4" w:space="0" w:color="auto"/>
              <w:left w:val="single" w:sz="4" w:space="0" w:color="auto"/>
              <w:bottom w:val="single" w:sz="4" w:space="0" w:color="auto"/>
              <w:right w:val="single" w:sz="4" w:space="0" w:color="auto"/>
            </w:tcBorders>
          </w:tcPr>
          <w:p w14:paraId="22C493AC" w14:textId="09F46A43" w:rsidR="00B75B98" w:rsidRPr="009958EC" w:rsidRDefault="00B75B98" w:rsidP="00B75B98">
            <w:pPr>
              <w:pStyle w:val="BodyText"/>
              <w:jc w:val="center"/>
              <w:rPr>
                <w:rFonts w:ascii="Times New Roman" w:hAnsi="Times New Roman"/>
                <w:color w:val="000000" w:themeColor="text1"/>
                <w:sz w:val="22"/>
                <w:szCs w:val="22"/>
              </w:rPr>
            </w:pPr>
            <w:r w:rsidRPr="00383BB5">
              <w:rPr>
                <w:rFonts w:ascii="Times New Roman" w:hAnsi="Times New Roman"/>
                <w:color w:val="000000" w:themeColor="text1"/>
                <w:sz w:val="22"/>
                <w:szCs w:val="22"/>
              </w:rPr>
              <w:t>6:00 am – 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6A6203CD" w14:textId="25F397A7" w:rsidR="00B75B98" w:rsidRPr="001C29E3" w:rsidRDefault="00B75B98" w:rsidP="00B75B98">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3</w:t>
            </w:r>
          </w:p>
        </w:tc>
        <w:tc>
          <w:tcPr>
            <w:tcW w:w="2112" w:type="dxa"/>
            <w:tcBorders>
              <w:top w:val="single" w:sz="4" w:space="0" w:color="auto"/>
              <w:left w:val="single" w:sz="4" w:space="0" w:color="auto"/>
              <w:bottom w:val="single" w:sz="4" w:space="0" w:color="auto"/>
              <w:right w:val="single" w:sz="4" w:space="0" w:color="auto"/>
            </w:tcBorders>
          </w:tcPr>
          <w:p w14:paraId="4D38B2E7" w14:textId="6D7DA604" w:rsidR="00B75B98" w:rsidRDefault="00B75B98" w:rsidP="00B75B98">
            <w:pPr>
              <w:pStyle w:val="BodyText"/>
              <w:jc w:val="center"/>
              <w:rPr>
                <w:rFonts w:ascii="Times New Roman" w:hAnsi="Times New Roman"/>
                <w:color w:val="000000" w:themeColor="text1"/>
                <w:sz w:val="22"/>
                <w:szCs w:val="22"/>
              </w:rPr>
            </w:pPr>
            <w:r w:rsidRPr="00121A6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334232F" w14:textId="4054ADEF" w:rsidR="00B75B98" w:rsidRDefault="00B75B98" w:rsidP="00B75B9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345" w:type="dxa"/>
            <w:tcBorders>
              <w:top w:val="single" w:sz="4" w:space="0" w:color="auto"/>
              <w:left w:val="single" w:sz="4" w:space="0" w:color="auto"/>
              <w:bottom w:val="single" w:sz="4" w:space="0" w:color="auto"/>
            </w:tcBorders>
          </w:tcPr>
          <w:p w14:paraId="52367EB1" w14:textId="77777777" w:rsidR="00B75B98" w:rsidRPr="0047588D" w:rsidRDefault="00B75B98" w:rsidP="00B75B98">
            <w:pPr>
              <w:pStyle w:val="BodyText"/>
              <w:jc w:val="center"/>
              <w:rPr>
                <w:rFonts w:ascii="Times New Roman" w:hAnsi="Times New Roman"/>
                <w:color w:val="000000" w:themeColor="text1"/>
                <w:sz w:val="22"/>
                <w:szCs w:val="22"/>
              </w:rPr>
            </w:pPr>
          </w:p>
        </w:tc>
      </w:tr>
      <w:tr w:rsidR="00B75B98" w:rsidRPr="0047588D" w14:paraId="1EE029D8" w14:textId="77777777" w:rsidTr="003624C3">
        <w:tc>
          <w:tcPr>
            <w:tcW w:w="1435" w:type="dxa"/>
            <w:tcBorders>
              <w:top w:val="single" w:sz="4" w:space="0" w:color="auto"/>
              <w:left w:val="single" w:sz="4" w:space="0" w:color="auto"/>
              <w:bottom w:val="single" w:sz="4" w:space="0" w:color="auto"/>
              <w:right w:val="single" w:sz="4" w:space="0" w:color="auto"/>
            </w:tcBorders>
          </w:tcPr>
          <w:p w14:paraId="67E1E280" w14:textId="0BA18C9F" w:rsidR="00B75B98" w:rsidRPr="009958EC" w:rsidRDefault="00B75B98" w:rsidP="00B75B98">
            <w:pPr>
              <w:pStyle w:val="BodyText"/>
              <w:jc w:val="center"/>
              <w:rPr>
                <w:rFonts w:ascii="Times New Roman" w:hAnsi="Times New Roman"/>
                <w:color w:val="000000" w:themeColor="text1"/>
                <w:sz w:val="22"/>
                <w:szCs w:val="22"/>
              </w:rPr>
            </w:pPr>
            <w:r w:rsidRPr="00383BB5">
              <w:rPr>
                <w:rFonts w:ascii="Times New Roman" w:hAnsi="Times New Roman"/>
                <w:color w:val="000000" w:themeColor="text1"/>
                <w:sz w:val="22"/>
                <w:szCs w:val="22"/>
              </w:rPr>
              <w:t>6:00 am – 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5FBB464E" w14:textId="60EDF245" w:rsidR="00B75B98" w:rsidRPr="001C29E3" w:rsidRDefault="00B75B98" w:rsidP="00B75B98">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4</w:t>
            </w:r>
          </w:p>
        </w:tc>
        <w:tc>
          <w:tcPr>
            <w:tcW w:w="2112" w:type="dxa"/>
            <w:tcBorders>
              <w:top w:val="single" w:sz="4" w:space="0" w:color="auto"/>
              <w:left w:val="single" w:sz="4" w:space="0" w:color="auto"/>
              <w:bottom w:val="single" w:sz="4" w:space="0" w:color="auto"/>
              <w:right w:val="single" w:sz="4" w:space="0" w:color="auto"/>
            </w:tcBorders>
          </w:tcPr>
          <w:p w14:paraId="2E84F734" w14:textId="0924683B" w:rsidR="00B75B98" w:rsidRDefault="00B75B98" w:rsidP="00B75B98">
            <w:pPr>
              <w:pStyle w:val="BodyText"/>
              <w:jc w:val="center"/>
              <w:rPr>
                <w:rFonts w:ascii="Times New Roman" w:hAnsi="Times New Roman"/>
                <w:color w:val="000000" w:themeColor="text1"/>
                <w:sz w:val="22"/>
                <w:szCs w:val="22"/>
              </w:rPr>
            </w:pPr>
            <w:r w:rsidRPr="00121A6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3E0C49B4" w14:textId="3D924319" w:rsidR="00B75B98" w:rsidRDefault="00B75B98" w:rsidP="00B75B9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345" w:type="dxa"/>
            <w:tcBorders>
              <w:top w:val="single" w:sz="4" w:space="0" w:color="auto"/>
              <w:left w:val="single" w:sz="4" w:space="0" w:color="auto"/>
              <w:bottom w:val="single" w:sz="4" w:space="0" w:color="auto"/>
            </w:tcBorders>
          </w:tcPr>
          <w:p w14:paraId="787440A0" w14:textId="77777777" w:rsidR="00B75B98" w:rsidRPr="0047588D" w:rsidRDefault="00B75B98" w:rsidP="00B75B98">
            <w:pPr>
              <w:pStyle w:val="BodyText"/>
              <w:jc w:val="center"/>
              <w:rPr>
                <w:rFonts w:ascii="Times New Roman" w:hAnsi="Times New Roman"/>
                <w:color w:val="000000" w:themeColor="text1"/>
                <w:sz w:val="22"/>
                <w:szCs w:val="22"/>
              </w:rPr>
            </w:pPr>
          </w:p>
        </w:tc>
      </w:tr>
      <w:tr w:rsidR="00B75B98" w:rsidRPr="0047588D" w14:paraId="67710F24" w14:textId="77777777" w:rsidTr="003624C3">
        <w:tc>
          <w:tcPr>
            <w:tcW w:w="1435" w:type="dxa"/>
            <w:tcBorders>
              <w:top w:val="single" w:sz="4" w:space="0" w:color="auto"/>
              <w:left w:val="single" w:sz="4" w:space="0" w:color="auto"/>
              <w:bottom w:val="single" w:sz="4" w:space="0" w:color="auto"/>
              <w:right w:val="single" w:sz="4" w:space="0" w:color="auto"/>
            </w:tcBorders>
          </w:tcPr>
          <w:p w14:paraId="3CFB35C5" w14:textId="2F24E32F" w:rsidR="00B75B98" w:rsidRPr="009958EC" w:rsidRDefault="00B75B98" w:rsidP="00B75B98">
            <w:pPr>
              <w:pStyle w:val="BodyText"/>
              <w:jc w:val="center"/>
              <w:rPr>
                <w:rFonts w:ascii="Times New Roman" w:hAnsi="Times New Roman"/>
                <w:color w:val="000000" w:themeColor="text1"/>
                <w:sz w:val="22"/>
                <w:szCs w:val="22"/>
              </w:rPr>
            </w:pPr>
            <w:r w:rsidRPr="00383BB5">
              <w:rPr>
                <w:rFonts w:ascii="Times New Roman" w:hAnsi="Times New Roman"/>
                <w:color w:val="000000" w:themeColor="text1"/>
                <w:sz w:val="22"/>
                <w:szCs w:val="22"/>
              </w:rPr>
              <w:t>6:00 am – 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0C4A9B3D" w14:textId="3B834210" w:rsidR="00B75B98" w:rsidRPr="001C29E3" w:rsidRDefault="00B75B98" w:rsidP="00B75B98">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5</w:t>
            </w:r>
          </w:p>
        </w:tc>
        <w:tc>
          <w:tcPr>
            <w:tcW w:w="2112" w:type="dxa"/>
            <w:tcBorders>
              <w:top w:val="single" w:sz="4" w:space="0" w:color="auto"/>
              <w:left w:val="single" w:sz="4" w:space="0" w:color="auto"/>
              <w:bottom w:val="single" w:sz="4" w:space="0" w:color="auto"/>
              <w:right w:val="single" w:sz="4" w:space="0" w:color="auto"/>
            </w:tcBorders>
          </w:tcPr>
          <w:p w14:paraId="25323061" w14:textId="4A2D2E34" w:rsidR="00B75B98" w:rsidRDefault="00B75B98" w:rsidP="00B75B98">
            <w:pPr>
              <w:pStyle w:val="BodyText"/>
              <w:jc w:val="center"/>
              <w:rPr>
                <w:rFonts w:ascii="Times New Roman" w:hAnsi="Times New Roman"/>
                <w:color w:val="000000" w:themeColor="text1"/>
                <w:sz w:val="22"/>
                <w:szCs w:val="22"/>
              </w:rPr>
            </w:pPr>
            <w:r w:rsidRPr="00121A6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176BC14" w14:textId="3C2D08BD" w:rsidR="00B75B98" w:rsidRDefault="00B75B98" w:rsidP="00B75B9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1319FFA5" w14:textId="77777777" w:rsidR="00B75B98" w:rsidRPr="0047588D" w:rsidRDefault="00B75B98" w:rsidP="00B75B98">
            <w:pPr>
              <w:pStyle w:val="BodyText"/>
              <w:jc w:val="center"/>
              <w:rPr>
                <w:rFonts w:ascii="Times New Roman" w:hAnsi="Times New Roman"/>
                <w:color w:val="000000" w:themeColor="text1"/>
                <w:sz w:val="22"/>
                <w:szCs w:val="22"/>
              </w:rPr>
            </w:pPr>
          </w:p>
        </w:tc>
      </w:tr>
      <w:tr w:rsidR="003D19F4" w:rsidRPr="0047588D" w14:paraId="4C88B396" w14:textId="77777777" w:rsidTr="003624C3">
        <w:tc>
          <w:tcPr>
            <w:tcW w:w="1435" w:type="dxa"/>
            <w:tcBorders>
              <w:top w:val="single" w:sz="4" w:space="0" w:color="auto"/>
              <w:left w:val="single" w:sz="4" w:space="0" w:color="auto"/>
              <w:bottom w:val="single" w:sz="4" w:space="0" w:color="auto"/>
              <w:right w:val="single" w:sz="4" w:space="0" w:color="auto"/>
            </w:tcBorders>
          </w:tcPr>
          <w:p w14:paraId="4AA89AE7" w14:textId="2A96B800" w:rsidR="003D19F4" w:rsidRPr="009958EC" w:rsidRDefault="003D19F4" w:rsidP="003D19F4">
            <w:pPr>
              <w:pStyle w:val="BodyText"/>
              <w:jc w:val="center"/>
              <w:rPr>
                <w:rFonts w:ascii="Times New Roman" w:hAnsi="Times New Roman"/>
                <w:color w:val="000000" w:themeColor="text1"/>
                <w:sz w:val="22"/>
                <w:szCs w:val="22"/>
              </w:rPr>
            </w:pPr>
            <w:r w:rsidRPr="009958EC">
              <w:rPr>
                <w:rFonts w:ascii="Times New Roman" w:hAnsi="Times New Roman"/>
                <w:color w:val="000000" w:themeColor="text1"/>
                <w:sz w:val="22"/>
                <w:szCs w:val="22"/>
              </w:rPr>
              <w:t>6:00 am – 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414B6051" w14:textId="727A9C11" w:rsidR="003D19F4" w:rsidRPr="001C29E3" w:rsidRDefault="003D19F4" w:rsidP="003D19F4">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6</w:t>
            </w:r>
            <w:r w:rsidR="00B75B98">
              <w:rPr>
                <w:rFonts w:ascii="Times New Roman" w:hAnsi="Times New Roman"/>
                <w:color w:val="000000" w:themeColor="text1"/>
                <w:sz w:val="22"/>
                <w:szCs w:val="22"/>
              </w:rPr>
              <w:t xml:space="preserve"> – SET UP</w:t>
            </w:r>
          </w:p>
        </w:tc>
        <w:tc>
          <w:tcPr>
            <w:tcW w:w="2112" w:type="dxa"/>
            <w:tcBorders>
              <w:top w:val="single" w:sz="4" w:space="0" w:color="auto"/>
              <w:left w:val="single" w:sz="4" w:space="0" w:color="auto"/>
              <w:bottom w:val="single" w:sz="4" w:space="0" w:color="auto"/>
              <w:right w:val="single" w:sz="4" w:space="0" w:color="auto"/>
            </w:tcBorders>
          </w:tcPr>
          <w:p w14:paraId="3F429F98" w14:textId="77777777"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Crescent rounds for </w:t>
            </w:r>
            <w:r w:rsidR="002174A7">
              <w:rPr>
                <w:rFonts w:ascii="Times New Roman" w:hAnsi="Times New Roman"/>
                <w:color w:val="000000" w:themeColor="text1"/>
                <w:sz w:val="22"/>
                <w:szCs w:val="22"/>
              </w:rPr>
              <w:t>100</w:t>
            </w:r>
          </w:p>
          <w:p w14:paraId="03BAD973" w14:textId="7B0311D1" w:rsidR="00B213FD" w:rsidRDefault="00B213FD" w:rsidP="003D19F4">
            <w:pPr>
              <w:pStyle w:val="BodyText"/>
              <w:jc w:val="center"/>
              <w:rPr>
                <w:rFonts w:ascii="Times New Roman" w:hAnsi="Times New Roman"/>
                <w:color w:val="000000" w:themeColor="text1"/>
                <w:sz w:val="22"/>
                <w:szCs w:val="22"/>
              </w:rPr>
            </w:pPr>
            <w:r w:rsidRPr="00B213FD">
              <w:rPr>
                <w:rFonts w:ascii="Times New Roman" w:hAnsi="Times New Roman"/>
                <w:b/>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3234B1F9" w14:textId="266FBF56"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100</w:t>
            </w:r>
          </w:p>
        </w:tc>
        <w:tc>
          <w:tcPr>
            <w:tcW w:w="2345" w:type="dxa"/>
            <w:tcBorders>
              <w:top w:val="single" w:sz="4" w:space="0" w:color="auto"/>
              <w:left w:val="single" w:sz="4" w:space="0" w:color="auto"/>
              <w:bottom w:val="single" w:sz="4" w:space="0" w:color="auto"/>
            </w:tcBorders>
          </w:tcPr>
          <w:p w14:paraId="2A9C62D8" w14:textId="77777777" w:rsidR="003D19F4" w:rsidRPr="0047588D" w:rsidRDefault="003D19F4" w:rsidP="003D19F4">
            <w:pPr>
              <w:pStyle w:val="BodyText"/>
              <w:jc w:val="center"/>
              <w:rPr>
                <w:rFonts w:ascii="Times New Roman" w:hAnsi="Times New Roman"/>
                <w:color w:val="000000" w:themeColor="text1"/>
                <w:sz w:val="22"/>
                <w:szCs w:val="22"/>
              </w:rPr>
            </w:pPr>
          </w:p>
        </w:tc>
      </w:tr>
      <w:tr w:rsidR="003D19F4" w:rsidRPr="0047588D" w14:paraId="4192D647" w14:textId="77777777" w:rsidTr="003624C3">
        <w:tc>
          <w:tcPr>
            <w:tcW w:w="1435" w:type="dxa"/>
            <w:tcBorders>
              <w:top w:val="single" w:sz="4" w:space="0" w:color="auto"/>
              <w:left w:val="single" w:sz="4" w:space="0" w:color="auto"/>
              <w:bottom w:val="single" w:sz="4" w:space="0" w:color="auto"/>
              <w:right w:val="single" w:sz="4" w:space="0" w:color="auto"/>
            </w:tcBorders>
          </w:tcPr>
          <w:p w14:paraId="64085820" w14:textId="421724E4" w:rsidR="003D19F4" w:rsidRPr="0047588D" w:rsidRDefault="003D19F4" w:rsidP="003D19F4">
            <w:pPr>
              <w:pStyle w:val="BodyText"/>
              <w:jc w:val="center"/>
              <w:rPr>
                <w:rFonts w:ascii="Times New Roman" w:hAnsi="Times New Roman"/>
                <w:color w:val="000000" w:themeColor="text1"/>
                <w:sz w:val="22"/>
                <w:szCs w:val="22"/>
              </w:rPr>
            </w:pPr>
            <w:r w:rsidRPr="009958EC">
              <w:rPr>
                <w:rFonts w:ascii="Times New Roman" w:hAnsi="Times New Roman"/>
                <w:color w:val="000000" w:themeColor="text1"/>
                <w:sz w:val="22"/>
                <w:szCs w:val="22"/>
              </w:rPr>
              <w:t>6:00 am – 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2F299E5D" w14:textId="351124AC" w:rsidR="003D19F4" w:rsidRPr="0047588D" w:rsidRDefault="003D19F4" w:rsidP="003D19F4">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7</w:t>
            </w:r>
            <w:r w:rsidRPr="001C29E3">
              <w:rPr>
                <w:rFonts w:ascii="Times New Roman" w:hAnsi="Times New Roman"/>
                <w:color w:val="000000" w:themeColor="text1"/>
                <w:sz w:val="22"/>
                <w:szCs w:val="22"/>
              </w:rPr>
              <w:t xml:space="preserve"> – SET UP</w:t>
            </w:r>
          </w:p>
        </w:tc>
        <w:tc>
          <w:tcPr>
            <w:tcW w:w="2112" w:type="dxa"/>
            <w:tcBorders>
              <w:top w:val="single" w:sz="4" w:space="0" w:color="auto"/>
              <w:left w:val="single" w:sz="4" w:space="0" w:color="auto"/>
              <w:bottom w:val="single" w:sz="4" w:space="0" w:color="auto"/>
              <w:right w:val="single" w:sz="4" w:space="0" w:color="auto"/>
            </w:tcBorders>
          </w:tcPr>
          <w:p w14:paraId="0AC858B5" w14:textId="77777777"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Crescent rounds for </w:t>
            </w:r>
            <w:r w:rsidR="002174A7">
              <w:rPr>
                <w:rFonts w:ascii="Times New Roman" w:hAnsi="Times New Roman"/>
                <w:color w:val="000000" w:themeColor="text1"/>
                <w:sz w:val="22"/>
                <w:szCs w:val="22"/>
              </w:rPr>
              <w:t>65</w:t>
            </w:r>
          </w:p>
          <w:p w14:paraId="6AAD2E59" w14:textId="1CAD1929" w:rsidR="00B213FD" w:rsidRPr="0047588D" w:rsidRDefault="00B213FD" w:rsidP="003D19F4">
            <w:pPr>
              <w:pStyle w:val="BodyText"/>
              <w:jc w:val="center"/>
              <w:rPr>
                <w:rFonts w:ascii="Times New Roman" w:hAnsi="Times New Roman"/>
                <w:color w:val="000000" w:themeColor="text1"/>
                <w:sz w:val="22"/>
                <w:szCs w:val="22"/>
              </w:rPr>
            </w:pPr>
            <w:r w:rsidRPr="00B213FD">
              <w:rPr>
                <w:rFonts w:ascii="Times New Roman" w:hAnsi="Times New Roman"/>
                <w:b/>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10D80100" w14:textId="75C95C1D" w:rsidR="003D19F4" w:rsidRPr="0047588D"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65</w:t>
            </w:r>
          </w:p>
        </w:tc>
        <w:tc>
          <w:tcPr>
            <w:tcW w:w="2345" w:type="dxa"/>
            <w:tcBorders>
              <w:top w:val="single" w:sz="4" w:space="0" w:color="auto"/>
              <w:left w:val="single" w:sz="4" w:space="0" w:color="auto"/>
              <w:bottom w:val="single" w:sz="4" w:space="0" w:color="auto"/>
            </w:tcBorders>
          </w:tcPr>
          <w:p w14:paraId="49AB095B" w14:textId="77777777" w:rsidR="003D19F4" w:rsidRPr="0047588D" w:rsidRDefault="003D19F4" w:rsidP="003D19F4">
            <w:pPr>
              <w:pStyle w:val="BodyText"/>
              <w:jc w:val="center"/>
              <w:rPr>
                <w:rFonts w:ascii="Times New Roman" w:hAnsi="Times New Roman"/>
                <w:color w:val="000000" w:themeColor="text1"/>
                <w:sz w:val="22"/>
                <w:szCs w:val="22"/>
              </w:rPr>
            </w:pPr>
          </w:p>
        </w:tc>
      </w:tr>
      <w:tr w:rsidR="003D19F4" w:rsidRPr="0047588D" w14:paraId="5CA8509F" w14:textId="77777777" w:rsidTr="003624C3">
        <w:tc>
          <w:tcPr>
            <w:tcW w:w="1435" w:type="dxa"/>
            <w:tcBorders>
              <w:top w:val="single" w:sz="4" w:space="0" w:color="auto"/>
              <w:left w:val="single" w:sz="4" w:space="0" w:color="auto"/>
              <w:bottom w:val="single" w:sz="4" w:space="0" w:color="auto"/>
              <w:right w:val="single" w:sz="4" w:space="0" w:color="auto"/>
            </w:tcBorders>
          </w:tcPr>
          <w:p w14:paraId="1B7BAC18" w14:textId="4C753F93" w:rsidR="003D19F4" w:rsidRPr="0047588D" w:rsidRDefault="003D19F4" w:rsidP="003D19F4">
            <w:pPr>
              <w:pStyle w:val="BodyText"/>
              <w:jc w:val="center"/>
              <w:rPr>
                <w:rFonts w:ascii="Times New Roman" w:hAnsi="Times New Roman"/>
                <w:color w:val="000000" w:themeColor="text1"/>
                <w:sz w:val="22"/>
                <w:szCs w:val="22"/>
              </w:rPr>
            </w:pPr>
            <w:r w:rsidRPr="009958EC">
              <w:rPr>
                <w:rFonts w:ascii="Times New Roman" w:hAnsi="Times New Roman"/>
                <w:color w:val="000000" w:themeColor="text1"/>
                <w:sz w:val="22"/>
                <w:szCs w:val="22"/>
              </w:rPr>
              <w:t>6:00 am – 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7285DCF2" w14:textId="5EF0F398" w:rsidR="003D19F4" w:rsidRPr="0047588D" w:rsidRDefault="003D19F4" w:rsidP="003D19F4">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8</w:t>
            </w:r>
            <w:r w:rsidRPr="001C29E3">
              <w:rPr>
                <w:rFonts w:ascii="Times New Roman" w:hAnsi="Times New Roman"/>
                <w:color w:val="000000" w:themeColor="text1"/>
                <w:sz w:val="22"/>
                <w:szCs w:val="22"/>
              </w:rPr>
              <w:t xml:space="preserve"> – SET UP</w:t>
            </w:r>
          </w:p>
        </w:tc>
        <w:tc>
          <w:tcPr>
            <w:tcW w:w="2112" w:type="dxa"/>
            <w:tcBorders>
              <w:top w:val="single" w:sz="4" w:space="0" w:color="auto"/>
              <w:left w:val="single" w:sz="4" w:space="0" w:color="auto"/>
              <w:bottom w:val="single" w:sz="4" w:space="0" w:color="auto"/>
              <w:right w:val="single" w:sz="4" w:space="0" w:color="auto"/>
            </w:tcBorders>
          </w:tcPr>
          <w:p w14:paraId="73F371BA" w14:textId="77777777"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Crescent rounds for </w:t>
            </w:r>
            <w:r w:rsidR="002174A7">
              <w:rPr>
                <w:rFonts w:ascii="Times New Roman" w:hAnsi="Times New Roman"/>
                <w:color w:val="000000" w:themeColor="text1"/>
                <w:sz w:val="22"/>
                <w:szCs w:val="22"/>
              </w:rPr>
              <w:t>50</w:t>
            </w:r>
          </w:p>
          <w:p w14:paraId="147A3404" w14:textId="77E62485" w:rsidR="00B213FD" w:rsidRPr="0047588D" w:rsidRDefault="00B213FD" w:rsidP="003D19F4">
            <w:pPr>
              <w:pStyle w:val="BodyText"/>
              <w:jc w:val="center"/>
              <w:rPr>
                <w:rFonts w:ascii="Times New Roman" w:hAnsi="Times New Roman"/>
                <w:color w:val="000000" w:themeColor="text1"/>
                <w:sz w:val="22"/>
                <w:szCs w:val="22"/>
              </w:rPr>
            </w:pPr>
            <w:r w:rsidRPr="00B213FD">
              <w:rPr>
                <w:rFonts w:ascii="Times New Roman" w:hAnsi="Times New Roman"/>
                <w:b/>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2F2A39EC" w14:textId="63E50C26" w:rsidR="003D19F4" w:rsidRPr="0047588D"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50</w:t>
            </w:r>
          </w:p>
        </w:tc>
        <w:tc>
          <w:tcPr>
            <w:tcW w:w="2345" w:type="dxa"/>
            <w:tcBorders>
              <w:top w:val="single" w:sz="4" w:space="0" w:color="auto"/>
              <w:left w:val="single" w:sz="4" w:space="0" w:color="auto"/>
              <w:bottom w:val="single" w:sz="4" w:space="0" w:color="auto"/>
            </w:tcBorders>
          </w:tcPr>
          <w:p w14:paraId="01FCDC9E" w14:textId="77777777" w:rsidR="003D19F4" w:rsidRPr="0047588D" w:rsidRDefault="003D19F4" w:rsidP="003D19F4">
            <w:pPr>
              <w:pStyle w:val="BodyText"/>
              <w:jc w:val="center"/>
              <w:rPr>
                <w:rFonts w:ascii="Times New Roman" w:hAnsi="Times New Roman"/>
                <w:color w:val="000000" w:themeColor="text1"/>
                <w:sz w:val="22"/>
                <w:szCs w:val="22"/>
              </w:rPr>
            </w:pPr>
          </w:p>
        </w:tc>
      </w:tr>
      <w:tr w:rsidR="003D19F4" w:rsidRPr="0047588D" w14:paraId="25D2B4DC" w14:textId="77777777" w:rsidTr="003624C3">
        <w:tc>
          <w:tcPr>
            <w:tcW w:w="1435" w:type="dxa"/>
            <w:tcBorders>
              <w:top w:val="single" w:sz="4" w:space="0" w:color="auto"/>
              <w:left w:val="single" w:sz="4" w:space="0" w:color="auto"/>
              <w:bottom w:val="single" w:sz="4" w:space="0" w:color="auto"/>
              <w:right w:val="single" w:sz="4" w:space="0" w:color="auto"/>
            </w:tcBorders>
          </w:tcPr>
          <w:p w14:paraId="5ACBE0D2" w14:textId="7AEB97DA" w:rsidR="003D19F4" w:rsidRPr="0047588D" w:rsidRDefault="003D19F4" w:rsidP="003D19F4">
            <w:pPr>
              <w:pStyle w:val="BodyText"/>
              <w:jc w:val="center"/>
              <w:rPr>
                <w:rFonts w:ascii="Times New Roman" w:hAnsi="Times New Roman"/>
                <w:color w:val="000000" w:themeColor="text1"/>
                <w:sz w:val="22"/>
                <w:szCs w:val="22"/>
              </w:rPr>
            </w:pPr>
            <w:r w:rsidRPr="00B6764F">
              <w:rPr>
                <w:rFonts w:ascii="Times New Roman" w:hAnsi="Times New Roman"/>
                <w:color w:val="000000" w:themeColor="text1"/>
                <w:sz w:val="22"/>
                <w:szCs w:val="22"/>
              </w:rPr>
              <w:t>6:00 am – 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5A7CC96E" w14:textId="4C4D09AF" w:rsidR="003D19F4" w:rsidRPr="0047588D" w:rsidRDefault="003D19F4" w:rsidP="003D19F4">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9</w:t>
            </w:r>
            <w:r w:rsidRPr="001C29E3">
              <w:rPr>
                <w:rFonts w:ascii="Times New Roman" w:hAnsi="Times New Roman"/>
                <w:color w:val="000000" w:themeColor="text1"/>
                <w:sz w:val="22"/>
                <w:szCs w:val="22"/>
              </w:rPr>
              <w:t xml:space="preserve"> – SET UP</w:t>
            </w:r>
          </w:p>
        </w:tc>
        <w:tc>
          <w:tcPr>
            <w:tcW w:w="2112" w:type="dxa"/>
            <w:tcBorders>
              <w:top w:val="single" w:sz="4" w:space="0" w:color="auto"/>
              <w:left w:val="single" w:sz="4" w:space="0" w:color="auto"/>
              <w:bottom w:val="single" w:sz="4" w:space="0" w:color="auto"/>
              <w:right w:val="single" w:sz="4" w:space="0" w:color="auto"/>
            </w:tcBorders>
          </w:tcPr>
          <w:p w14:paraId="300DD45C" w14:textId="77777777"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Crescent rounds for </w:t>
            </w:r>
            <w:r w:rsidR="002174A7">
              <w:rPr>
                <w:rFonts w:ascii="Times New Roman" w:hAnsi="Times New Roman"/>
                <w:color w:val="000000" w:themeColor="text1"/>
                <w:sz w:val="22"/>
                <w:szCs w:val="22"/>
              </w:rPr>
              <w:t>35</w:t>
            </w:r>
          </w:p>
          <w:p w14:paraId="00486572" w14:textId="4275E1EE" w:rsidR="00B213FD" w:rsidRPr="0047588D" w:rsidRDefault="00B213FD" w:rsidP="003D19F4">
            <w:pPr>
              <w:pStyle w:val="BodyText"/>
              <w:jc w:val="center"/>
              <w:rPr>
                <w:rFonts w:ascii="Times New Roman" w:hAnsi="Times New Roman"/>
                <w:color w:val="000000" w:themeColor="text1"/>
                <w:sz w:val="22"/>
                <w:szCs w:val="22"/>
              </w:rPr>
            </w:pPr>
            <w:r w:rsidRPr="00B213FD">
              <w:rPr>
                <w:rFonts w:ascii="Times New Roman" w:hAnsi="Times New Roman"/>
                <w:b/>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746869C7" w14:textId="5AACBD3A" w:rsidR="003D19F4" w:rsidRPr="0047588D"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64AEED4E" w14:textId="77777777" w:rsidR="003D19F4" w:rsidRPr="0047588D" w:rsidRDefault="003D19F4" w:rsidP="003D19F4">
            <w:pPr>
              <w:pStyle w:val="BodyText"/>
              <w:jc w:val="center"/>
              <w:rPr>
                <w:rFonts w:ascii="Times New Roman" w:hAnsi="Times New Roman"/>
                <w:color w:val="000000" w:themeColor="text1"/>
                <w:sz w:val="22"/>
                <w:szCs w:val="22"/>
              </w:rPr>
            </w:pPr>
          </w:p>
        </w:tc>
      </w:tr>
      <w:tr w:rsidR="003D19F4" w:rsidRPr="0047588D" w14:paraId="599F2FCA" w14:textId="77777777" w:rsidTr="003624C3">
        <w:tc>
          <w:tcPr>
            <w:tcW w:w="1435" w:type="dxa"/>
            <w:tcBorders>
              <w:top w:val="single" w:sz="4" w:space="0" w:color="auto"/>
              <w:left w:val="single" w:sz="4" w:space="0" w:color="auto"/>
              <w:bottom w:val="single" w:sz="4" w:space="0" w:color="auto"/>
              <w:right w:val="single" w:sz="4" w:space="0" w:color="auto"/>
            </w:tcBorders>
          </w:tcPr>
          <w:p w14:paraId="56463ED1" w14:textId="5DDFD97C" w:rsidR="003D19F4" w:rsidRPr="0047588D" w:rsidRDefault="003D19F4" w:rsidP="003D19F4">
            <w:pPr>
              <w:pStyle w:val="BodyText"/>
              <w:jc w:val="center"/>
              <w:rPr>
                <w:rFonts w:ascii="Times New Roman" w:hAnsi="Times New Roman"/>
                <w:color w:val="000000" w:themeColor="text1"/>
                <w:sz w:val="22"/>
                <w:szCs w:val="22"/>
              </w:rPr>
            </w:pPr>
            <w:r w:rsidRPr="00B6764F">
              <w:rPr>
                <w:rFonts w:ascii="Times New Roman" w:hAnsi="Times New Roman"/>
                <w:color w:val="000000" w:themeColor="text1"/>
                <w:sz w:val="22"/>
                <w:szCs w:val="22"/>
              </w:rPr>
              <w:t>6:00 am – 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5FE4BBBB" w14:textId="7CB3D027" w:rsidR="003D19F4" w:rsidRPr="0047588D" w:rsidRDefault="003D19F4" w:rsidP="003D19F4">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10</w:t>
            </w:r>
            <w:r w:rsidRPr="001C29E3">
              <w:rPr>
                <w:rFonts w:ascii="Times New Roman" w:hAnsi="Times New Roman"/>
                <w:color w:val="000000" w:themeColor="text1"/>
                <w:sz w:val="22"/>
                <w:szCs w:val="22"/>
              </w:rPr>
              <w:t xml:space="preserve"> – SET UP</w:t>
            </w:r>
          </w:p>
        </w:tc>
        <w:tc>
          <w:tcPr>
            <w:tcW w:w="2112" w:type="dxa"/>
            <w:tcBorders>
              <w:top w:val="single" w:sz="4" w:space="0" w:color="auto"/>
              <w:left w:val="single" w:sz="4" w:space="0" w:color="auto"/>
              <w:bottom w:val="single" w:sz="4" w:space="0" w:color="auto"/>
              <w:right w:val="single" w:sz="4" w:space="0" w:color="auto"/>
            </w:tcBorders>
          </w:tcPr>
          <w:p w14:paraId="02F95273" w14:textId="77777777"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Crescent rounds for </w:t>
            </w:r>
            <w:r w:rsidR="002174A7">
              <w:rPr>
                <w:rFonts w:ascii="Times New Roman" w:hAnsi="Times New Roman"/>
                <w:color w:val="000000" w:themeColor="text1"/>
                <w:sz w:val="22"/>
                <w:szCs w:val="22"/>
              </w:rPr>
              <w:t>60</w:t>
            </w:r>
          </w:p>
          <w:p w14:paraId="6502CCAC" w14:textId="59C714CF" w:rsidR="00B213FD" w:rsidRPr="0047588D" w:rsidRDefault="00B213FD" w:rsidP="003D19F4">
            <w:pPr>
              <w:pStyle w:val="BodyText"/>
              <w:jc w:val="center"/>
              <w:rPr>
                <w:rFonts w:ascii="Times New Roman" w:hAnsi="Times New Roman"/>
                <w:color w:val="000000" w:themeColor="text1"/>
                <w:sz w:val="22"/>
                <w:szCs w:val="22"/>
              </w:rPr>
            </w:pPr>
            <w:r w:rsidRPr="00B213FD">
              <w:rPr>
                <w:rFonts w:ascii="Times New Roman" w:hAnsi="Times New Roman"/>
                <w:b/>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3772D739" w14:textId="41DEE8C1" w:rsidR="003D19F4" w:rsidRPr="0047588D"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60</w:t>
            </w:r>
          </w:p>
        </w:tc>
        <w:tc>
          <w:tcPr>
            <w:tcW w:w="2345" w:type="dxa"/>
            <w:tcBorders>
              <w:top w:val="single" w:sz="4" w:space="0" w:color="auto"/>
              <w:left w:val="single" w:sz="4" w:space="0" w:color="auto"/>
              <w:bottom w:val="single" w:sz="4" w:space="0" w:color="auto"/>
            </w:tcBorders>
          </w:tcPr>
          <w:p w14:paraId="4BB77F65" w14:textId="77777777" w:rsidR="003D19F4" w:rsidRPr="0047588D" w:rsidRDefault="003D19F4" w:rsidP="003D19F4">
            <w:pPr>
              <w:pStyle w:val="BodyText"/>
              <w:jc w:val="center"/>
              <w:rPr>
                <w:rFonts w:ascii="Times New Roman" w:hAnsi="Times New Roman"/>
                <w:color w:val="000000" w:themeColor="text1"/>
                <w:sz w:val="22"/>
                <w:szCs w:val="22"/>
              </w:rPr>
            </w:pPr>
          </w:p>
        </w:tc>
      </w:tr>
      <w:tr w:rsidR="003D19F4" w:rsidRPr="0047588D" w14:paraId="3FAC9EEA" w14:textId="77777777" w:rsidTr="003624C3">
        <w:tc>
          <w:tcPr>
            <w:tcW w:w="1435" w:type="dxa"/>
            <w:tcBorders>
              <w:top w:val="single" w:sz="4" w:space="0" w:color="auto"/>
              <w:left w:val="single" w:sz="4" w:space="0" w:color="auto"/>
              <w:bottom w:val="single" w:sz="4" w:space="0" w:color="auto"/>
              <w:right w:val="single" w:sz="4" w:space="0" w:color="auto"/>
            </w:tcBorders>
          </w:tcPr>
          <w:p w14:paraId="0FEB1C0E" w14:textId="4318E7A5" w:rsidR="003D19F4" w:rsidRPr="0030030E" w:rsidRDefault="003D19F4" w:rsidP="003D19F4">
            <w:pPr>
              <w:pStyle w:val="BodyText"/>
              <w:jc w:val="center"/>
              <w:rPr>
                <w:rFonts w:ascii="Times New Roman" w:hAnsi="Times New Roman"/>
                <w:color w:val="000000" w:themeColor="text1"/>
                <w:sz w:val="22"/>
                <w:szCs w:val="22"/>
              </w:rPr>
            </w:pPr>
            <w:r w:rsidRPr="0030030E">
              <w:rPr>
                <w:rFonts w:ascii="Times New Roman" w:hAnsi="Times New Roman"/>
                <w:color w:val="000000" w:themeColor="text1"/>
                <w:sz w:val="22"/>
                <w:szCs w:val="22"/>
              </w:rPr>
              <w:t xml:space="preserve">6:00 am – 24 hrs. hold </w:t>
            </w:r>
            <w:r w:rsidRPr="0030030E">
              <w:rPr>
                <w:rFonts w:ascii="Times New Roman" w:hAnsi="Times New Roman"/>
                <w:color w:val="000000" w:themeColor="text1"/>
                <w:sz w:val="22"/>
                <w:szCs w:val="22"/>
              </w:rPr>
              <w:lastRenderedPageBreak/>
              <w:t xml:space="preserve">through Friday </w:t>
            </w:r>
            <w:r>
              <w:rPr>
                <w:rFonts w:ascii="Times New Roman" w:hAnsi="Times New Roman"/>
                <w:color w:val="000000" w:themeColor="text1"/>
                <w:sz w:val="22"/>
                <w:szCs w:val="22"/>
              </w:rPr>
              <w:t>10</w:t>
            </w:r>
            <w:r w:rsidRPr="0030030E">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49A00958" w14:textId="20FC41F8" w:rsidR="003D19F4" w:rsidRPr="001C29E3"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General Session – SET UP</w:t>
            </w:r>
          </w:p>
        </w:tc>
        <w:tc>
          <w:tcPr>
            <w:tcW w:w="2112" w:type="dxa"/>
            <w:tcBorders>
              <w:top w:val="single" w:sz="4" w:space="0" w:color="auto"/>
              <w:left w:val="single" w:sz="4" w:space="0" w:color="auto"/>
              <w:bottom w:val="single" w:sz="4" w:space="0" w:color="auto"/>
              <w:right w:val="single" w:sz="4" w:space="0" w:color="auto"/>
            </w:tcBorders>
          </w:tcPr>
          <w:p w14:paraId="51F77904" w14:textId="77777777"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for 360</w:t>
            </w:r>
          </w:p>
          <w:p w14:paraId="1B936105" w14:textId="7D3F0DE1" w:rsidR="00B213FD" w:rsidRDefault="00B213FD" w:rsidP="003D19F4">
            <w:pPr>
              <w:pStyle w:val="BodyText"/>
              <w:jc w:val="center"/>
              <w:rPr>
                <w:rFonts w:ascii="Times New Roman" w:hAnsi="Times New Roman"/>
                <w:color w:val="000000" w:themeColor="text1"/>
                <w:sz w:val="22"/>
                <w:szCs w:val="22"/>
              </w:rPr>
            </w:pPr>
            <w:r w:rsidRPr="00B213FD">
              <w:rPr>
                <w:rFonts w:ascii="Times New Roman" w:hAnsi="Times New Roman"/>
                <w:b/>
                <w:color w:val="000000" w:themeColor="text1"/>
                <w:sz w:val="22"/>
                <w:szCs w:val="22"/>
              </w:rPr>
              <w:lastRenderedPageBreak/>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7FFDAD71" w14:textId="4580F259" w:rsidR="003D19F4" w:rsidRDefault="003D19F4" w:rsidP="003D19F4">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360</w:t>
            </w:r>
          </w:p>
        </w:tc>
        <w:tc>
          <w:tcPr>
            <w:tcW w:w="2345" w:type="dxa"/>
            <w:tcBorders>
              <w:top w:val="single" w:sz="4" w:space="0" w:color="auto"/>
              <w:left w:val="single" w:sz="4" w:space="0" w:color="auto"/>
              <w:bottom w:val="single" w:sz="4" w:space="0" w:color="auto"/>
            </w:tcBorders>
          </w:tcPr>
          <w:p w14:paraId="41F3C3D5" w14:textId="77777777" w:rsidR="003D19F4" w:rsidRPr="0047588D" w:rsidRDefault="003D19F4" w:rsidP="003D19F4">
            <w:pPr>
              <w:pStyle w:val="BodyText"/>
              <w:jc w:val="center"/>
              <w:rPr>
                <w:rFonts w:ascii="Times New Roman" w:hAnsi="Times New Roman"/>
                <w:color w:val="000000" w:themeColor="text1"/>
                <w:sz w:val="22"/>
                <w:szCs w:val="22"/>
              </w:rPr>
            </w:pPr>
          </w:p>
        </w:tc>
      </w:tr>
      <w:tr w:rsidR="003D19F4" w:rsidRPr="0047588D" w14:paraId="0663181E" w14:textId="77777777" w:rsidTr="003624C3">
        <w:tc>
          <w:tcPr>
            <w:tcW w:w="9360" w:type="dxa"/>
            <w:gridSpan w:val="5"/>
            <w:tcBorders>
              <w:top w:val="single" w:sz="4" w:space="0" w:color="auto"/>
              <w:left w:val="single" w:sz="4" w:space="0" w:color="auto"/>
              <w:bottom w:val="single" w:sz="4" w:space="0" w:color="auto"/>
            </w:tcBorders>
          </w:tcPr>
          <w:p w14:paraId="44A78B0E" w14:textId="76E05551" w:rsidR="003D19F4" w:rsidRDefault="003D19F4" w:rsidP="003D19F4">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 xml:space="preserve">Date </w:t>
            </w:r>
            <w:r>
              <w:rPr>
                <w:rFonts w:ascii="Times New Roman" w:hAnsi="Times New Roman"/>
                <w:b/>
                <w:color w:val="000000" w:themeColor="text1"/>
                <w:sz w:val="22"/>
                <w:szCs w:val="22"/>
              </w:rPr>
              <w:t>5 – Thursday</w:t>
            </w:r>
          </w:p>
          <w:p w14:paraId="164C40EA" w14:textId="2AC4478A" w:rsidR="003D19F4" w:rsidRPr="0047588D" w:rsidRDefault="003D19F4" w:rsidP="003D19F4">
            <w:pPr>
              <w:pStyle w:val="BodyText"/>
              <w:jc w:val="center"/>
              <w:rPr>
                <w:rFonts w:ascii="Times New Roman" w:hAnsi="Times New Roman"/>
                <w:color w:val="000000" w:themeColor="text1"/>
                <w:sz w:val="22"/>
                <w:szCs w:val="22"/>
              </w:rPr>
            </w:pPr>
            <w:r>
              <w:rPr>
                <w:rFonts w:ascii="Times New Roman" w:hAnsi="Times New Roman"/>
                <w:b/>
                <w:color w:val="000000" w:themeColor="text1"/>
                <w:sz w:val="22"/>
                <w:szCs w:val="22"/>
              </w:rPr>
              <w:t>Using all the space requested above</w:t>
            </w:r>
          </w:p>
        </w:tc>
      </w:tr>
      <w:tr w:rsidR="008F2508" w:rsidRPr="0047588D" w14:paraId="1A3E5AD7" w14:textId="77777777" w:rsidTr="003624C3">
        <w:tc>
          <w:tcPr>
            <w:tcW w:w="1435" w:type="dxa"/>
            <w:tcBorders>
              <w:top w:val="single" w:sz="4" w:space="0" w:color="auto"/>
              <w:left w:val="single" w:sz="4" w:space="0" w:color="auto"/>
              <w:bottom w:val="single" w:sz="4" w:space="0" w:color="auto"/>
              <w:right w:val="single" w:sz="4" w:space="0" w:color="auto"/>
            </w:tcBorders>
          </w:tcPr>
          <w:p w14:paraId="0583DD34" w14:textId="795798FC" w:rsidR="008F2508" w:rsidRPr="0047588D" w:rsidRDefault="008F2508" w:rsidP="008F2508">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3 pm</w:t>
            </w:r>
          </w:p>
        </w:tc>
        <w:tc>
          <w:tcPr>
            <w:tcW w:w="2118" w:type="dxa"/>
            <w:tcBorders>
              <w:top w:val="single" w:sz="4" w:space="0" w:color="auto"/>
              <w:left w:val="single" w:sz="4" w:space="0" w:color="auto"/>
              <w:bottom w:val="single" w:sz="4" w:space="0" w:color="auto"/>
              <w:right w:val="single" w:sz="4" w:space="0" w:color="auto"/>
            </w:tcBorders>
          </w:tcPr>
          <w:p w14:paraId="2EC9D202" w14:textId="3094E75F"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Meal Room</w:t>
            </w:r>
          </w:p>
        </w:tc>
        <w:tc>
          <w:tcPr>
            <w:tcW w:w="2112" w:type="dxa"/>
            <w:tcBorders>
              <w:top w:val="single" w:sz="4" w:space="0" w:color="auto"/>
              <w:left w:val="single" w:sz="4" w:space="0" w:color="auto"/>
              <w:bottom w:val="single" w:sz="4" w:space="0" w:color="auto"/>
              <w:right w:val="single" w:sz="4" w:space="0" w:color="auto"/>
            </w:tcBorders>
          </w:tcPr>
          <w:p w14:paraId="0F8A6076" w14:textId="5B7CE9AC"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 for 25</w:t>
            </w:r>
          </w:p>
        </w:tc>
        <w:tc>
          <w:tcPr>
            <w:tcW w:w="1350" w:type="dxa"/>
            <w:tcBorders>
              <w:top w:val="single" w:sz="4" w:space="0" w:color="auto"/>
              <w:left w:val="single" w:sz="4" w:space="0" w:color="auto"/>
              <w:bottom w:val="single" w:sz="4" w:space="0" w:color="auto"/>
              <w:right w:val="single" w:sz="4" w:space="0" w:color="auto"/>
            </w:tcBorders>
          </w:tcPr>
          <w:p w14:paraId="4AA33827" w14:textId="621D543B"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345" w:type="dxa"/>
            <w:tcBorders>
              <w:top w:val="single" w:sz="4" w:space="0" w:color="auto"/>
              <w:left w:val="single" w:sz="4" w:space="0" w:color="auto"/>
              <w:bottom w:val="single" w:sz="4" w:space="0" w:color="auto"/>
            </w:tcBorders>
          </w:tcPr>
          <w:p w14:paraId="72AE0D3A" w14:textId="4C32628A" w:rsidR="008F2508" w:rsidRPr="0047588D" w:rsidRDefault="008F2508" w:rsidP="008F2508">
            <w:pPr>
              <w:pStyle w:val="BodyText"/>
              <w:jc w:val="center"/>
              <w:rPr>
                <w:rFonts w:ascii="Times New Roman" w:hAnsi="Times New Roman"/>
                <w:color w:val="000000" w:themeColor="text1"/>
                <w:sz w:val="22"/>
                <w:szCs w:val="22"/>
              </w:rPr>
            </w:pPr>
          </w:p>
        </w:tc>
      </w:tr>
      <w:tr w:rsidR="008F2508" w:rsidRPr="0047588D" w14:paraId="14358069" w14:textId="77777777" w:rsidTr="003624C3">
        <w:tc>
          <w:tcPr>
            <w:tcW w:w="1435" w:type="dxa"/>
            <w:tcBorders>
              <w:top w:val="single" w:sz="4" w:space="0" w:color="auto"/>
              <w:left w:val="single" w:sz="4" w:space="0" w:color="auto"/>
              <w:bottom w:val="single" w:sz="4" w:space="0" w:color="auto"/>
              <w:right w:val="single" w:sz="4" w:space="0" w:color="auto"/>
            </w:tcBorders>
          </w:tcPr>
          <w:p w14:paraId="5C099CEE" w14:textId="1A355917" w:rsidR="008F2508" w:rsidRPr="0047588D" w:rsidRDefault="008F2508" w:rsidP="008F2508">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10 pm</w:t>
            </w:r>
          </w:p>
        </w:tc>
        <w:tc>
          <w:tcPr>
            <w:tcW w:w="2118" w:type="dxa"/>
            <w:tcBorders>
              <w:top w:val="single" w:sz="4" w:space="0" w:color="auto"/>
              <w:left w:val="single" w:sz="4" w:space="0" w:color="auto"/>
              <w:bottom w:val="single" w:sz="4" w:space="0" w:color="auto"/>
              <w:right w:val="single" w:sz="4" w:space="0" w:color="auto"/>
            </w:tcBorders>
          </w:tcPr>
          <w:p w14:paraId="77D62DE6" w14:textId="36A3C693"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 Room</w:t>
            </w:r>
          </w:p>
        </w:tc>
        <w:tc>
          <w:tcPr>
            <w:tcW w:w="2112" w:type="dxa"/>
            <w:tcBorders>
              <w:top w:val="single" w:sz="4" w:space="0" w:color="auto"/>
              <w:left w:val="single" w:sz="4" w:space="0" w:color="auto"/>
              <w:bottom w:val="single" w:sz="4" w:space="0" w:color="auto"/>
              <w:right w:val="single" w:sz="4" w:space="0" w:color="auto"/>
            </w:tcBorders>
          </w:tcPr>
          <w:p w14:paraId="6EABCFC8" w14:textId="2A46193A"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04F15FB" w14:textId="3C6AE5EA"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345" w:type="dxa"/>
            <w:tcBorders>
              <w:top w:val="single" w:sz="4" w:space="0" w:color="auto"/>
              <w:left w:val="single" w:sz="4" w:space="0" w:color="auto"/>
              <w:bottom w:val="single" w:sz="4" w:space="0" w:color="auto"/>
            </w:tcBorders>
          </w:tcPr>
          <w:p w14:paraId="050B0E70" w14:textId="43FB2D96" w:rsidR="008F2508" w:rsidRPr="0047588D" w:rsidRDefault="008F2508" w:rsidP="008F2508">
            <w:pPr>
              <w:pStyle w:val="BodyText"/>
              <w:jc w:val="center"/>
              <w:rPr>
                <w:rFonts w:ascii="Times New Roman" w:hAnsi="Times New Roman"/>
                <w:color w:val="000000" w:themeColor="text1"/>
                <w:sz w:val="22"/>
                <w:szCs w:val="22"/>
              </w:rPr>
            </w:pPr>
          </w:p>
        </w:tc>
      </w:tr>
      <w:tr w:rsidR="008F2508" w:rsidRPr="0047588D" w14:paraId="6AE36575" w14:textId="77777777" w:rsidTr="003624C3">
        <w:tc>
          <w:tcPr>
            <w:tcW w:w="1435" w:type="dxa"/>
            <w:tcBorders>
              <w:top w:val="single" w:sz="4" w:space="0" w:color="auto"/>
              <w:left w:val="single" w:sz="4" w:space="0" w:color="auto"/>
              <w:bottom w:val="single" w:sz="4" w:space="0" w:color="auto"/>
              <w:right w:val="single" w:sz="4" w:space="0" w:color="auto"/>
            </w:tcBorders>
          </w:tcPr>
          <w:p w14:paraId="15E045BC" w14:textId="6C030764" w:rsidR="008F2508" w:rsidRPr="0047588D" w:rsidRDefault="008F2508" w:rsidP="008F2508">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57DFEAB4" w14:textId="5AA4B32D"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CFCC Staff Office</w:t>
            </w:r>
          </w:p>
        </w:tc>
        <w:tc>
          <w:tcPr>
            <w:tcW w:w="2112" w:type="dxa"/>
            <w:tcBorders>
              <w:top w:val="single" w:sz="4" w:space="0" w:color="auto"/>
              <w:left w:val="single" w:sz="4" w:space="0" w:color="auto"/>
              <w:bottom w:val="single" w:sz="4" w:space="0" w:color="auto"/>
              <w:right w:val="single" w:sz="4" w:space="0" w:color="auto"/>
            </w:tcBorders>
          </w:tcPr>
          <w:p w14:paraId="443BD814" w14:textId="2B731804" w:rsidR="008F2508" w:rsidRPr="0047588D" w:rsidRDefault="008F2508" w:rsidP="008F2508">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6DD4531" w14:textId="6800DD82"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31B43F0B" w14:textId="1610AB16" w:rsidR="008F2508" w:rsidRPr="0047588D" w:rsidRDefault="008F2508" w:rsidP="008F2508">
            <w:pPr>
              <w:pStyle w:val="BodyText"/>
              <w:jc w:val="center"/>
              <w:rPr>
                <w:rFonts w:ascii="Times New Roman" w:hAnsi="Times New Roman"/>
                <w:color w:val="000000" w:themeColor="text1"/>
                <w:sz w:val="22"/>
                <w:szCs w:val="22"/>
              </w:rPr>
            </w:pPr>
          </w:p>
        </w:tc>
      </w:tr>
      <w:tr w:rsidR="008F2508" w:rsidRPr="0047588D" w14:paraId="0ED1B220" w14:textId="77777777" w:rsidTr="003624C3">
        <w:tc>
          <w:tcPr>
            <w:tcW w:w="1435" w:type="dxa"/>
            <w:tcBorders>
              <w:top w:val="single" w:sz="4" w:space="0" w:color="auto"/>
              <w:left w:val="single" w:sz="4" w:space="0" w:color="auto"/>
              <w:bottom w:val="single" w:sz="4" w:space="0" w:color="auto"/>
              <w:right w:val="single" w:sz="4" w:space="0" w:color="auto"/>
            </w:tcBorders>
          </w:tcPr>
          <w:p w14:paraId="32C56729" w14:textId="043EB226" w:rsidR="008F2508" w:rsidRPr="0047588D" w:rsidRDefault="008F2508" w:rsidP="008F2508">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5A135AE6" w14:textId="1B170FEC"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3392FC94" w14:textId="1C108857" w:rsidR="008F2508" w:rsidRPr="0047588D" w:rsidRDefault="008F2508" w:rsidP="008F2508">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28F07722" w14:textId="7E38C180"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2C172420" w14:textId="18802B6F" w:rsidR="008F2508" w:rsidRPr="0047588D" w:rsidRDefault="008F2508" w:rsidP="008F2508">
            <w:pPr>
              <w:pStyle w:val="BodyText"/>
              <w:jc w:val="center"/>
              <w:rPr>
                <w:rFonts w:ascii="Times New Roman" w:hAnsi="Times New Roman"/>
                <w:color w:val="000000" w:themeColor="text1"/>
                <w:sz w:val="22"/>
                <w:szCs w:val="22"/>
              </w:rPr>
            </w:pPr>
          </w:p>
        </w:tc>
      </w:tr>
      <w:tr w:rsidR="008F2508" w:rsidRPr="0047588D" w14:paraId="1A480870" w14:textId="77777777" w:rsidTr="003624C3">
        <w:tc>
          <w:tcPr>
            <w:tcW w:w="1435" w:type="dxa"/>
            <w:tcBorders>
              <w:top w:val="single" w:sz="4" w:space="0" w:color="auto"/>
              <w:left w:val="single" w:sz="4" w:space="0" w:color="auto"/>
              <w:bottom w:val="single" w:sz="4" w:space="0" w:color="auto"/>
              <w:right w:val="single" w:sz="4" w:space="0" w:color="auto"/>
            </w:tcBorders>
          </w:tcPr>
          <w:p w14:paraId="64636E36" w14:textId="6264428F" w:rsidR="008F2508" w:rsidRPr="0047588D" w:rsidRDefault="008F2508" w:rsidP="008F2508">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558803EE" w14:textId="14384A6A"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Office</w:t>
            </w:r>
          </w:p>
        </w:tc>
        <w:tc>
          <w:tcPr>
            <w:tcW w:w="2112" w:type="dxa"/>
            <w:tcBorders>
              <w:top w:val="single" w:sz="4" w:space="0" w:color="auto"/>
              <w:left w:val="single" w:sz="4" w:space="0" w:color="auto"/>
              <w:bottom w:val="single" w:sz="4" w:space="0" w:color="auto"/>
              <w:right w:val="single" w:sz="4" w:space="0" w:color="auto"/>
            </w:tcBorders>
          </w:tcPr>
          <w:p w14:paraId="5E0B9408" w14:textId="59D135D6" w:rsidR="008F2508" w:rsidRPr="0047588D" w:rsidRDefault="008F2508" w:rsidP="008F2508">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7D3AD730" w14:textId="2A275CE3"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345" w:type="dxa"/>
            <w:tcBorders>
              <w:top w:val="single" w:sz="4" w:space="0" w:color="auto"/>
              <w:left w:val="single" w:sz="4" w:space="0" w:color="auto"/>
              <w:bottom w:val="single" w:sz="4" w:space="0" w:color="auto"/>
            </w:tcBorders>
          </w:tcPr>
          <w:p w14:paraId="555E35F0" w14:textId="080EFCE5" w:rsidR="008F2508" w:rsidRPr="0047588D" w:rsidRDefault="008F2508" w:rsidP="008F2508">
            <w:pPr>
              <w:pStyle w:val="BodyText"/>
              <w:jc w:val="center"/>
              <w:rPr>
                <w:rFonts w:ascii="Times New Roman" w:hAnsi="Times New Roman"/>
                <w:color w:val="000000" w:themeColor="text1"/>
                <w:sz w:val="22"/>
                <w:szCs w:val="22"/>
              </w:rPr>
            </w:pPr>
          </w:p>
        </w:tc>
      </w:tr>
      <w:tr w:rsidR="008F2508" w:rsidRPr="0047588D" w14:paraId="1DA67A06" w14:textId="77777777" w:rsidTr="003624C3">
        <w:tc>
          <w:tcPr>
            <w:tcW w:w="1435" w:type="dxa"/>
            <w:tcBorders>
              <w:top w:val="single" w:sz="4" w:space="0" w:color="auto"/>
              <w:left w:val="single" w:sz="4" w:space="0" w:color="auto"/>
              <w:bottom w:val="single" w:sz="4" w:space="0" w:color="auto"/>
              <w:right w:val="single" w:sz="4" w:space="0" w:color="auto"/>
            </w:tcBorders>
          </w:tcPr>
          <w:p w14:paraId="6D14F0B0" w14:textId="432346B5" w:rsidR="008F2508" w:rsidRPr="0047588D" w:rsidRDefault="008F2508" w:rsidP="008F2508">
            <w:pPr>
              <w:pStyle w:val="BodyText"/>
              <w:jc w:val="center"/>
              <w:rPr>
                <w:rFonts w:ascii="Times New Roman" w:hAnsi="Times New Roman"/>
                <w:color w:val="000000" w:themeColor="text1"/>
                <w:sz w:val="22"/>
                <w:szCs w:val="22"/>
              </w:rPr>
            </w:pPr>
            <w:r w:rsidRPr="009F05DE">
              <w:rPr>
                <w:rFonts w:ascii="Times New Roman" w:hAnsi="Times New Roman"/>
                <w:color w:val="000000" w:themeColor="text1"/>
                <w:sz w:val="22"/>
                <w:szCs w:val="22"/>
              </w:rPr>
              <w:t>Noon – 24 hrs. hold through Friday 6 pm</w:t>
            </w:r>
          </w:p>
        </w:tc>
        <w:tc>
          <w:tcPr>
            <w:tcW w:w="2118" w:type="dxa"/>
            <w:tcBorders>
              <w:top w:val="single" w:sz="4" w:space="0" w:color="auto"/>
              <w:left w:val="single" w:sz="4" w:space="0" w:color="auto"/>
              <w:bottom w:val="single" w:sz="4" w:space="0" w:color="auto"/>
              <w:right w:val="single" w:sz="4" w:space="0" w:color="auto"/>
            </w:tcBorders>
          </w:tcPr>
          <w:p w14:paraId="576281AD" w14:textId="63639F5D"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112" w:type="dxa"/>
            <w:tcBorders>
              <w:top w:val="single" w:sz="4" w:space="0" w:color="auto"/>
              <w:left w:val="single" w:sz="4" w:space="0" w:color="auto"/>
              <w:bottom w:val="single" w:sz="4" w:space="0" w:color="auto"/>
              <w:right w:val="single" w:sz="4" w:space="0" w:color="auto"/>
            </w:tcBorders>
          </w:tcPr>
          <w:p w14:paraId="7915BFDB" w14:textId="25A0F8AB" w:rsidR="008F2508" w:rsidRPr="0047588D" w:rsidRDefault="008F2508" w:rsidP="008F2508">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2B707BC8" w14:textId="77777777" w:rsidR="008F2508"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Flow</w:t>
            </w:r>
          </w:p>
          <w:p w14:paraId="526E37FB" w14:textId="77777777" w:rsidR="008F2508" w:rsidRPr="0047588D" w:rsidRDefault="008F2508" w:rsidP="008F2508">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69668919" w14:textId="4208A02D" w:rsidR="008F2508" w:rsidRPr="0047588D" w:rsidRDefault="008F2508" w:rsidP="008F2508">
            <w:pPr>
              <w:pStyle w:val="BodyText"/>
              <w:jc w:val="center"/>
              <w:rPr>
                <w:rFonts w:ascii="Times New Roman" w:hAnsi="Times New Roman"/>
                <w:color w:val="000000" w:themeColor="text1"/>
                <w:sz w:val="22"/>
                <w:szCs w:val="22"/>
              </w:rPr>
            </w:pPr>
          </w:p>
        </w:tc>
      </w:tr>
      <w:tr w:rsidR="008F2508" w:rsidRPr="0047588D" w14:paraId="0CF99CDD" w14:textId="77777777" w:rsidTr="003624C3">
        <w:tc>
          <w:tcPr>
            <w:tcW w:w="1435" w:type="dxa"/>
            <w:tcBorders>
              <w:top w:val="single" w:sz="4" w:space="0" w:color="auto"/>
              <w:left w:val="single" w:sz="4" w:space="0" w:color="auto"/>
              <w:bottom w:val="single" w:sz="4" w:space="0" w:color="auto"/>
              <w:right w:val="single" w:sz="4" w:space="0" w:color="auto"/>
            </w:tcBorders>
          </w:tcPr>
          <w:p w14:paraId="49DE0A41" w14:textId="15498253" w:rsidR="008F2508" w:rsidRPr="0047588D" w:rsidRDefault="008F2508" w:rsidP="008F2508">
            <w:pPr>
              <w:pStyle w:val="BodyText"/>
              <w:jc w:val="center"/>
              <w:rPr>
                <w:rFonts w:ascii="Times New Roman" w:hAnsi="Times New Roman"/>
                <w:color w:val="000000" w:themeColor="text1"/>
                <w:sz w:val="22"/>
                <w:szCs w:val="22"/>
              </w:rPr>
            </w:pPr>
            <w:r w:rsidRPr="00C84EF9">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663C309C" w14:textId="40195563"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w:t>
            </w:r>
          </w:p>
        </w:tc>
        <w:tc>
          <w:tcPr>
            <w:tcW w:w="2112" w:type="dxa"/>
            <w:tcBorders>
              <w:top w:val="single" w:sz="4" w:space="0" w:color="auto"/>
              <w:left w:val="single" w:sz="4" w:space="0" w:color="auto"/>
              <w:bottom w:val="single" w:sz="4" w:space="0" w:color="auto"/>
              <w:right w:val="single" w:sz="4" w:space="0" w:color="auto"/>
            </w:tcBorders>
          </w:tcPr>
          <w:p w14:paraId="2E21B813" w14:textId="26ED8963" w:rsidR="008F2508" w:rsidRPr="0047588D" w:rsidRDefault="008F2508" w:rsidP="008F2508">
            <w:pPr>
              <w:pStyle w:val="BodyText"/>
              <w:jc w:val="center"/>
              <w:rPr>
                <w:rFonts w:ascii="Times New Roman" w:hAnsi="Times New Roman"/>
                <w:color w:val="000000" w:themeColor="text1"/>
                <w:sz w:val="22"/>
                <w:szCs w:val="22"/>
              </w:rPr>
            </w:pPr>
            <w:r w:rsidRPr="00471E89">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E9F7DDA" w14:textId="01BC6D51"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345" w:type="dxa"/>
            <w:tcBorders>
              <w:top w:val="single" w:sz="4" w:space="0" w:color="auto"/>
              <w:left w:val="single" w:sz="4" w:space="0" w:color="auto"/>
              <w:bottom w:val="single" w:sz="4" w:space="0" w:color="auto"/>
            </w:tcBorders>
          </w:tcPr>
          <w:p w14:paraId="27AC02F1" w14:textId="5FF5C705" w:rsidR="008F2508" w:rsidRPr="0047588D" w:rsidRDefault="008F2508" w:rsidP="008F2508">
            <w:pPr>
              <w:pStyle w:val="BodyText"/>
              <w:jc w:val="center"/>
              <w:rPr>
                <w:rFonts w:ascii="Times New Roman" w:hAnsi="Times New Roman"/>
                <w:color w:val="000000" w:themeColor="text1"/>
                <w:sz w:val="22"/>
                <w:szCs w:val="22"/>
              </w:rPr>
            </w:pPr>
          </w:p>
        </w:tc>
      </w:tr>
      <w:tr w:rsidR="008F2508" w:rsidRPr="0047588D" w14:paraId="6B05F47A" w14:textId="77777777" w:rsidTr="003624C3">
        <w:tc>
          <w:tcPr>
            <w:tcW w:w="1435" w:type="dxa"/>
            <w:tcBorders>
              <w:top w:val="single" w:sz="4" w:space="0" w:color="auto"/>
              <w:left w:val="single" w:sz="4" w:space="0" w:color="auto"/>
              <w:bottom w:val="single" w:sz="4" w:space="0" w:color="auto"/>
              <w:right w:val="single" w:sz="4" w:space="0" w:color="auto"/>
            </w:tcBorders>
          </w:tcPr>
          <w:p w14:paraId="1CE21A7D" w14:textId="34BA6171" w:rsidR="008F2508" w:rsidRPr="0047588D" w:rsidRDefault="008F2508" w:rsidP="008F2508">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10 pm</w:t>
            </w:r>
          </w:p>
        </w:tc>
        <w:tc>
          <w:tcPr>
            <w:tcW w:w="2118" w:type="dxa"/>
            <w:tcBorders>
              <w:top w:val="single" w:sz="4" w:space="0" w:color="auto"/>
              <w:left w:val="single" w:sz="4" w:space="0" w:color="auto"/>
              <w:bottom w:val="single" w:sz="4" w:space="0" w:color="auto"/>
              <w:right w:val="single" w:sz="4" w:space="0" w:color="auto"/>
            </w:tcBorders>
          </w:tcPr>
          <w:p w14:paraId="291EEC5A" w14:textId="6D38FB8D"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225E025A" w14:textId="3E17365A" w:rsidR="008F2508" w:rsidRPr="0047588D" w:rsidRDefault="008F2508" w:rsidP="008F2508">
            <w:pPr>
              <w:pStyle w:val="BodyText"/>
              <w:jc w:val="center"/>
              <w:rPr>
                <w:rFonts w:ascii="Times New Roman" w:hAnsi="Times New Roman"/>
                <w:color w:val="000000" w:themeColor="text1"/>
                <w:sz w:val="22"/>
                <w:szCs w:val="22"/>
              </w:rPr>
            </w:pPr>
            <w:r w:rsidRPr="00471E89">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0B8CFF61" w14:textId="1B8CE45A"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50</w:t>
            </w:r>
          </w:p>
        </w:tc>
        <w:tc>
          <w:tcPr>
            <w:tcW w:w="2345" w:type="dxa"/>
            <w:tcBorders>
              <w:top w:val="single" w:sz="4" w:space="0" w:color="auto"/>
              <w:left w:val="single" w:sz="4" w:space="0" w:color="auto"/>
              <w:bottom w:val="single" w:sz="4" w:space="0" w:color="auto"/>
            </w:tcBorders>
          </w:tcPr>
          <w:p w14:paraId="3B2DE70F" w14:textId="72E10180" w:rsidR="008F2508" w:rsidRPr="0047588D" w:rsidRDefault="008F2508" w:rsidP="008F2508">
            <w:pPr>
              <w:pStyle w:val="BodyText"/>
              <w:jc w:val="center"/>
              <w:rPr>
                <w:rFonts w:ascii="Times New Roman" w:hAnsi="Times New Roman"/>
                <w:color w:val="000000" w:themeColor="text1"/>
                <w:sz w:val="22"/>
                <w:szCs w:val="22"/>
              </w:rPr>
            </w:pPr>
          </w:p>
        </w:tc>
      </w:tr>
      <w:tr w:rsidR="008F2508" w:rsidRPr="0047588D" w14:paraId="50052434" w14:textId="77777777" w:rsidTr="003624C3">
        <w:tc>
          <w:tcPr>
            <w:tcW w:w="1435" w:type="dxa"/>
            <w:tcBorders>
              <w:top w:val="single" w:sz="4" w:space="0" w:color="auto"/>
              <w:left w:val="single" w:sz="4" w:space="0" w:color="auto"/>
              <w:bottom w:val="single" w:sz="4" w:space="0" w:color="auto"/>
              <w:right w:val="single" w:sz="4" w:space="0" w:color="auto"/>
            </w:tcBorders>
          </w:tcPr>
          <w:p w14:paraId="20222CC0" w14:textId="299C5E2B" w:rsidR="008F2508" w:rsidRPr="0047588D" w:rsidRDefault="008F2508" w:rsidP="008F2508">
            <w:pPr>
              <w:pStyle w:val="BodyText"/>
              <w:jc w:val="center"/>
              <w:rPr>
                <w:rFonts w:ascii="Times New Roman" w:hAnsi="Times New Roman"/>
                <w:color w:val="000000" w:themeColor="text1"/>
                <w:sz w:val="22"/>
                <w:szCs w:val="22"/>
              </w:rPr>
            </w:pPr>
            <w:r w:rsidRPr="00383BB5">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5A1B74DA" w14:textId="1BD7590F" w:rsidR="008F2508" w:rsidRPr="0047588D" w:rsidRDefault="008F2508" w:rsidP="008F2508">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3</w:t>
            </w:r>
          </w:p>
        </w:tc>
        <w:tc>
          <w:tcPr>
            <w:tcW w:w="2112" w:type="dxa"/>
            <w:tcBorders>
              <w:top w:val="single" w:sz="4" w:space="0" w:color="auto"/>
              <w:left w:val="single" w:sz="4" w:space="0" w:color="auto"/>
              <w:bottom w:val="single" w:sz="4" w:space="0" w:color="auto"/>
              <w:right w:val="single" w:sz="4" w:space="0" w:color="auto"/>
            </w:tcBorders>
          </w:tcPr>
          <w:p w14:paraId="6A5EA463" w14:textId="2F805E7B" w:rsidR="008F2508" w:rsidRPr="0047588D" w:rsidRDefault="008F2508" w:rsidP="008F2508">
            <w:pPr>
              <w:pStyle w:val="BodyText"/>
              <w:jc w:val="center"/>
              <w:rPr>
                <w:rFonts w:ascii="Times New Roman" w:hAnsi="Times New Roman"/>
                <w:color w:val="000000" w:themeColor="text1"/>
                <w:sz w:val="22"/>
                <w:szCs w:val="22"/>
              </w:rPr>
            </w:pPr>
            <w:r w:rsidRPr="00121A6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BD557F6" w14:textId="6AB559D7"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345" w:type="dxa"/>
            <w:tcBorders>
              <w:top w:val="single" w:sz="4" w:space="0" w:color="auto"/>
              <w:left w:val="single" w:sz="4" w:space="0" w:color="auto"/>
              <w:bottom w:val="single" w:sz="4" w:space="0" w:color="auto"/>
            </w:tcBorders>
          </w:tcPr>
          <w:p w14:paraId="529C44B8" w14:textId="3D0380EA" w:rsidR="008F2508" w:rsidRPr="0047588D" w:rsidRDefault="008F2508" w:rsidP="008F2508">
            <w:pPr>
              <w:pStyle w:val="BodyText"/>
              <w:jc w:val="center"/>
              <w:rPr>
                <w:rFonts w:ascii="Times New Roman" w:hAnsi="Times New Roman"/>
                <w:color w:val="000000" w:themeColor="text1"/>
                <w:sz w:val="22"/>
                <w:szCs w:val="22"/>
              </w:rPr>
            </w:pPr>
          </w:p>
        </w:tc>
      </w:tr>
      <w:tr w:rsidR="008F2508" w:rsidRPr="0047588D" w14:paraId="5F1C5156" w14:textId="77777777" w:rsidTr="003624C3">
        <w:tc>
          <w:tcPr>
            <w:tcW w:w="1435" w:type="dxa"/>
            <w:tcBorders>
              <w:top w:val="single" w:sz="4" w:space="0" w:color="auto"/>
              <w:left w:val="single" w:sz="4" w:space="0" w:color="auto"/>
              <w:bottom w:val="single" w:sz="4" w:space="0" w:color="auto"/>
              <w:right w:val="single" w:sz="4" w:space="0" w:color="auto"/>
            </w:tcBorders>
          </w:tcPr>
          <w:p w14:paraId="4F5BC484" w14:textId="6ED56F82" w:rsidR="008F2508" w:rsidRPr="0047588D" w:rsidRDefault="008F2508" w:rsidP="008F2508">
            <w:pPr>
              <w:pStyle w:val="BodyText"/>
              <w:rPr>
                <w:rFonts w:ascii="Times New Roman" w:hAnsi="Times New Roman"/>
                <w:color w:val="000000" w:themeColor="text1"/>
                <w:sz w:val="22"/>
                <w:szCs w:val="22"/>
              </w:rPr>
            </w:pPr>
            <w:r w:rsidRPr="00383BB5">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0E8ED0B3" w14:textId="40F11843" w:rsidR="008F2508" w:rsidRPr="0047588D" w:rsidRDefault="008F2508" w:rsidP="008F2508">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4</w:t>
            </w:r>
          </w:p>
        </w:tc>
        <w:tc>
          <w:tcPr>
            <w:tcW w:w="2112" w:type="dxa"/>
            <w:tcBorders>
              <w:top w:val="single" w:sz="4" w:space="0" w:color="auto"/>
              <w:left w:val="single" w:sz="4" w:space="0" w:color="auto"/>
              <w:bottom w:val="single" w:sz="4" w:space="0" w:color="auto"/>
              <w:right w:val="single" w:sz="4" w:space="0" w:color="auto"/>
            </w:tcBorders>
          </w:tcPr>
          <w:p w14:paraId="17E92737" w14:textId="7C3C9C40" w:rsidR="008F2508" w:rsidRPr="0047588D" w:rsidRDefault="008F2508" w:rsidP="008F2508">
            <w:pPr>
              <w:pStyle w:val="BodyText"/>
              <w:jc w:val="center"/>
              <w:rPr>
                <w:rFonts w:ascii="Times New Roman" w:hAnsi="Times New Roman"/>
                <w:color w:val="000000" w:themeColor="text1"/>
                <w:sz w:val="22"/>
                <w:szCs w:val="22"/>
              </w:rPr>
            </w:pPr>
            <w:r w:rsidRPr="00121A6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669227B2" w14:textId="3C434241"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345" w:type="dxa"/>
            <w:tcBorders>
              <w:top w:val="single" w:sz="4" w:space="0" w:color="auto"/>
              <w:left w:val="single" w:sz="4" w:space="0" w:color="auto"/>
              <w:bottom w:val="single" w:sz="4" w:space="0" w:color="auto"/>
            </w:tcBorders>
          </w:tcPr>
          <w:p w14:paraId="1009B2C8" w14:textId="4A755CC3" w:rsidR="008F2508" w:rsidRPr="0047588D" w:rsidRDefault="008F2508" w:rsidP="008F2508">
            <w:pPr>
              <w:pStyle w:val="BodyText"/>
              <w:jc w:val="center"/>
              <w:rPr>
                <w:rFonts w:ascii="Times New Roman" w:hAnsi="Times New Roman"/>
                <w:color w:val="000000" w:themeColor="text1"/>
                <w:sz w:val="22"/>
                <w:szCs w:val="22"/>
              </w:rPr>
            </w:pPr>
          </w:p>
        </w:tc>
      </w:tr>
      <w:tr w:rsidR="008F2508" w:rsidRPr="0047588D" w14:paraId="671E7836" w14:textId="77777777" w:rsidTr="003624C3">
        <w:tc>
          <w:tcPr>
            <w:tcW w:w="1435" w:type="dxa"/>
            <w:tcBorders>
              <w:top w:val="single" w:sz="4" w:space="0" w:color="auto"/>
              <w:left w:val="single" w:sz="4" w:space="0" w:color="auto"/>
              <w:bottom w:val="single" w:sz="4" w:space="0" w:color="auto"/>
              <w:right w:val="single" w:sz="4" w:space="0" w:color="auto"/>
            </w:tcBorders>
          </w:tcPr>
          <w:p w14:paraId="1C237422" w14:textId="0D23D0E8" w:rsidR="008F2508" w:rsidRPr="0047588D" w:rsidRDefault="008F2508" w:rsidP="008F2508">
            <w:pPr>
              <w:pStyle w:val="BodyText"/>
              <w:jc w:val="center"/>
              <w:rPr>
                <w:rFonts w:ascii="Times New Roman" w:hAnsi="Times New Roman"/>
                <w:color w:val="000000" w:themeColor="text1"/>
                <w:sz w:val="22"/>
                <w:szCs w:val="22"/>
              </w:rPr>
            </w:pPr>
            <w:r w:rsidRPr="00383BB5">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172B0675" w14:textId="02996893" w:rsidR="008F2508" w:rsidRPr="0047588D" w:rsidRDefault="008F2508" w:rsidP="008F2508">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5</w:t>
            </w:r>
          </w:p>
        </w:tc>
        <w:tc>
          <w:tcPr>
            <w:tcW w:w="2112" w:type="dxa"/>
            <w:tcBorders>
              <w:top w:val="single" w:sz="4" w:space="0" w:color="auto"/>
              <w:left w:val="single" w:sz="4" w:space="0" w:color="auto"/>
              <w:bottom w:val="single" w:sz="4" w:space="0" w:color="auto"/>
              <w:right w:val="single" w:sz="4" w:space="0" w:color="auto"/>
            </w:tcBorders>
          </w:tcPr>
          <w:p w14:paraId="68A382A1" w14:textId="524D93A9" w:rsidR="008F2508" w:rsidRPr="0047588D" w:rsidRDefault="008F2508" w:rsidP="008F2508">
            <w:pPr>
              <w:pStyle w:val="BodyText"/>
              <w:jc w:val="center"/>
              <w:rPr>
                <w:rFonts w:ascii="Times New Roman" w:hAnsi="Times New Roman"/>
                <w:color w:val="000000" w:themeColor="text1"/>
                <w:sz w:val="22"/>
                <w:szCs w:val="22"/>
              </w:rPr>
            </w:pPr>
            <w:r w:rsidRPr="00121A6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63D7494E" w14:textId="0526A673" w:rsidR="008F2508" w:rsidRPr="0047588D" w:rsidRDefault="008F2508" w:rsidP="008F250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552427FA" w14:textId="137470D2" w:rsidR="008F2508" w:rsidRPr="0047588D" w:rsidRDefault="008F2508" w:rsidP="008F2508">
            <w:pPr>
              <w:pStyle w:val="BodyText"/>
              <w:jc w:val="center"/>
              <w:rPr>
                <w:rFonts w:ascii="Times New Roman" w:hAnsi="Times New Roman"/>
                <w:color w:val="000000" w:themeColor="text1"/>
                <w:sz w:val="22"/>
                <w:szCs w:val="22"/>
              </w:rPr>
            </w:pPr>
          </w:p>
        </w:tc>
      </w:tr>
      <w:tr w:rsidR="00F170D8" w:rsidRPr="0047588D" w14:paraId="1C679F4E" w14:textId="77777777" w:rsidTr="003624C3">
        <w:tc>
          <w:tcPr>
            <w:tcW w:w="1435" w:type="dxa"/>
            <w:tcBorders>
              <w:top w:val="single" w:sz="4" w:space="0" w:color="auto"/>
              <w:left w:val="single" w:sz="4" w:space="0" w:color="auto"/>
              <w:bottom w:val="single" w:sz="4" w:space="0" w:color="auto"/>
              <w:right w:val="single" w:sz="4" w:space="0" w:color="auto"/>
            </w:tcBorders>
          </w:tcPr>
          <w:p w14:paraId="701D9278" w14:textId="3211FF5E" w:rsidR="00F170D8" w:rsidRPr="0047588D" w:rsidRDefault="00F170D8" w:rsidP="00F170D8">
            <w:pPr>
              <w:pStyle w:val="BodyText"/>
              <w:jc w:val="center"/>
              <w:rPr>
                <w:rFonts w:ascii="Times New Roman" w:hAnsi="Times New Roman"/>
                <w:color w:val="000000" w:themeColor="text1"/>
                <w:sz w:val="22"/>
                <w:szCs w:val="22"/>
              </w:rPr>
            </w:pPr>
            <w:r w:rsidRPr="009958EC">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39890798" w14:textId="0FE00487" w:rsidR="00F170D8" w:rsidRPr="0047588D" w:rsidRDefault="00F170D8" w:rsidP="00F170D8">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6</w:t>
            </w:r>
          </w:p>
        </w:tc>
        <w:tc>
          <w:tcPr>
            <w:tcW w:w="2112" w:type="dxa"/>
            <w:tcBorders>
              <w:top w:val="single" w:sz="4" w:space="0" w:color="auto"/>
              <w:left w:val="single" w:sz="4" w:space="0" w:color="auto"/>
              <w:bottom w:val="single" w:sz="4" w:space="0" w:color="auto"/>
              <w:right w:val="single" w:sz="4" w:space="0" w:color="auto"/>
            </w:tcBorders>
          </w:tcPr>
          <w:p w14:paraId="58F531C0" w14:textId="77FD4CB9" w:rsidR="00F170D8" w:rsidRPr="0047588D" w:rsidRDefault="00F170D8" w:rsidP="00F170D8">
            <w:pPr>
              <w:pStyle w:val="BodyText"/>
              <w:jc w:val="center"/>
              <w:rPr>
                <w:rFonts w:ascii="Times New Roman" w:hAnsi="Times New Roman"/>
                <w:color w:val="000000" w:themeColor="text1"/>
                <w:sz w:val="22"/>
                <w:szCs w:val="22"/>
              </w:rPr>
            </w:pPr>
            <w:r w:rsidRPr="00D92667">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182834B" w14:textId="20D7F853" w:rsidR="00F170D8" w:rsidRPr="0047588D" w:rsidRDefault="00F170D8" w:rsidP="00F170D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100</w:t>
            </w:r>
          </w:p>
        </w:tc>
        <w:tc>
          <w:tcPr>
            <w:tcW w:w="2345" w:type="dxa"/>
            <w:tcBorders>
              <w:top w:val="single" w:sz="4" w:space="0" w:color="auto"/>
              <w:left w:val="single" w:sz="4" w:space="0" w:color="auto"/>
              <w:bottom w:val="single" w:sz="4" w:space="0" w:color="auto"/>
            </w:tcBorders>
          </w:tcPr>
          <w:p w14:paraId="16F3A758" w14:textId="77777777" w:rsidR="00F170D8" w:rsidRPr="0047588D" w:rsidRDefault="00F170D8" w:rsidP="00F170D8">
            <w:pPr>
              <w:pStyle w:val="BodyText"/>
              <w:jc w:val="center"/>
              <w:rPr>
                <w:rFonts w:ascii="Times New Roman" w:hAnsi="Times New Roman"/>
                <w:color w:val="000000" w:themeColor="text1"/>
                <w:sz w:val="22"/>
                <w:szCs w:val="22"/>
              </w:rPr>
            </w:pPr>
          </w:p>
        </w:tc>
      </w:tr>
      <w:tr w:rsidR="00F170D8" w:rsidRPr="0047588D" w14:paraId="2AB499D5" w14:textId="77777777" w:rsidTr="003624C3">
        <w:tc>
          <w:tcPr>
            <w:tcW w:w="1435" w:type="dxa"/>
            <w:tcBorders>
              <w:top w:val="single" w:sz="4" w:space="0" w:color="auto"/>
              <w:left w:val="single" w:sz="4" w:space="0" w:color="auto"/>
              <w:bottom w:val="single" w:sz="4" w:space="0" w:color="auto"/>
              <w:right w:val="single" w:sz="4" w:space="0" w:color="auto"/>
            </w:tcBorders>
          </w:tcPr>
          <w:p w14:paraId="6593382B" w14:textId="272B5908" w:rsidR="00F170D8" w:rsidRPr="0047588D" w:rsidRDefault="00F170D8" w:rsidP="00F170D8">
            <w:pPr>
              <w:pStyle w:val="BodyText"/>
              <w:jc w:val="center"/>
              <w:rPr>
                <w:rFonts w:ascii="Times New Roman" w:hAnsi="Times New Roman"/>
                <w:color w:val="000000" w:themeColor="text1"/>
                <w:sz w:val="22"/>
                <w:szCs w:val="22"/>
              </w:rPr>
            </w:pPr>
            <w:r w:rsidRPr="009958EC">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5BDEA87B" w14:textId="4DB4448E" w:rsidR="00F170D8" w:rsidRPr="0047588D" w:rsidRDefault="00F170D8" w:rsidP="00F170D8">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7</w:t>
            </w:r>
          </w:p>
        </w:tc>
        <w:tc>
          <w:tcPr>
            <w:tcW w:w="2112" w:type="dxa"/>
            <w:tcBorders>
              <w:top w:val="single" w:sz="4" w:space="0" w:color="auto"/>
              <w:left w:val="single" w:sz="4" w:space="0" w:color="auto"/>
              <w:bottom w:val="single" w:sz="4" w:space="0" w:color="auto"/>
              <w:right w:val="single" w:sz="4" w:space="0" w:color="auto"/>
            </w:tcBorders>
          </w:tcPr>
          <w:p w14:paraId="07F24EE1" w14:textId="6C5F2A42" w:rsidR="00F170D8" w:rsidRPr="0047588D" w:rsidRDefault="00F170D8" w:rsidP="00F170D8">
            <w:pPr>
              <w:pStyle w:val="BodyText"/>
              <w:jc w:val="center"/>
              <w:rPr>
                <w:rFonts w:ascii="Times New Roman" w:hAnsi="Times New Roman"/>
                <w:color w:val="000000" w:themeColor="text1"/>
                <w:sz w:val="22"/>
                <w:szCs w:val="22"/>
              </w:rPr>
            </w:pPr>
            <w:r w:rsidRPr="00D92667">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75C8B932" w14:textId="519AA846" w:rsidR="00F170D8" w:rsidRPr="0047588D" w:rsidRDefault="00F170D8" w:rsidP="00F170D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65</w:t>
            </w:r>
          </w:p>
        </w:tc>
        <w:tc>
          <w:tcPr>
            <w:tcW w:w="2345" w:type="dxa"/>
            <w:tcBorders>
              <w:top w:val="single" w:sz="4" w:space="0" w:color="auto"/>
              <w:left w:val="single" w:sz="4" w:space="0" w:color="auto"/>
              <w:bottom w:val="single" w:sz="4" w:space="0" w:color="auto"/>
            </w:tcBorders>
          </w:tcPr>
          <w:p w14:paraId="30759A7E" w14:textId="77777777" w:rsidR="00F170D8" w:rsidRPr="0047588D" w:rsidRDefault="00F170D8" w:rsidP="00F170D8">
            <w:pPr>
              <w:pStyle w:val="BodyText"/>
              <w:jc w:val="center"/>
              <w:rPr>
                <w:rFonts w:ascii="Times New Roman" w:hAnsi="Times New Roman"/>
                <w:color w:val="000000" w:themeColor="text1"/>
                <w:sz w:val="22"/>
                <w:szCs w:val="22"/>
              </w:rPr>
            </w:pPr>
          </w:p>
        </w:tc>
      </w:tr>
      <w:tr w:rsidR="00F170D8" w:rsidRPr="0047588D" w14:paraId="3B2235D3" w14:textId="77777777" w:rsidTr="003624C3">
        <w:tc>
          <w:tcPr>
            <w:tcW w:w="1435" w:type="dxa"/>
            <w:tcBorders>
              <w:top w:val="single" w:sz="4" w:space="0" w:color="auto"/>
              <w:left w:val="single" w:sz="4" w:space="0" w:color="auto"/>
              <w:bottom w:val="single" w:sz="4" w:space="0" w:color="auto"/>
              <w:right w:val="single" w:sz="4" w:space="0" w:color="auto"/>
            </w:tcBorders>
          </w:tcPr>
          <w:p w14:paraId="793EB7C9" w14:textId="79F78161" w:rsidR="00F170D8" w:rsidRPr="0047588D" w:rsidRDefault="00F170D8" w:rsidP="00F170D8">
            <w:pPr>
              <w:pStyle w:val="BodyText"/>
              <w:jc w:val="center"/>
              <w:rPr>
                <w:rFonts w:ascii="Times New Roman" w:hAnsi="Times New Roman"/>
                <w:color w:val="000000" w:themeColor="text1"/>
                <w:sz w:val="22"/>
                <w:szCs w:val="22"/>
              </w:rPr>
            </w:pPr>
            <w:r w:rsidRPr="009958EC">
              <w:rPr>
                <w:rFonts w:ascii="Times New Roman" w:hAnsi="Times New Roman"/>
                <w:color w:val="000000" w:themeColor="text1"/>
                <w:sz w:val="22"/>
                <w:szCs w:val="22"/>
              </w:rPr>
              <w:lastRenderedPageBreak/>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761D9D5E" w14:textId="5D2EFC5F" w:rsidR="00F170D8" w:rsidRPr="0047588D" w:rsidRDefault="00F170D8" w:rsidP="00F170D8">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8</w:t>
            </w:r>
          </w:p>
        </w:tc>
        <w:tc>
          <w:tcPr>
            <w:tcW w:w="2112" w:type="dxa"/>
            <w:tcBorders>
              <w:top w:val="single" w:sz="4" w:space="0" w:color="auto"/>
              <w:left w:val="single" w:sz="4" w:space="0" w:color="auto"/>
              <w:bottom w:val="single" w:sz="4" w:space="0" w:color="auto"/>
              <w:right w:val="single" w:sz="4" w:space="0" w:color="auto"/>
            </w:tcBorders>
          </w:tcPr>
          <w:p w14:paraId="692B0905" w14:textId="07106339" w:rsidR="00F170D8" w:rsidRPr="0047588D" w:rsidRDefault="00F170D8" w:rsidP="00F170D8">
            <w:pPr>
              <w:pStyle w:val="BodyText"/>
              <w:jc w:val="center"/>
              <w:rPr>
                <w:rFonts w:ascii="Times New Roman" w:hAnsi="Times New Roman"/>
                <w:color w:val="000000" w:themeColor="text1"/>
                <w:sz w:val="22"/>
                <w:szCs w:val="22"/>
              </w:rPr>
            </w:pPr>
            <w:r w:rsidRPr="00D92667">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3305F7FB" w14:textId="5C9F9C47" w:rsidR="00F170D8" w:rsidRPr="0047588D" w:rsidRDefault="00F170D8" w:rsidP="00F170D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50</w:t>
            </w:r>
          </w:p>
        </w:tc>
        <w:tc>
          <w:tcPr>
            <w:tcW w:w="2345" w:type="dxa"/>
            <w:tcBorders>
              <w:top w:val="single" w:sz="4" w:space="0" w:color="auto"/>
              <w:left w:val="single" w:sz="4" w:space="0" w:color="auto"/>
              <w:bottom w:val="single" w:sz="4" w:space="0" w:color="auto"/>
            </w:tcBorders>
          </w:tcPr>
          <w:p w14:paraId="070738FF" w14:textId="77777777" w:rsidR="00F170D8" w:rsidRPr="0047588D" w:rsidRDefault="00F170D8" w:rsidP="00F170D8">
            <w:pPr>
              <w:pStyle w:val="BodyText"/>
              <w:jc w:val="center"/>
              <w:rPr>
                <w:rFonts w:ascii="Times New Roman" w:hAnsi="Times New Roman"/>
                <w:color w:val="000000" w:themeColor="text1"/>
                <w:sz w:val="22"/>
                <w:szCs w:val="22"/>
              </w:rPr>
            </w:pPr>
          </w:p>
        </w:tc>
      </w:tr>
      <w:tr w:rsidR="00F170D8" w:rsidRPr="0047588D" w14:paraId="5C58D231" w14:textId="77777777" w:rsidTr="003624C3">
        <w:tc>
          <w:tcPr>
            <w:tcW w:w="1435" w:type="dxa"/>
            <w:tcBorders>
              <w:top w:val="single" w:sz="4" w:space="0" w:color="auto"/>
              <w:left w:val="single" w:sz="4" w:space="0" w:color="auto"/>
              <w:bottom w:val="single" w:sz="4" w:space="0" w:color="auto"/>
              <w:right w:val="single" w:sz="4" w:space="0" w:color="auto"/>
            </w:tcBorders>
          </w:tcPr>
          <w:p w14:paraId="4D654F85" w14:textId="1DE875AF" w:rsidR="00F170D8" w:rsidRPr="0047588D" w:rsidRDefault="00F170D8" w:rsidP="00F170D8">
            <w:pPr>
              <w:pStyle w:val="BodyText"/>
              <w:jc w:val="center"/>
              <w:rPr>
                <w:rFonts w:ascii="Times New Roman" w:hAnsi="Times New Roman"/>
                <w:color w:val="000000" w:themeColor="text1"/>
                <w:sz w:val="22"/>
                <w:szCs w:val="22"/>
              </w:rPr>
            </w:pPr>
            <w:r w:rsidRPr="00B6764F">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42A881D3" w14:textId="57C06162" w:rsidR="00F170D8" w:rsidRPr="0047588D" w:rsidRDefault="00F170D8" w:rsidP="00F170D8">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9</w:t>
            </w:r>
          </w:p>
        </w:tc>
        <w:tc>
          <w:tcPr>
            <w:tcW w:w="2112" w:type="dxa"/>
            <w:tcBorders>
              <w:top w:val="single" w:sz="4" w:space="0" w:color="auto"/>
              <w:left w:val="single" w:sz="4" w:space="0" w:color="auto"/>
              <w:bottom w:val="single" w:sz="4" w:space="0" w:color="auto"/>
              <w:right w:val="single" w:sz="4" w:space="0" w:color="auto"/>
            </w:tcBorders>
          </w:tcPr>
          <w:p w14:paraId="558953B1" w14:textId="1B13BC53" w:rsidR="00F170D8" w:rsidRPr="0047588D" w:rsidRDefault="00F170D8" w:rsidP="00F170D8">
            <w:pPr>
              <w:pStyle w:val="BodyText"/>
              <w:jc w:val="center"/>
              <w:rPr>
                <w:rFonts w:ascii="Times New Roman" w:hAnsi="Times New Roman"/>
                <w:color w:val="000000" w:themeColor="text1"/>
                <w:sz w:val="22"/>
                <w:szCs w:val="22"/>
              </w:rPr>
            </w:pPr>
            <w:r w:rsidRPr="00D92667">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05C978D" w14:textId="35FD724A" w:rsidR="00F170D8" w:rsidRPr="0047588D" w:rsidRDefault="00F170D8" w:rsidP="00F170D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4B2EC56D" w14:textId="77777777" w:rsidR="00F170D8" w:rsidRPr="0047588D" w:rsidRDefault="00F170D8" w:rsidP="00F170D8">
            <w:pPr>
              <w:pStyle w:val="BodyText"/>
              <w:jc w:val="center"/>
              <w:rPr>
                <w:rFonts w:ascii="Times New Roman" w:hAnsi="Times New Roman"/>
                <w:color w:val="000000" w:themeColor="text1"/>
                <w:sz w:val="22"/>
                <w:szCs w:val="22"/>
              </w:rPr>
            </w:pPr>
          </w:p>
        </w:tc>
      </w:tr>
      <w:tr w:rsidR="00F170D8" w:rsidRPr="0047588D" w14:paraId="668F1E02" w14:textId="77777777" w:rsidTr="003624C3">
        <w:tc>
          <w:tcPr>
            <w:tcW w:w="1435" w:type="dxa"/>
            <w:tcBorders>
              <w:top w:val="single" w:sz="4" w:space="0" w:color="auto"/>
              <w:left w:val="single" w:sz="4" w:space="0" w:color="auto"/>
              <w:bottom w:val="single" w:sz="4" w:space="0" w:color="auto"/>
              <w:right w:val="single" w:sz="4" w:space="0" w:color="auto"/>
            </w:tcBorders>
          </w:tcPr>
          <w:p w14:paraId="6A8D891B" w14:textId="67CC265C" w:rsidR="00F170D8" w:rsidRPr="0047588D" w:rsidRDefault="00F170D8" w:rsidP="00F170D8">
            <w:pPr>
              <w:pStyle w:val="BodyText"/>
              <w:jc w:val="center"/>
              <w:rPr>
                <w:rFonts w:ascii="Times New Roman" w:hAnsi="Times New Roman"/>
                <w:color w:val="000000" w:themeColor="text1"/>
                <w:sz w:val="22"/>
                <w:szCs w:val="22"/>
              </w:rPr>
            </w:pPr>
            <w:r w:rsidRPr="00B6764F">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52D1BC41" w14:textId="032C7E1B" w:rsidR="00F170D8" w:rsidRPr="0047588D" w:rsidRDefault="00F170D8" w:rsidP="00F170D8">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10</w:t>
            </w:r>
          </w:p>
        </w:tc>
        <w:tc>
          <w:tcPr>
            <w:tcW w:w="2112" w:type="dxa"/>
            <w:tcBorders>
              <w:top w:val="single" w:sz="4" w:space="0" w:color="auto"/>
              <w:left w:val="single" w:sz="4" w:space="0" w:color="auto"/>
              <w:bottom w:val="single" w:sz="4" w:space="0" w:color="auto"/>
              <w:right w:val="single" w:sz="4" w:space="0" w:color="auto"/>
            </w:tcBorders>
          </w:tcPr>
          <w:p w14:paraId="532FF596" w14:textId="4B666FC0" w:rsidR="00F170D8" w:rsidRPr="0047588D" w:rsidRDefault="00F170D8" w:rsidP="00F170D8">
            <w:pPr>
              <w:pStyle w:val="BodyText"/>
              <w:jc w:val="center"/>
              <w:rPr>
                <w:rFonts w:ascii="Times New Roman" w:hAnsi="Times New Roman"/>
                <w:color w:val="000000" w:themeColor="text1"/>
                <w:sz w:val="22"/>
                <w:szCs w:val="22"/>
              </w:rPr>
            </w:pPr>
            <w:r w:rsidRPr="00D92667">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71ED4B83" w14:textId="4CA53698" w:rsidR="00F170D8" w:rsidRPr="0047588D" w:rsidRDefault="00F170D8" w:rsidP="00F170D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60</w:t>
            </w:r>
          </w:p>
        </w:tc>
        <w:tc>
          <w:tcPr>
            <w:tcW w:w="2345" w:type="dxa"/>
            <w:tcBorders>
              <w:top w:val="single" w:sz="4" w:space="0" w:color="auto"/>
              <w:left w:val="single" w:sz="4" w:space="0" w:color="auto"/>
              <w:bottom w:val="single" w:sz="4" w:space="0" w:color="auto"/>
            </w:tcBorders>
          </w:tcPr>
          <w:p w14:paraId="3776E07E" w14:textId="77777777" w:rsidR="00F170D8" w:rsidRPr="0047588D" w:rsidRDefault="00F170D8" w:rsidP="00F170D8">
            <w:pPr>
              <w:pStyle w:val="BodyText"/>
              <w:jc w:val="center"/>
              <w:rPr>
                <w:rFonts w:ascii="Times New Roman" w:hAnsi="Times New Roman"/>
                <w:color w:val="000000" w:themeColor="text1"/>
                <w:sz w:val="22"/>
                <w:szCs w:val="22"/>
              </w:rPr>
            </w:pPr>
          </w:p>
        </w:tc>
      </w:tr>
      <w:tr w:rsidR="00F170D8" w:rsidRPr="0047588D" w14:paraId="74CA0B00" w14:textId="77777777" w:rsidTr="003624C3">
        <w:tc>
          <w:tcPr>
            <w:tcW w:w="1435" w:type="dxa"/>
            <w:tcBorders>
              <w:top w:val="single" w:sz="4" w:space="0" w:color="auto"/>
              <w:left w:val="single" w:sz="4" w:space="0" w:color="auto"/>
              <w:bottom w:val="single" w:sz="4" w:space="0" w:color="auto"/>
              <w:right w:val="single" w:sz="4" w:space="0" w:color="auto"/>
            </w:tcBorders>
          </w:tcPr>
          <w:p w14:paraId="0A652C29" w14:textId="450345DF" w:rsidR="00F170D8" w:rsidRPr="0047588D" w:rsidRDefault="00F170D8" w:rsidP="00F170D8">
            <w:pPr>
              <w:pStyle w:val="BodyText"/>
              <w:jc w:val="center"/>
              <w:rPr>
                <w:rFonts w:ascii="Times New Roman" w:hAnsi="Times New Roman"/>
                <w:color w:val="000000" w:themeColor="text1"/>
                <w:sz w:val="22"/>
                <w:szCs w:val="22"/>
              </w:rPr>
            </w:pPr>
            <w:r w:rsidRPr="0030030E">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10</w:t>
            </w:r>
            <w:r w:rsidRPr="0030030E">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665BE35B" w14:textId="60D5C067" w:rsidR="00F170D8" w:rsidRPr="0047588D" w:rsidRDefault="00F170D8" w:rsidP="00F170D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General Session</w:t>
            </w:r>
          </w:p>
        </w:tc>
        <w:tc>
          <w:tcPr>
            <w:tcW w:w="2112" w:type="dxa"/>
            <w:tcBorders>
              <w:top w:val="single" w:sz="4" w:space="0" w:color="auto"/>
              <w:left w:val="single" w:sz="4" w:space="0" w:color="auto"/>
              <w:bottom w:val="single" w:sz="4" w:space="0" w:color="auto"/>
              <w:right w:val="single" w:sz="4" w:space="0" w:color="auto"/>
            </w:tcBorders>
          </w:tcPr>
          <w:p w14:paraId="6E2DF851" w14:textId="427E4455" w:rsidR="00F170D8" w:rsidRPr="0047588D" w:rsidRDefault="00F170D8" w:rsidP="00F170D8">
            <w:pPr>
              <w:pStyle w:val="BodyText"/>
              <w:jc w:val="center"/>
              <w:rPr>
                <w:rFonts w:ascii="Times New Roman" w:hAnsi="Times New Roman"/>
                <w:color w:val="000000" w:themeColor="text1"/>
                <w:sz w:val="22"/>
                <w:szCs w:val="22"/>
              </w:rPr>
            </w:pPr>
            <w:r w:rsidRPr="00121A6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749C2898" w14:textId="42EDAAA7" w:rsidR="00F170D8" w:rsidRPr="0047588D" w:rsidRDefault="00F170D8" w:rsidP="00F170D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360</w:t>
            </w:r>
          </w:p>
        </w:tc>
        <w:tc>
          <w:tcPr>
            <w:tcW w:w="2345" w:type="dxa"/>
            <w:tcBorders>
              <w:top w:val="single" w:sz="4" w:space="0" w:color="auto"/>
              <w:left w:val="single" w:sz="4" w:space="0" w:color="auto"/>
              <w:bottom w:val="single" w:sz="4" w:space="0" w:color="auto"/>
            </w:tcBorders>
          </w:tcPr>
          <w:p w14:paraId="25CE4216" w14:textId="77777777" w:rsidR="00F170D8" w:rsidRPr="0047588D" w:rsidRDefault="00F170D8" w:rsidP="00F170D8">
            <w:pPr>
              <w:pStyle w:val="BodyText"/>
              <w:jc w:val="center"/>
              <w:rPr>
                <w:rFonts w:ascii="Times New Roman" w:hAnsi="Times New Roman"/>
                <w:color w:val="000000" w:themeColor="text1"/>
                <w:sz w:val="22"/>
                <w:szCs w:val="22"/>
              </w:rPr>
            </w:pPr>
          </w:p>
        </w:tc>
      </w:tr>
      <w:tr w:rsidR="00F170D8" w:rsidRPr="0047588D" w14:paraId="7885D6EA" w14:textId="77777777" w:rsidTr="003624C3">
        <w:tc>
          <w:tcPr>
            <w:tcW w:w="9360" w:type="dxa"/>
            <w:gridSpan w:val="5"/>
            <w:tcBorders>
              <w:top w:val="single" w:sz="4" w:space="0" w:color="auto"/>
              <w:left w:val="single" w:sz="4" w:space="0" w:color="auto"/>
              <w:bottom w:val="single" w:sz="4" w:space="0" w:color="auto"/>
            </w:tcBorders>
          </w:tcPr>
          <w:p w14:paraId="0F4C3A8B" w14:textId="77777777" w:rsidR="00F170D8" w:rsidRDefault="00F170D8" w:rsidP="00F170D8">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 xml:space="preserve">Date </w:t>
            </w:r>
            <w:r>
              <w:rPr>
                <w:rFonts w:ascii="Times New Roman" w:hAnsi="Times New Roman"/>
                <w:b/>
                <w:color w:val="000000" w:themeColor="text1"/>
                <w:sz w:val="22"/>
                <w:szCs w:val="22"/>
              </w:rPr>
              <w:t>6 – Friday (last day)</w:t>
            </w:r>
          </w:p>
          <w:p w14:paraId="5E29D0DA" w14:textId="77777777" w:rsidR="00F170D8" w:rsidRDefault="00F170D8" w:rsidP="00F170D8">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Program ends at 5:00 PM </w:t>
            </w:r>
          </w:p>
          <w:p w14:paraId="17FDA3E9" w14:textId="1338A1F7" w:rsidR="00F170D8" w:rsidRPr="0047588D" w:rsidRDefault="00F170D8" w:rsidP="00F170D8">
            <w:pPr>
              <w:pStyle w:val="BodyText"/>
              <w:jc w:val="center"/>
              <w:rPr>
                <w:rFonts w:ascii="Times New Roman" w:hAnsi="Times New Roman"/>
                <w:color w:val="000000" w:themeColor="text1"/>
                <w:sz w:val="22"/>
                <w:szCs w:val="22"/>
              </w:rPr>
            </w:pPr>
            <w:r>
              <w:rPr>
                <w:rFonts w:ascii="Times New Roman" w:hAnsi="Times New Roman"/>
                <w:b/>
                <w:color w:val="000000" w:themeColor="text1"/>
                <w:sz w:val="22"/>
                <w:szCs w:val="22"/>
              </w:rPr>
              <w:t>Strike all rooms 5:00 PM – 10:00 PM</w:t>
            </w:r>
          </w:p>
        </w:tc>
      </w:tr>
      <w:tr w:rsidR="0041768C" w:rsidRPr="0047588D" w14:paraId="203244D0" w14:textId="77777777" w:rsidTr="003624C3">
        <w:tc>
          <w:tcPr>
            <w:tcW w:w="1435" w:type="dxa"/>
            <w:tcBorders>
              <w:top w:val="single" w:sz="4" w:space="0" w:color="auto"/>
              <w:left w:val="single" w:sz="4" w:space="0" w:color="auto"/>
              <w:bottom w:val="single" w:sz="4" w:space="0" w:color="auto"/>
              <w:right w:val="single" w:sz="4" w:space="0" w:color="auto"/>
            </w:tcBorders>
          </w:tcPr>
          <w:p w14:paraId="76453256" w14:textId="24057BAF" w:rsidR="0041768C" w:rsidRPr="0047588D" w:rsidRDefault="0041768C" w:rsidP="0041768C">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3 pm</w:t>
            </w:r>
          </w:p>
        </w:tc>
        <w:tc>
          <w:tcPr>
            <w:tcW w:w="2118" w:type="dxa"/>
            <w:tcBorders>
              <w:top w:val="single" w:sz="4" w:space="0" w:color="auto"/>
              <w:left w:val="single" w:sz="4" w:space="0" w:color="auto"/>
              <w:bottom w:val="single" w:sz="4" w:space="0" w:color="auto"/>
              <w:right w:val="single" w:sz="4" w:space="0" w:color="auto"/>
            </w:tcBorders>
          </w:tcPr>
          <w:p w14:paraId="57A90713" w14:textId="0166BD79"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Meal Room</w:t>
            </w:r>
          </w:p>
        </w:tc>
        <w:tc>
          <w:tcPr>
            <w:tcW w:w="2112" w:type="dxa"/>
            <w:tcBorders>
              <w:top w:val="single" w:sz="4" w:space="0" w:color="auto"/>
              <w:left w:val="single" w:sz="4" w:space="0" w:color="auto"/>
              <w:bottom w:val="single" w:sz="4" w:space="0" w:color="auto"/>
              <w:right w:val="single" w:sz="4" w:space="0" w:color="auto"/>
            </w:tcBorders>
          </w:tcPr>
          <w:p w14:paraId="0A814B3B" w14:textId="5D7F76B7"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 for 25</w:t>
            </w:r>
          </w:p>
        </w:tc>
        <w:tc>
          <w:tcPr>
            <w:tcW w:w="1350" w:type="dxa"/>
            <w:tcBorders>
              <w:top w:val="single" w:sz="4" w:space="0" w:color="auto"/>
              <w:left w:val="single" w:sz="4" w:space="0" w:color="auto"/>
              <w:bottom w:val="single" w:sz="4" w:space="0" w:color="auto"/>
              <w:right w:val="single" w:sz="4" w:space="0" w:color="auto"/>
            </w:tcBorders>
          </w:tcPr>
          <w:p w14:paraId="1D2FDC6B" w14:textId="7DFA2750"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345" w:type="dxa"/>
            <w:tcBorders>
              <w:top w:val="single" w:sz="4" w:space="0" w:color="auto"/>
              <w:left w:val="single" w:sz="4" w:space="0" w:color="auto"/>
              <w:bottom w:val="single" w:sz="4" w:space="0" w:color="auto"/>
            </w:tcBorders>
          </w:tcPr>
          <w:p w14:paraId="5027C15F"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4370BE3E" w14:textId="77777777" w:rsidTr="003624C3">
        <w:tc>
          <w:tcPr>
            <w:tcW w:w="1435" w:type="dxa"/>
            <w:tcBorders>
              <w:top w:val="single" w:sz="4" w:space="0" w:color="auto"/>
              <w:left w:val="single" w:sz="4" w:space="0" w:color="auto"/>
              <w:bottom w:val="single" w:sz="4" w:space="0" w:color="auto"/>
              <w:right w:val="single" w:sz="4" w:space="0" w:color="auto"/>
            </w:tcBorders>
          </w:tcPr>
          <w:p w14:paraId="5B4EB4C8" w14:textId="00C335C2" w:rsidR="0041768C" w:rsidRPr="0047588D" w:rsidRDefault="0041768C" w:rsidP="0041768C">
            <w:pPr>
              <w:pStyle w:val="BodyText"/>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10 pm</w:t>
            </w:r>
          </w:p>
        </w:tc>
        <w:tc>
          <w:tcPr>
            <w:tcW w:w="2118" w:type="dxa"/>
            <w:tcBorders>
              <w:top w:val="single" w:sz="4" w:space="0" w:color="auto"/>
              <w:left w:val="single" w:sz="4" w:space="0" w:color="auto"/>
              <w:bottom w:val="single" w:sz="4" w:space="0" w:color="auto"/>
              <w:right w:val="single" w:sz="4" w:space="0" w:color="auto"/>
            </w:tcBorders>
          </w:tcPr>
          <w:p w14:paraId="757A4148" w14:textId="5BF1F32B"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 Room</w:t>
            </w:r>
          </w:p>
        </w:tc>
        <w:tc>
          <w:tcPr>
            <w:tcW w:w="2112" w:type="dxa"/>
            <w:tcBorders>
              <w:top w:val="single" w:sz="4" w:space="0" w:color="auto"/>
              <w:left w:val="single" w:sz="4" w:space="0" w:color="auto"/>
              <w:bottom w:val="single" w:sz="4" w:space="0" w:color="auto"/>
              <w:right w:val="single" w:sz="4" w:space="0" w:color="auto"/>
            </w:tcBorders>
          </w:tcPr>
          <w:p w14:paraId="6E27652F" w14:textId="6C0AB274"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7861A9FE" w14:textId="716CFEC7"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345" w:type="dxa"/>
            <w:tcBorders>
              <w:top w:val="single" w:sz="4" w:space="0" w:color="auto"/>
              <w:left w:val="single" w:sz="4" w:space="0" w:color="auto"/>
              <w:bottom w:val="single" w:sz="4" w:space="0" w:color="auto"/>
            </w:tcBorders>
          </w:tcPr>
          <w:p w14:paraId="55C36118"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09FC46CD" w14:textId="77777777" w:rsidTr="003624C3">
        <w:tc>
          <w:tcPr>
            <w:tcW w:w="1435" w:type="dxa"/>
            <w:tcBorders>
              <w:top w:val="single" w:sz="4" w:space="0" w:color="auto"/>
              <w:left w:val="single" w:sz="4" w:space="0" w:color="auto"/>
              <w:bottom w:val="single" w:sz="4" w:space="0" w:color="auto"/>
              <w:right w:val="single" w:sz="4" w:space="0" w:color="auto"/>
            </w:tcBorders>
          </w:tcPr>
          <w:p w14:paraId="7AFEF37E" w14:textId="7D771532" w:rsidR="0041768C" w:rsidRPr="0047588D" w:rsidRDefault="0041768C" w:rsidP="0041768C">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21D01BF1" w14:textId="5C751793"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CFCC Staff Office</w:t>
            </w:r>
          </w:p>
        </w:tc>
        <w:tc>
          <w:tcPr>
            <w:tcW w:w="2112" w:type="dxa"/>
            <w:tcBorders>
              <w:top w:val="single" w:sz="4" w:space="0" w:color="auto"/>
              <w:left w:val="single" w:sz="4" w:space="0" w:color="auto"/>
              <w:bottom w:val="single" w:sz="4" w:space="0" w:color="auto"/>
              <w:right w:val="single" w:sz="4" w:space="0" w:color="auto"/>
            </w:tcBorders>
          </w:tcPr>
          <w:p w14:paraId="47CCA712" w14:textId="13163859" w:rsidR="0041768C" w:rsidRPr="0047588D" w:rsidRDefault="0041768C" w:rsidP="0041768C">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1323210" w14:textId="567C6EEB"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4DB73F17"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1BA2A42B" w14:textId="77777777" w:rsidTr="003624C3">
        <w:tc>
          <w:tcPr>
            <w:tcW w:w="1435" w:type="dxa"/>
            <w:tcBorders>
              <w:top w:val="single" w:sz="4" w:space="0" w:color="auto"/>
              <w:left w:val="single" w:sz="4" w:space="0" w:color="auto"/>
              <w:bottom w:val="single" w:sz="4" w:space="0" w:color="auto"/>
              <w:right w:val="single" w:sz="4" w:space="0" w:color="auto"/>
            </w:tcBorders>
          </w:tcPr>
          <w:p w14:paraId="70A56DB2" w14:textId="7EB81D3C" w:rsidR="0041768C" w:rsidRPr="0047588D" w:rsidRDefault="0041768C" w:rsidP="0041768C">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156E2666" w14:textId="78468E44"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3DC3DDB6" w14:textId="45CCB021" w:rsidR="0041768C" w:rsidRPr="0047588D" w:rsidRDefault="0041768C" w:rsidP="0041768C">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E1D73F9" w14:textId="588DAB58"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6AF6DDAA"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4EB7A60A" w14:textId="77777777" w:rsidTr="003624C3">
        <w:tc>
          <w:tcPr>
            <w:tcW w:w="1435" w:type="dxa"/>
            <w:tcBorders>
              <w:top w:val="single" w:sz="4" w:space="0" w:color="auto"/>
              <w:left w:val="single" w:sz="4" w:space="0" w:color="auto"/>
              <w:bottom w:val="single" w:sz="4" w:space="0" w:color="auto"/>
              <w:right w:val="single" w:sz="4" w:space="0" w:color="auto"/>
            </w:tcBorders>
          </w:tcPr>
          <w:p w14:paraId="040524BF" w14:textId="4DF32223" w:rsidR="0041768C" w:rsidRPr="0047588D" w:rsidRDefault="0041768C" w:rsidP="0041768C">
            <w:pPr>
              <w:pStyle w:val="BodyText"/>
              <w:jc w:val="center"/>
              <w:rPr>
                <w:rFonts w:ascii="Times New Roman" w:hAnsi="Times New Roman"/>
                <w:color w:val="000000" w:themeColor="text1"/>
                <w:sz w:val="22"/>
                <w:szCs w:val="22"/>
              </w:rPr>
            </w:pPr>
            <w:r w:rsidRPr="00936F5C">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6</w:t>
            </w:r>
            <w:r w:rsidRPr="00936F5C">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545F697C" w14:textId="03718A63"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Office</w:t>
            </w:r>
          </w:p>
        </w:tc>
        <w:tc>
          <w:tcPr>
            <w:tcW w:w="2112" w:type="dxa"/>
            <w:tcBorders>
              <w:top w:val="single" w:sz="4" w:space="0" w:color="auto"/>
              <w:left w:val="single" w:sz="4" w:space="0" w:color="auto"/>
              <w:bottom w:val="single" w:sz="4" w:space="0" w:color="auto"/>
              <w:right w:val="single" w:sz="4" w:space="0" w:color="auto"/>
            </w:tcBorders>
          </w:tcPr>
          <w:p w14:paraId="6B5E996E" w14:textId="35D69A22" w:rsidR="0041768C" w:rsidRPr="0047588D" w:rsidRDefault="0041768C" w:rsidP="0041768C">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2730F392" w14:textId="04E3DD9A"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345" w:type="dxa"/>
            <w:tcBorders>
              <w:top w:val="single" w:sz="4" w:space="0" w:color="auto"/>
              <w:left w:val="single" w:sz="4" w:space="0" w:color="auto"/>
              <w:bottom w:val="single" w:sz="4" w:space="0" w:color="auto"/>
            </w:tcBorders>
          </w:tcPr>
          <w:p w14:paraId="1BFCDD04"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3777D55B" w14:textId="77777777" w:rsidTr="003624C3">
        <w:tc>
          <w:tcPr>
            <w:tcW w:w="1435" w:type="dxa"/>
            <w:tcBorders>
              <w:top w:val="single" w:sz="4" w:space="0" w:color="auto"/>
              <w:left w:val="single" w:sz="4" w:space="0" w:color="auto"/>
              <w:bottom w:val="single" w:sz="4" w:space="0" w:color="auto"/>
              <w:right w:val="single" w:sz="4" w:space="0" w:color="auto"/>
            </w:tcBorders>
          </w:tcPr>
          <w:p w14:paraId="222F7E17" w14:textId="34B908DB" w:rsidR="0041768C" w:rsidRPr="0047588D" w:rsidRDefault="0041768C" w:rsidP="0041768C">
            <w:pPr>
              <w:pStyle w:val="BodyText"/>
              <w:jc w:val="center"/>
              <w:rPr>
                <w:rFonts w:ascii="Times New Roman" w:hAnsi="Times New Roman"/>
                <w:color w:val="000000" w:themeColor="text1"/>
                <w:sz w:val="22"/>
                <w:szCs w:val="22"/>
              </w:rPr>
            </w:pPr>
            <w:r w:rsidRPr="009F05DE">
              <w:rPr>
                <w:rFonts w:ascii="Times New Roman" w:hAnsi="Times New Roman"/>
                <w:color w:val="000000" w:themeColor="text1"/>
                <w:sz w:val="22"/>
                <w:szCs w:val="22"/>
              </w:rPr>
              <w:t>Noon – 24 hrs. hold through Friday 6 pm</w:t>
            </w:r>
          </w:p>
        </w:tc>
        <w:tc>
          <w:tcPr>
            <w:tcW w:w="2118" w:type="dxa"/>
            <w:tcBorders>
              <w:top w:val="single" w:sz="4" w:space="0" w:color="auto"/>
              <w:left w:val="single" w:sz="4" w:space="0" w:color="auto"/>
              <w:bottom w:val="single" w:sz="4" w:space="0" w:color="auto"/>
              <w:right w:val="single" w:sz="4" w:space="0" w:color="auto"/>
            </w:tcBorders>
          </w:tcPr>
          <w:p w14:paraId="13050ADB" w14:textId="39957DF8"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112" w:type="dxa"/>
            <w:tcBorders>
              <w:top w:val="single" w:sz="4" w:space="0" w:color="auto"/>
              <w:left w:val="single" w:sz="4" w:space="0" w:color="auto"/>
              <w:bottom w:val="single" w:sz="4" w:space="0" w:color="auto"/>
              <w:right w:val="single" w:sz="4" w:space="0" w:color="auto"/>
            </w:tcBorders>
          </w:tcPr>
          <w:p w14:paraId="437E2683" w14:textId="370E66B7" w:rsidR="0041768C" w:rsidRPr="0047588D" w:rsidRDefault="0041768C" w:rsidP="0041768C">
            <w:pPr>
              <w:pStyle w:val="BodyText"/>
              <w:jc w:val="center"/>
              <w:rPr>
                <w:rFonts w:ascii="Times New Roman" w:hAnsi="Times New Roman"/>
                <w:color w:val="000000" w:themeColor="text1"/>
                <w:sz w:val="22"/>
                <w:szCs w:val="22"/>
              </w:rPr>
            </w:pPr>
            <w:r w:rsidRPr="001708C6">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3E87493B" w14:textId="77777777" w:rsidR="0041768C"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Flow</w:t>
            </w:r>
          </w:p>
          <w:p w14:paraId="599836D8" w14:textId="77777777" w:rsidR="0041768C" w:rsidRPr="0047588D" w:rsidRDefault="0041768C" w:rsidP="0041768C">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3F7CF2B5"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51593233" w14:textId="77777777" w:rsidTr="003624C3">
        <w:tc>
          <w:tcPr>
            <w:tcW w:w="1435" w:type="dxa"/>
            <w:tcBorders>
              <w:top w:val="single" w:sz="4" w:space="0" w:color="auto"/>
              <w:left w:val="single" w:sz="4" w:space="0" w:color="auto"/>
              <w:bottom w:val="single" w:sz="4" w:space="0" w:color="auto"/>
              <w:right w:val="single" w:sz="4" w:space="0" w:color="auto"/>
            </w:tcBorders>
          </w:tcPr>
          <w:p w14:paraId="251B431F" w14:textId="67113299" w:rsidR="0041768C" w:rsidRPr="0047588D" w:rsidRDefault="0041768C" w:rsidP="0041768C">
            <w:pPr>
              <w:pStyle w:val="BodyText"/>
              <w:jc w:val="center"/>
              <w:rPr>
                <w:rFonts w:ascii="Times New Roman" w:hAnsi="Times New Roman"/>
                <w:color w:val="000000" w:themeColor="text1"/>
                <w:sz w:val="22"/>
                <w:szCs w:val="22"/>
              </w:rPr>
            </w:pPr>
            <w:r w:rsidRPr="00C84EF9">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21EAD115" w14:textId="0DF31ABB"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w:t>
            </w:r>
            <w:r w:rsidR="001C524D">
              <w:rPr>
                <w:rFonts w:ascii="Times New Roman" w:hAnsi="Times New Roman"/>
                <w:color w:val="000000" w:themeColor="text1"/>
                <w:sz w:val="22"/>
                <w:szCs w:val="22"/>
              </w:rPr>
              <w:t xml:space="preserve"> (on hold)</w:t>
            </w:r>
          </w:p>
        </w:tc>
        <w:tc>
          <w:tcPr>
            <w:tcW w:w="2112" w:type="dxa"/>
            <w:tcBorders>
              <w:top w:val="single" w:sz="4" w:space="0" w:color="auto"/>
              <w:left w:val="single" w:sz="4" w:space="0" w:color="auto"/>
              <w:bottom w:val="single" w:sz="4" w:space="0" w:color="auto"/>
              <w:right w:val="single" w:sz="4" w:space="0" w:color="auto"/>
            </w:tcBorders>
          </w:tcPr>
          <w:p w14:paraId="4863DDC8" w14:textId="38299331" w:rsidR="0041768C" w:rsidRPr="0047588D" w:rsidRDefault="0041768C" w:rsidP="0041768C">
            <w:pPr>
              <w:pStyle w:val="BodyText"/>
              <w:jc w:val="center"/>
              <w:rPr>
                <w:rFonts w:ascii="Times New Roman" w:hAnsi="Times New Roman"/>
                <w:color w:val="000000" w:themeColor="text1"/>
                <w:sz w:val="22"/>
                <w:szCs w:val="22"/>
              </w:rPr>
            </w:pPr>
            <w:r w:rsidRPr="00471E89">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3A40229D" w14:textId="2E00A108"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345" w:type="dxa"/>
            <w:tcBorders>
              <w:top w:val="single" w:sz="4" w:space="0" w:color="auto"/>
              <w:left w:val="single" w:sz="4" w:space="0" w:color="auto"/>
              <w:bottom w:val="single" w:sz="4" w:space="0" w:color="auto"/>
            </w:tcBorders>
          </w:tcPr>
          <w:p w14:paraId="497CBC86"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5402B6F8" w14:textId="77777777" w:rsidTr="003624C3">
        <w:tc>
          <w:tcPr>
            <w:tcW w:w="1435" w:type="dxa"/>
            <w:tcBorders>
              <w:top w:val="single" w:sz="4" w:space="0" w:color="auto"/>
              <w:left w:val="single" w:sz="4" w:space="0" w:color="auto"/>
              <w:bottom w:val="single" w:sz="4" w:space="0" w:color="auto"/>
              <w:right w:val="single" w:sz="4" w:space="0" w:color="auto"/>
            </w:tcBorders>
          </w:tcPr>
          <w:p w14:paraId="19220862" w14:textId="692E8EC3" w:rsidR="0041768C" w:rsidRPr="0047588D" w:rsidRDefault="0041768C" w:rsidP="0041768C">
            <w:pPr>
              <w:pStyle w:val="BodyText"/>
              <w:jc w:val="center"/>
              <w:rPr>
                <w:rFonts w:ascii="Times New Roman" w:hAnsi="Times New Roman"/>
                <w:color w:val="000000" w:themeColor="text1"/>
                <w:sz w:val="22"/>
                <w:szCs w:val="22"/>
              </w:rPr>
            </w:pPr>
            <w:r w:rsidRPr="00904A1C">
              <w:rPr>
                <w:rFonts w:ascii="Times New Roman" w:hAnsi="Times New Roman"/>
                <w:color w:val="000000" w:themeColor="text1"/>
                <w:sz w:val="22"/>
                <w:szCs w:val="22"/>
              </w:rPr>
              <w:t>24 hrs. hold</w:t>
            </w:r>
            <w:r>
              <w:rPr>
                <w:rFonts w:ascii="Times New Roman" w:hAnsi="Times New Roman"/>
                <w:color w:val="000000" w:themeColor="text1"/>
                <w:sz w:val="22"/>
                <w:szCs w:val="22"/>
              </w:rPr>
              <w:t xml:space="preserve"> through Friday 10 pm</w:t>
            </w:r>
          </w:p>
        </w:tc>
        <w:tc>
          <w:tcPr>
            <w:tcW w:w="2118" w:type="dxa"/>
            <w:tcBorders>
              <w:top w:val="single" w:sz="4" w:space="0" w:color="auto"/>
              <w:left w:val="single" w:sz="4" w:space="0" w:color="auto"/>
              <w:bottom w:val="single" w:sz="4" w:space="0" w:color="auto"/>
              <w:right w:val="single" w:sz="4" w:space="0" w:color="auto"/>
            </w:tcBorders>
          </w:tcPr>
          <w:p w14:paraId="49A85844" w14:textId="0E66D824"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r w:rsidR="001C524D">
              <w:rPr>
                <w:rFonts w:ascii="Times New Roman" w:hAnsi="Times New Roman"/>
                <w:color w:val="000000" w:themeColor="text1"/>
                <w:sz w:val="22"/>
                <w:szCs w:val="22"/>
              </w:rPr>
              <w:t xml:space="preserve"> (on hold)</w:t>
            </w:r>
          </w:p>
        </w:tc>
        <w:tc>
          <w:tcPr>
            <w:tcW w:w="2112" w:type="dxa"/>
            <w:tcBorders>
              <w:top w:val="single" w:sz="4" w:space="0" w:color="auto"/>
              <w:left w:val="single" w:sz="4" w:space="0" w:color="auto"/>
              <w:bottom w:val="single" w:sz="4" w:space="0" w:color="auto"/>
              <w:right w:val="single" w:sz="4" w:space="0" w:color="auto"/>
            </w:tcBorders>
          </w:tcPr>
          <w:p w14:paraId="5A4EF92D" w14:textId="23FF6D84" w:rsidR="0041768C" w:rsidRPr="0047588D" w:rsidRDefault="0041768C" w:rsidP="0041768C">
            <w:pPr>
              <w:pStyle w:val="BodyText"/>
              <w:jc w:val="center"/>
              <w:rPr>
                <w:rFonts w:ascii="Times New Roman" w:hAnsi="Times New Roman"/>
                <w:color w:val="000000" w:themeColor="text1"/>
                <w:sz w:val="22"/>
                <w:szCs w:val="22"/>
              </w:rPr>
            </w:pPr>
            <w:r w:rsidRPr="00471E89">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22BA1056" w14:textId="191921EB"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50</w:t>
            </w:r>
          </w:p>
        </w:tc>
        <w:tc>
          <w:tcPr>
            <w:tcW w:w="2345" w:type="dxa"/>
            <w:tcBorders>
              <w:top w:val="single" w:sz="4" w:space="0" w:color="auto"/>
              <w:left w:val="single" w:sz="4" w:space="0" w:color="auto"/>
              <w:bottom w:val="single" w:sz="4" w:space="0" w:color="auto"/>
            </w:tcBorders>
          </w:tcPr>
          <w:p w14:paraId="571176AD"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1EE6B8DB" w14:textId="77777777" w:rsidTr="003624C3">
        <w:tc>
          <w:tcPr>
            <w:tcW w:w="1435" w:type="dxa"/>
            <w:tcBorders>
              <w:top w:val="single" w:sz="4" w:space="0" w:color="auto"/>
              <w:left w:val="single" w:sz="4" w:space="0" w:color="auto"/>
              <w:bottom w:val="single" w:sz="4" w:space="0" w:color="auto"/>
              <w:right w:val="single" w:sz="4" w:space="0" w:color="auto"/>
            </w:tcBorders>
          </w:tcPr>
          <w:p w14:paraId="36218D96" w14:textId="0F1AC481" w:rsidR="0041768C" w:rsidRPr="0047588D" w:rsidRDefault="0041768C" w:rsidP="0041768C">
            <w:pPr>
              <w:pStyle w:val="BodyText"/>
              <w:jc w:val="center"/>
              <w:rPr>
                <w:rFonts w:ascii="Times New Roman" w:hAnsi="Times New Roman"/>
                <w:color w:val="000000" w:themeColor="text1"/>
                <w:sz w:val="22"/>
                <w:szCs w:val="22"/>
              </w:rPr>
            </w:pPr>
            <w:r w:rsidRPr="00383BB5">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40418B9C" w14:textId="1E58485D" w:rsidR="0041768C" w:rsidRPr="0047588D" w:rsidRDefault="0041768C" w:rsidP="0041768C">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3</w:t>
            </w:r>
            <w:r w:rsidR="001C524D">
              <w:rPr>
                <w:rFonts w:ascii="Times New Roman" w:hAnsi="Times New Roman"/>
                <w:color w:val="000000" w:themeColor="text1"/>
                <w:sz w:val="22"/>
                <w:szCs w:val="22"/>
              </w:rPr>
              <w:t xml:space="preserve"> (on hold)</w:t>
            </w:r>
          </w:p>
        </w:tc>
        <w:tc>
          <w:tcPr>
            <w:tcW w:w="2112" w:type="dxa"/>
            <w:tcBorders>
              <w:top w:val="single" w:sz="4" w:space="0" w:color="auto"/>
              <w:left w:val="single" w:sz="4" w:space="0" w:color="auto"/>
              <w:bottom w:val="single" w:sz="4" w:space="0" w:color="auto"/>
              <w:right w:val="single" w:sz="4" w:space="0" w:color="auto"/>
            </w:tcBorders>
          </w:tcPr>
          <w:p w14:paraId="2D95C188" w14:textId="3BF2F652" w:rsidR="0041768C" w:rsidRPr="0047588D" w:rsidRDefault="0041768C" w:rsidP="0041768C">
            <w:pPr>
              <w:pStyle w:val="BodyText"/>
              <w:jc w:val="center"/>
              <w:rPr>
                <w:rFonts w:ascii="Times New Roman" w:hAnsi="Times New Roman"/>
                <w:color w:val="000000" w:themeColor="text1"/>
                <w:sz w:val="22"/>
                <w:szCs w:val="22"/>
              </w:rPr>
            </w:pPr>
            <w:r w:rsidRPr="00121A6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652E3A6C" w14:textId="72E08CDD"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345" w:type="dxa"/>
            <w:tcBorders>
              <w:top w:val="single" w:sz="4" w:space="0" w:color="auto"/>
              <w:left w:val="single" w:sz="4" w:space="0" w:color="auto"/>
              <w:bottom w:val="single" w:sz="4" w:space="0" w:color="auto"/>
            </w:tcBorders>
          </w:tcPr>
          <w:p w14:paraId="39842E08"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3AE23192" w14:textId="77777777" w:rsidTr="003624C3">
        <w:tc>
          <w:tcPr>
            <w:tcW w:w="1435" w:type="dxa"/>
            <w:tcBorders>
              <w:top w:val="single" w:sz="4" w:space="0" w:color="auto"/>
              <w:left w:val="single" w:sz="4" w:space="0" w:color="auto"/>
              <w:bottom w:val="single" w:sz="4" w:space="0" w:color="auto"/>
              <w:right w:val="single" w:sz="4" w:space="0" w:color="auto"/>
            </w:tcBorders>
          </w:tcPr>
          <w:p w14:paraId="14A7BE35" w14:textId="673248AB" w:rsidR="0041768C" w:rsidRPr="0047588D" w:rsidRDefault="0041768C" w:rsidP="0041768C">
            <w:pPr>
              <w:pStyle w:val="BodyText"/>
              <w:jc w:val="center"/>
              <w:rPr>
                <w:rFonts w:ascii="Times New Roman" w:hAnsi="Times New Roman"/>
                <w:color w:val="000000" w:themeColor="text1"/>
                <w:sz w:val="22"/>
                <w:szCs w:val="22"/>
              </w:rPr>
            </w:pPr>
            <w:r w:rsidRPr="00383BB5">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0238A5A3" w14:textId="254CDD85" w:rsidR="0041768C" w:rsidRPr="0047588D" w:rsidRDefault="0041768C" w:rsidP="0041768C">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4</w:t>
            </w:r>
            <w:r w:rsidR="001C524D">
              <w:rPr>
                <w:rFonts w:ascii="Times New Roman" w:hAnsi="Times New Roman"/>
                <w:color w:val="000000" w:themeColor="text1"/>
                <w:sz w:val="22"/>
                <w:szCs w:val="22"/>
              </w:rPr>
              <w:t xml:space="preserve"> (on hold)</w:t>
            </w:r>
          </w:p>
        </w:tc>
        <w:tc>
          <w:tcPr>
            <w:tcW w:w="2112" w:type="dxa"/>
            <w:tcBorders>
              <w:top w:val="single" w:sz="4" w:space="0" w:color="auto"/>
              <w:left w:val="single" w:sz="4" w:space="0" w:color="auto"/>
              <w:bottom w:val="single" w:sz="4" w:space="0" w:color="auto"/>
              <w:right w:val="single" w:sz="4" w:space="0" w:color="auto"/>
            </w:tcBorders>
          </w:tcPr>
          <w:p w14:paraId="52372266" w14:textId="4C3F8A29" w:rsidR="0041768C" w:rsidRPr="0047588D" w:rsidRDefault="0041768C" w:rsidP="0041768C">
            <w:pPr>
              <w:pStyle w:val="BodyText"/>
              <w:jc w:val="center"/>
              <w:rPr>
                <w:rFonts w:ascii="Times New Roman" w:hAnsi="Times New Roman"/>
                <w:color w:val="000000" w:themeColor="text1"/>
                <w:sz w:val="22"/>
                <w:szCs w:val="22"/>
              </w:rPr>
            </w:pPr>
            <w:r w:rsidRPr="00121A6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282F8823" w14:textId="3CA41B7D"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345" w:type="dxa"/>
            <w:tcBorders>
              <w:top w:val="single" w:sz="4" w:space="0" w:color="auto"/>
              <w:left w:val="single" w:sz="4" w:space="0" w:color="auto"/>
              <w:bottom w:val="single" w:sz="4" w:space="0" w:color="auto"/>
            </w:tcBorders>
          </w:tcPr>
          <w:p w14:paraId="42867278"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402684C9" w14:textId="77777777" w:rsidTr="003624C3">
        <w:tc>
          <w:tcPr>
            <w:tcW w:w="1435" w:type="dxa"/>
            <w:tcBorders>
              <w:top w:val="single" w:sz="4" w:space="0" w:color="auto"/>
              <w:left w:val="single" w:sz="4" w:space="0" w:color="auto"/>
              <w:bottom w:val="single" w:sz="4" w:space="0" w:color="auto"/>
              <w:right w:val="single" w:sz="4" w:space="0" w:color="auto"/>
            </w:tcBorders>
          </w:tcPr>
          <w:p w14:paraId="00D76DF7" w14:textId="1DCADAEF" w:rsidR="0041768C" w:rsidRPr="0047588D" w:rsidRDefault="0041768C" w:rsidP="0041768C">
            <w:pPr>
              <w:pStyle w:val="BodyText"/>
              <w:jc w:val="center"/>
              <w:rPr>
                <w:rFonts w:ascii="Times New Roman" w:hAnsi="Times New Roman"/>
                <w:color w:val="000000" w:themeColor="text1"/>
                <w:sz w:val="22"/>
                <w:szCs w:val="22"/>
              </w:rPr>
            </w:pPr>
            <w:r w:rsidRPr="00383BB5">
              <w:rPr>
                <w:rFonts w:ascii="Times New Roman" w:hAnsi="Times New Roman"/>
                <w:color w:val="000000" w:themeColor="text1"/>
                <w:sz w:val="22"/>
                <w:szCs w:val="22"/>
              </w:rPr>
              <w:lastRenderedPageBreak/>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63A24C62" w14:textId="5F6019A4" w:rsidR="0041768C" w:rsidRPr="0047588D" w:rsidRDefault="0041768C" w:rsidP="0041768C">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5</w:t>
            </w:r>
            <w:r w:rsidR="00123AAD">
              <w:rPr>
                <w:rFonts w:ascii="Times New Roman" w:hAnsi="Times New Roman"/>
                <w:color w:val="000000" w:themeColor="text1"/>
                <w:sz w:val="22"/>
                <w:szCs w:val="22"/>
              </w:rPr>
              <w:t xml:space="preserve"> (on hold)</w:t>
            </w:r>
          </w:p>
        </w:tc>
        <w:tc>
          <w:tcPr>
            <w:tcW w:w="2112" w:type="dxa"/>
            <w:tcBorders>
              <w:top w:val="single" w:sz="4" w:space="0" w:color="auto"/>
              <w:left w:val="single" w:sz="4" w:space="0" w:color="auto"/>
              <w:bottom w:val="single" w:sz="4" w:space="0" w:color="auto"/>
              <w:right w:val="single" w:sz="4" w:space="0" w:color="auto"/>
            </w:tcBorders>
          </w:tcPr>
          <w:p w14:paraId="64594505" w14:textId="230AD128" w:rsidR="0041768C" w:rsidRPr="0047588D" w:rsidRDefault="0041768C" w:rsidP="0041768C">
            <w:pPr>
              <w:pStyle w:val="BodyText"/>
              <w:jc w:val="center"/>
              <w:rPr>
                <w:rFonts w:ascii="Times New Roman" w:hAnsi="Times New Roman"/>
                <w:color w:val="000000" w:themeColor="text1"/>
                <w:sz w:val="22"/>
                <w:szCs w:val="22"/>
              </w:rPr>
            </w:pPr>
            <w:r w:rsidRPr="00121A6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FB9B43F" w14:textId="7106A838"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2345" w:type="dxa"/>
            <w:tcBorders>
              <w:top w:val="single" w:sz="4" w:space="0" w:color="auto"/>
              <w:left w:val="single" w:sz="4" w:space="0" w:color="auto"/>
              <w:bottom w:val="single" w:sz="4" w:space="0" w:color="auto"/>
            </w:tcBorders>
          </w:tcPr>
          <w:p w14:paraId="2244B027"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108A4BC9" w14:textId="77777777" w:rsidTr="003624C3">
        <w:tc>
          <w:tcPr>
            <w:tcW w:w="1435" w:type="dxa"/>
            <w:tcBorders>
              <w:top w:val="single" w:sz="4" w:space="0" w:color="auto"/>
              <w:left w:val="single" w:sz="4" w:space="0" w:color="auto"/>
              <w:bottom w:val="single" w:sz="4" w:space="0" w:color="auto"/>
              <w:right w:val="single" w:sz="4" w:space="0" w:color="auto"/>
            </w:tcBorders>
          </w:tcPr>
          <w:p w14:paraId="5C310B60" w14:textId="5F74C588" w:rsidR="0041768C" w:rsidRPr="0047588D" w:rsidRDefault="0041768C" w:rsidP="0041768C">
            <w:pPr>
              <w:pStyle w:val="BodyText"/>
              <w:jc w:val="center"/>
              <w:rPr>
                <w:rFonts w:ascii="Times New Roman" w:hAnsi="Times New Roman"/>
                <w:color w:val="000000" w:themeColor="text1"/>
                <w:sz w:val="22"/>
                <w:szCs w:val="22"/>
              </w:rPr>
            </w:pPr>
            <w:r w:rsidRPr="009958EC">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608E5124" w14:textId="1FBEC013" w:rsidR="0041768C" w:rsidRPr="0047588D" w:rsidRDefault="0041768C" w:rsidP="0041768C">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6</w:t>
            </w:r>
          </w:p>
        </w:tc>
        <w:tc>
          <w:tcPr>
            <w:tcW w:w="2112" w:type="dxa"/>
            <w:tcBorders>
              <w:top w:val="single" w:sz="4" w:space="0" w:color="auto"/>
              <w:left w:val="single" w:sz="4" w:space="0" w:color="auto"/>
              <w:bottom w:val="single" w:sz="4" w:space="0" w:color="auto"/>
              <w:right w:val="single" w:sz="4" w:space="0" w:color="auto"/>
            </w:tcBorders>
          </w:tcPr>
          <w:p w14:paraId="4ECBC82A" w14:textId="73DB4F73" w:rsidR="0041768C" w:rsidRPr="0047588D" w:rsidRDefault="0041768C" w:rsidP="0041768C">
            <w:pPr>
              <w:pStyle w:val="BodyText"/>
              <w:jc w:val="center"/>
              <w:rPr>
                <w:rFonts w:ascii="Times New Roman" w:hAnsi="Times New Roman"/>
                <w:color w:val="000000" w:themeColor="text1"/>
                <w:sz w:val="22"/>
                <w:szCs w:val="22"/>
              </w:rPr>
            </w:pPr>
            <w:r w:rsidRPr="00D92667">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7ACAD749" w14:textId="3F83D19C"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100</w:t>
            </w:r>
          </w:p>
        </w:tc>
        <w:tc>
          <w:tcPr>
            <w:tcW w:w="2345" w:type="dxa"/>
            <w:tcBorders>
              <w:top w:val="single" w:sz="4" w:space="0" w:color="auto"/>
              <w:left w:val="single" w:sz="4" w:space="0" w:color="auto"/>
              <w:bottom w:val="single" w:sz="4" w:space="0" w:color="auto"/>
            </w:tcBorders>
          </w:tcPr>
          <w:p w14:paraId="52B1F82A"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23EC2804" w14:textId="77777777" w:rsidTr="003624C3">
        <w:tc>
          <w:tcPr>
            <w:tcW w:w="1435" w:type="dxa"/>
            <w:tcBorders>
              <w:top w:val="single" w:sz="4" w:space="0" w:color="auto"/>
              <w:left w:val="single" w:sz="4" w:space="0" w:color="auto"/>
              <w:bottom w:val="single" w:sz="4" w:space="0" w:color="auto"/>
              <w:right w:val="single" w:sz="4" w:space="0" w:color="auto"/>
            </w:tcBorders>
          </w:tcPr>
          <w:p w14:paraId="1D9DC514" w14:textId="0A3DC537" w:rsidR="0041768C" w:rsidRPr="0047588D" w:rsidRDefault="0041768C" w:rsidP="0041768C">
            <w:pPr>
              <w:pStyle w:val="BodyText"/>
              <w:jc w:val="center"/>
              <w:rPr>
                <w:rFonts w:ascii="Times New Roman" w:hAnsi="Times New Roman"/>
                <w:color w:val="000000" w:themeColor="text1"/>
                <w:sz w:val="22"/>
                <w:szCs w:val="22"/>
              </w:rPr>
            </w:pPr>
            <w:r w:rsidRPr="009958EC">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489E4C22" w14:textId="745039AD" w:rsidR="0041768C" w:rsidRPr="0047588D" w:rsidRDefault="0041768C" w:rsidP="0041768C">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7</w:t>
            </w:r>
          </w:p>
        </w:tc>
        <w:tc>
          <w:tcPr>
            <w:tcW w:w="2112" w:type="dxa"/>
            <w:tcBorders>
              <w:top w:val="single" w:sz="4" w:space="0" w:color="auto"/>
              <w:left w:val="single" w:sz="4" w:space="0" w:color="auto"/>
              <w:bottom w:val="single" w:sz="4" w:space="0" w:color="auto"/>
              <w:right w:val="single" w:sz="4" w:space="0" w:color="auto"/>
            </w:tcBorders>
          </w:tcPr>
          <w:p w14:paraId="7BDB9335" w14:textId="44C198E9" w:rsidR="0041768C" w:rsidRPr="0047588D" w:rsidRDefault="0041768C" w:rsidP="0041768C">
            <w:pPr>
              <w:pStyle w:val="BodyText"/>
              <w:jc w:val="center"/>
              <w:rPr>
                <w:rFonts w:ascii="Times New Roman" w:hAnsi="Times New Roman"/>
                <w:color w:val="000000" w:themeColor="text1"/>
                <w:sz w:val="22"/>
                <w:szCs w:val="22"/>
              </w:rPr>
            </w:pPr>
            <w:r w:rsidRPr="00D92667">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31AB56CF" w14:textId="5213EE3F"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65</w:t>
            </w:r>
          </w:p>
        </w:tc>
        <w:tc>
          <w:tcPr>
            <w:tcW w:w="2345" w:type="dxa"/>
            <w:tcBorders>
              <w:top w:val="single" w:sz="4" w:space="0" w:color="auto"/>
              <w:left w:val="single" w:sz="4" w:space="0" w:color="auto"/>
              <w:bottom w:val="single" w:sz="4" w:space="0" w:color="auto"/>
            </w:tcBorders>
          </w:tcPr>
          <w:p w14:paraId="152E1519"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25A2A309" w14:textId="77777777" w:rsidTr="003624C3">
        <w:tc>
          <w:tcPr>
            <w:tcW w:w="1435" w:type="dxa"/>
            <w:tcBorders>
              <w:top w:val="single" w:sz="4" w:space="0" w:color="auto"/>
              <w:left w:val="single" w:sz="4" w:space="0" w:color="auto"/>
              <w:bottom w:val="single" w:sz="4" w:space="0" w:color="auto"/>
              <w:right w:val="single" w:sz="4" w:space="0" w:color="auto"/>
            </w:tcBorders>
          </w:tcPr>
          <w:p w14:paraId="1FCAD424" w14:textId="7EC37FE8" w:rsidR="0041768C" w:rsidRPr="0047588D" w:rsidRDefault="0041768C" w:rsidP="0041768C">
            <w:pPr>
              <w:pStyle w:val="BodyText"/>
              <w:jc w:val="center"/>
              <w:rPr>
                <w:rFonts w:ascii="Times New Roman" w:hAnsi="Times New Roman"/>
                <w:color w:val="000000" w:themeColor="text1"/>
                <w:sz w:val="22"/>
                <w:szCs w:val="22"/>
              </w:rPr>
            </w:pPr>
            <w:r w:rsidRPr="009958EC">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433920E6" w14:textId="7D2EBF01" w:rsidR="0041768C" w:rsidRPr="0047588D" w:rsidRDefault="0041768C" w:rsidP="0041768C">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8</w:t>
            </w:r>
          </w:p>
        </w:tc>
        <w:tc>
          <w:tcPr>
            <w:tcW w:w="2112" w:type="dxa"/>
            <w:tcBorders>
              <w:top w:val="single" w:sz="4" w:space="0" w:color="auto"/>
              <w:left w:val="single" w:sz="4" w:space="0" w:color="auto"/>
              <w:bottom w:val="single" w:sz="4" w:space="0" w:color="auto"/>
              <w:right w:val="single" w:sz="4" w:space="0" w:color="auto"/>
            </w:tcBorders>
          </w:tcPr>
          <w:p w14:paraId="01AFFDC3" w14:textId="05628380" w:rsidR="0041768C" w:rsidRPr="0047588D" w:rsidRDefault="0041768C" w:rsidP="0041768C">
            <w:pPr>
              <w:pStyle w:val="BodyText"/>
              <w:jc w:val="center"/>
              <w:rPr>
                <w:rFonts w:ascii="Times New Roman" w:hAnsi="Times New Roman"/>
                <w:color w:val="000000" w:themeColor="text1"/>
                <w:sz w:val="22"/>
                <w:szCs w:val="22"/>
              </w:rPr>
            </w:pPr>
            <w:r w:rsidRPr="00D92667">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7A6CC06" w14:textId="2F5B7BF9"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50</w:t>
            </w:r>
          </w:p>
        </w:tc>
        <w:tc>
          <w:tcPr>
            <w:tcW w:w="2345" w:type="dxa"/>
            <w:tcBorders>
              <w:top w:val="single" w:sz="4" w:space="0" w:color="auto"/>
              <w:left w:val="single" w:sz="4" w:space="0" w:color="auto"/>
              <w:bottom w:val="single" w:sz="4" w:space="0" w:color="auto"/>
            </w:tcBorders>
          </w:tcPr>
          <w:p w14:paraId="34EDE623"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4F197A8E" w14:textId="77777777" w:rsidTr="003624C3">
        <w:tc>
          <w:tcPr>
            <w:tcW w:w="1435" w:type="dxa"/>
            <w:tcBorders>
              <w:top w:val="single" w:sz="4" w:space="0" w:color="auto"/>
              <w:left w:val="single" w:sz="4" w:space="0" w:color="auto"/>
              <w:bottom w:val="single" w:sz="4" w:space="0" w:color="auto"/>
              <w:right w:val="single" w:sz="4" w:space="0" w:color="auto"/>
            </w:tcBorders>
          </w:tcPr>
          <w:p w14:paraId="69DF037F" w14:textId="2D0ED893" w:rsidR="0041768C" w:rsidRPr="0047588D" w:rsidRDefault="0041768C" w:rsidP="0041768C">
            <w:pPr>
              <w:pStyle w:val="BodyText"/>
              <w:jc w:val="center"/>
              <w:rPr>
                <w:rFonts w:ascii="Times New Roman" w:hAnsi="Times New Roman"/>
                <w:color w:val="000000" w:themeColor="text1"/>
                <w:sz w:val="22"/>
                <w:szCs w:val="22"/>
              </w:rPr>
            </w:pPr>
            <w:r w:rsidRPr="00B6764F">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2B960245" w14:textId="6C7DA6C9" w:rsidR="0041768C" w:rsidRPr="0047588D" w:rsidRDefault="0041768C" w:rsidP="0041768C">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9</w:t>
            </w:r>
          </w:p>
        </w:tc>
        <w:tc>
          <w:tcPr>
            <w:tcW w:w="2112" w:type="dxa"/>
            <w:tcBorders>
              <w:top w:val="single" w:sz="4" w:space="0" w:color="auto"/>
              <w:left w:val="single" w:sz="4" w:space="0" w:color="auto"/>
              <w:bottom w:val="single" w:sz="4" w:space="0" w:color="auto"/>
              <w:right w:val="single" w:sz="4" w:space="0" w:color="auto"/>
            </w:tcBorders>
          </w:tcPr>
          <w:p w14:paraId="34E1D075" w14:textId="2B747098" w:rsidR="0041768C" w:rsidRPr="0047588D" w:rsidRDefault="0041768C" w:rsidP="0041768C">
            <w:pPr>
              <w:pStyle w:val="BodyText"/>
              <w:jc w:val="center"/>
              <w:rPr>
                <w:rFonts w:ascii="Times New Roman" w:hAnsi="Times New Roman"/>
                <w:color w:val="000000" w:themeColor="text1"/>
                <w:sz w:val="22"/>
                <w:szCs w:val="22"/>
              </w:rPr>
            </w:pPr>
            <w:r w:rsidRPr="00D92667">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606E59B" w14:textId="2D104F90"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61A341A0"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0BE708A2" w14:textId="77777777" w:rsidTr="003624C3">
        <w:tc>
          <w:tcPr>
            <w:tcW w:w="1435" w:type="dxa"/>
            <w:tcBorders>
              <w:top w:val="single" w:sz="4" w:space="0" w:color="auto"/>
              <w:left w:val="single" w:sz="4" w:space="0" w:color="auto"/>
              <w:bottom w:val="single" w:sz="4" w:space="0" w:color="auto"/>
              <w:right w:val="single" w:sz="4" w:space="0" w:color="auto"/>
            </w:tcBorders>
          </w:tcPr>
          <w:p w14:paraId="62FB2651" w14:textId="2D974B75" w:rsidR="0041768C" w:rsidRPr="0047588D" w:rsidRDefault="0041768C" w:rsidP="0041768C">
            <w:pPr>
              <w:pStyle w:val="BodyText"/>
              <w:jc w:val="center"/>
              <w:rPr>
                <w:rFonts w:ascii="Times New Roman" w:hAnsi="Times New Roman"/>
                <w:color w:val="000000" w:themeColor="text1"/>
                <w:sz w:val="22"/>
                <w:szCs w:val="22"/>
              </w:rPr>
            </w:pPr>
            <w:r w:rsidRPr="00B6764F">
              <w:rPr>
                <w:rFonts w:ascii="Times New Roman" w:hAnsi="Times New Roman"/>
                <w:color w:val="000000" w:themeColor="text1"/>
                <w:sz w:val="22"/>
                <w:szCs w:val="22"/>
              </w:rPr>
              <w:t>24 hrs. hold through Friday 10 pm</w:t>
            </w:r>
          </w:p>
        </w:tc>
        <w:tc>
          <w:tcPr>
            <w:tcW w:w="2118" w:type="dxa"/>
            <w:tcBorders>
              <w:top w:val="single" w:sz="4" w:space="0" w:color="auto"/>
              <w:left w:val="single" w:sz="4" w:space="0" w:color="auto"/>
              <w:bottom w:val="single" w:sz="4" w:space="0" w:color="auto"/>
              <w:right w:val="single" w:sz="4" w:space="0" w:color="auto"/>
            </w:tcBorders>
          </w:tcPr>
          <w:p w14:paraId="57F9ED0E" w14:textId="6B2CFED6" w:rsidR="0041768C" w:rsidRPr="0047588D" w:rsidRDefault="0041768C" w:rsidP="0041768C">
            <w:pPr>
              <w:pStyle w:val="BodyText"/>
              <w:jc w:val="center"/>
              <w:rPr>
                <w:rFonts w:ascii="Times New Roman" w:hAnsi="Times New Roman"/>
                <w:color w:val="000000" w:themeColor="text1"/>
                <w:sz w:val="22"/>
                <w:szCs w:val="22"/>
              </w:rPr>
            </w:pPr>
            <w:r w:rsidRPr="001C29E3">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10</w:t>
            </w:r>
          </w:p>
        </w:tc>
        <w:tc>
          <w:tcPr>
            <w:tcW w:w="2112" w:type="dxa"/>
            <w:tcBorders>
              <w:top w:val="single" w:sz="4" w:space="0" w:color="auto"/>
              <w:left w:val="single" w:sz="4" w:space="0" w:color="auto"/>
              <w:bottom w:val="single" w:sz="4" w:space="0" w:color="auto"/>
              <w:right w:val="single" w:sz="4" w:space="0" w:color="auto"/>
            </w:tcBorders>
          </w:tcPr>
          <w:p w14:paraId="2A08270D" w14:textId="383944D7" w:rsidR="0041768C" w:rsidRPr="0047588D" w:rsidRDefault="0041768C" w:rsidP="0041768C">
            <w:pPr>
              <w:pStyle w:val="BodyText"/>
              <w:jc w:val="center"/>
              <w:rPr>
                <w:rFonts w:ascii="Times New Roman" w:hAnsi="Times New Roman"/>
                <w:color w:val="000000" w:themeColor="text1"/>
                <w:sz w:val="22"/>
                <w:szCs w:val="22"/>
              </w:rPr>
            </w:pPr>
            <w:r w:rsidRPr="00D92667">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5CEE5F5" w14:textId="0812B191"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60</w:t>
            </w:r>
          </w:p>
        </w:tc>
        <w:tc>
          <w:tcPr>
            <w:tcW w:w="2345" w:type="dxa"/>
            <w:tcBorders>
              <w:top w:val="single" w:sz="4" w:space="0" w:color="auto"/>
              <w:left w:val="single" w:sz="4" w:space="0" w:color="auto"/>
              <w:bottom w:val="single" w:sz="4" w:space="0" w:color="auto"/>
            </w:tcBorders>
          </w:tcPr>
          <w:p w14:paraId="3D589F60" w14:textId="77777777" w:rsidR="0041768C" w:rsidRPr="0047588D" w:rsidRDefault="0041768C" w:rsidP="0041768C">
            <w:pPr>
              <w:pStyle w:val="BodyText"/>
              <w:jc w:val="center"/>
              <w:rPr>
                <w:rFonts w:ascii="Times New Roman" w:hAnsi="Times New Roman"/>
                <w:color w:val="000000" w:themeColor="text1"/>
                <w:sz w:val="22"/>
                <w:szCs w:val="22"/>
              </w:rPr>
            </w:pPr>
          </w:p>
        </w:tc>
      </w:tr>
      <w:tr w:rsidR="0041768C" w:rsidRPr="0047588D" w14:paraId="7F5449E9" w14:textId="77777777" w:rsidTr="003624C3">
        <w:tc>
          <w:tcPr>
            <w:tcW w:w="1435" w:type="dxa"/>
            <w:tcBorders>
              <w:top w:val="single" w:sz="4" w:space="0" w:color="auto"/>
              <w:left w:val="single" w:sz="4" w:space="0" w:color="auto"/>
              <w:bottom w:val="single" w:sz="4" w:space="0" w:color="auto"/>
              <w:right w:val="single" w:sz="4" w:space="0" w:color="auto"/>
            </w:tcBorders>
          </w:tcPr>
          <w:p w14:paraId="3B4376C6" w14:textId="203688FE" w:rsidR="0041768C" w:rsidRPr="0047588D" w:rsidRDefault="0041768C" w:rsidP="0041768C">
            <w:pPr>
              <w:pStyle w:val="BodyText"/>
              <w:jc w:val="center"/>
              <w:rPr>
                <w:rFonts w:ascii="Times New Roman" w:hAnsi="Times New Roman"/>
                <w:color w:val="000000" w:themeColor="text1"/>
                <w:sz w:val="22"/>
                <w:szCs w:val="22"/>
              </w:rPr>
            </w:pPr>
            <w:r w:rsidRPr="0030030E">
              <w:rPr>
                <w:rFonts w:ascii="Times New Roman" w:hAnsi="Times New Roman"/>
                <w:color w:val="000000" w:themeColor="text1"/>
                <w:sz w:val="22"/>
                <w:szCs w:val="22"/>
              </w:rPr>
              <w:t xml:space="preserve">24 hrs. hold through Friday </w:t>
            </w:r>
            <w:r>
              <w:rPr>
                <w:rFonts w:ascii="Times New Roman" w:hAnsi="Times New Roman"/>
                <w:color w:val="000000" w:themeColor="text1"/>
                <w:sz w:val="22"/>
                <w:szCs w:val="22"/>
              </w:rPr>
              <w:t>10</w:t>
            </w:r>
            <w:r w:rsidRPr="0030030E">
              <w:rPr>
                <w:rFonts w:ascii="Times New Roman" w:hAnsi="Times New Roman"/>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26305502" w14:textId="47731F9F"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General Session</w:t>
            </w:r>
          </w:p>
        </w:tc>
        <w:tc>
          <w:tcPr>
            <w:tcW w:w="2112" w:type="dxa"/>
            <w:tcBorders>
              <w:top w:val="single" w:sz="4" w:space="0" w:color="auto"/>
              <w:left w:val="single" w:sz="4" w:space="0" w:color="auto"/>
              <w:bottom w:val="single" w:sz="4" w:space="0" w:color="auto"/>
              <w:right w:val="single" w:sz="4" w:space="0" w:color="auto"/>
            </w:tcBorders>
          </w:tcPr>
          <w:p w14:paraId="273A07B8" w14:textId="2690F22D" w:rsidR="0041768C" w:rsidRPr="0047588D" w:rsidRDefault="0041768C" w:rsidP="0041768C">
            <w:pPr>
              <w:pStyle w:val="BodyText"/>
              <w:jc w:val="center"/>
              <w:rPr>
                <w:rFonts w:ascii="Times New Roman" w:hAnsi="Times New Roman"/>
                <w:color w:val="000000" w:themeColor="text1"/>
                <w:sz w:val="22"/>
                <w:szCs w:val="22"/>
              </w:rPr>
            </w:pPr>
            <w:r w:rsidRPr="00121A6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7846D716" w14:textId="21A772E7" w:rsidR="0041768C" w:rsidRPr="0047588D" w:rsidRDefault="0041768C" w:rsidP="0041768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360</w:t>
            </w:r>
          </w:p>
        </w:tc>
        <w:tc>
          <w:tcPr>
            <w:tcW w:w="2345" w:type="dxa"/>
            <w:tcBorders>
              <w:top w:val="single" w:sz="4" w:space="0" w:color="auto"/>
              <w:left w:val="single" w:sz="4" w:space="0" w:color="auto"/>
              <w:bottom w:val="single" w:sz="4" w:space="0" w:color="auto"/>
            </w:tcBorders>
          </w:tcPr>
          <w:p w14:paraId="50B65E81" w14:textId="77777777" w:rsidR="0041768C" w:rsidRPr="0047588D" w:rsidRDefault="0041768C" w:rsidP="0041768C">
            <w:pPr>
              <w:pStyle w:val="BodyText"/>
              <w:jc w:val="center"/>
              <w:rPr>
                <w:rFonts w:ascii="Times New Roman" w:hAnsi="Times New Roman"/>
                <w:color w:val="000000" w:themeColor="text1"/>
                <w:sz w:val="22"/>
                <w:szCs w:val="22"/>
              </w:rPr>
            </w:pPr>
          </w:p>
        </w:tc>
      </w:tr>
    </w:tbl>
    <w:p w14:paraId="442792E8" w14:textId="77777777" w:rsidR="00F00602" w:rsidRDefault="00F00602" w:rsidP="004E07FC">
      <w:pPr>
        <w:pStyle w:val="ListParagraph"/>
        <w:keepNext/>
        <w:keepLines/>
        <w:spacing w:beforeLines="100" w:before="240" w:afterLines="100" w:after="240" w:line="300" w:lineRule="exact"/>
        <w:contextualSpacing w:val="0"/>
      </w:pPr>
    </w:p>
    <w:p w14:paraId="1DF5BF67" w14:textId="3A5403EE" w:rsidR="00D43610" w:rsidRPr="00A9672D" w:rsidRDefault="00D43610" w:rsidP="004E07FC">
      <w:pPr>
        <w:pStyle w:val="ListParagraph"/>
        <w:keepNext/>
        <w:keepLines/>
        <w:spacing w:beforeLines="100" w:before="240" w:afterLines="100" w:after="240" w:line="300" w:lineRule="exact"/>
        <w:contextualSpacing w:val="0"/>
        <w:rPr>
          <w:szCs w:val="22"/>
        </w:rPr>
      </w:pPr>
      <w:r>
        <w:t xml:space="preserve">Can the </w:t>
      </w:r>
      <w:r w:rsidRPr="00A9672D">
        <w:t xml:space="preserve">Program </w:t>
      </w:r>
      <w:r w:rsidR="00207249" w:rsidRPr="00A9672D">
        <w:t xml:space="preserve">bring </w:t>
      </w:r>
      <w:r w:rsidRPr="00A9672D">
        <w:t>its own a</w:t>
      </w:r>
      <w:r w:rsidR="00F35BDE" w:rsidRPr="00A9672D">
        <w:t xml:space="preserve">udio-visual equipment </w:t>
      </w:r>
      <w:r w:rsidRPr="00A9672D">
        <w:t>at no additional charge?</w:t>
      </w:r>
      <w:r w:rsidR="00A9672D" w:rsidRPr="00A9672D">
        <w:t xml:space="preserve"> </w:t>
      </w:r>
      <w:r w:rsidR="00A9672D" w:rsidRPr="00A9672D">
        <w:rPr>
          <w:szCs w:val="22"/>
        </w:rPr>
        <w:t xml:space="preserve">The equipment is property of the State of California and the AV staff that will bring the equipment </w:t>
      </w:r>
      <w:r w:rsidR="00B44D3E">
        <w:rPr>
          <w:szCs w:val="22"/>
        </w:rPr>
        <w:t xml:space="preserve">and </w:t>
      </w:r>
      <w:r w:rsidR="00A9672D" w:rsidRPr="00A9672D">
        <w:rPr>
          <w:szCs w:val="22"/>
        </w:rPr>
        <w:t xml:space="preserve">set up and use </w:t>
      </w:r>
      <w:r w:rsidR="00B44D3E">
        <w:rPr>
          <w:szCs w:val="22"/>
        </w:rPr>
        <w:t xml:space="preserve">the equipment </w:t>
      </w:r>
      <w:r w:rsidR="00A9672D" w:rsidRPr="00A9672D">
        <w:rPr>
          <w:szCs w:val="22"/>
        </w:rPr>
        <w:t>during the program will be Judicial Council employees. NO THIRD PARTIES WILL BE USED.</w:t>
      </w:r>
    </w:p>
    <w:tbl>
      <w:tblPr>
        <w:tblStyle w:val="TableGrid"/>
        <w:tblW w:w="0" w:type="auto"/>
        <w:tblInd w:w="1327" w:type="dxa"/>
        <w:tblLook w:val="04A0" w:firstRow="1" w:lastRow="0" w:firstColumn="1" w:lastColumn="0" w:noHBand="0" w:noVBand="1"/>
      </w:tblPr>
      <w:tblGrid>
        <w:gridCol w:w="810"/>
        <w:gridCol w:w="720"/>
      </w:tblGrid>
      <w:tr w:rsidR="007C3D32" w14:paraId="521478E7" w14:textId="77777777" w:rsidTr="007C3D32">
        <w:tc>
          <w:tcPr>
            <w:tcW w:w="810" w:type="dxa"/>
          </w:tcPr>
          <w:p w14:paraId="77BCA55C" w14:textId="77777777" w:rsidR="007C3D32" w:rsidRDefault="007C3D32" w:rsidP="007C3D32">
            <w:pPr>
              <w:rPr>
                <w:szCs w:val="16"/>
              </w:rPr>
            </w:pPr>
            <w:r>
              <w:rPr>
                <w:szCs w:val="16"/>
              </w:rPr>
              <w:t>Yes</w:t>
            </w:r>
          </w:p>
        </w:tc>
        <w:tc>
          <w:tcPr>
            <w:tcW w:w="720" w:type="dxa"/>
          </w:tcPr>
          <w:p w14:paraId="1B20BD8D" w14:textId="28150587" w:rsidR="007C3D32" w:rsidRDefault="00000000" w:rsidP="007C3D32">
            <w:pPr>
              <w:rPr>
                <w:szCs w:val="16"/>
              </w:rPr>
            </w:pPr>
            <w:sdt>
              <w:sdtPr>
                <w:id w:val="-1828508320"/>
                <w14:checkbox>
                  <w14:checked w14:val="0"/>
                  <w14:checkedState w14:val="2612" w14:font="MS Gothic"/>
                  <w14:uncheckedState w14:val="2610" w14:font="MS Gothic"/>
                </w14:checkbox>
              </w:sdtPr>
              <w:sdtContent>
                <w:r w:rsidR="007C3D32" w:rsidRPr="0045692B">
                  <w:rPr>
                    <w:rFonts w:ascii="Segoe UI Symbol" w:eastAsia="MS Gothic" w:hAnsi="Segoe UI Symbol" w:cs="Segoe UI Symbol"/>
                  </w:rPr>
                  <w:t>☐</w:t>
                </w:r>
              </w:sdtContent>
            </w:sdt>
          </w:p>
        </w:tc>
      </w:tr>
      <w:tr w:rsidR="007C3D32" w14:paraId="1E3C7B32" w14:textId="77777777" w:rsidTr="007C3D32">
        <w:tc>
          <w:tcPr>
            <w:tcW w:w="810" w:type="dxa"/>
          </w:tcPr>
          <w:p w14:paraId="766F15F9" w14:textId="77777777" w:rsidR="007C3D32" w:rsidRDefault="007C3D32" w:rsidP="007C3D32">
            <w:pPr>
              <w:rPr>
                <w:szCs w:val="16"/>
              </w:rPr>
            </w:pPr>
            <w:r>
              <w:rPr>
                <w:szCs w:val="16"/>
              </w:rPr>
              <w:t>No</w:t>
            </w:r>
          </w:p>
        </w:tc>
        <w:tc>
          <w:tcPr>
            <w:tcW w:w="720" w:type="dxa"/>
          </w:tcPr>
          <w:p w14:paraId="1EAAEC6B" w14:textId="02DC3FA3" w:rsidR="007C3D32" w:rsidRDefault="00000000" w:rsidP="007C3D32">
            <w:pPr>
              <w:rPr>
                <w:szCs w:val="16"/>
              </w:rPr>
            </w:pPr>
            <w:sdt>
              <w:sdtPr>
                <w:id w:val="-1392268285"/>
                <w14:checkbox>
                  <w14:checked w14:val="0"/>
                  <w14:checkedState w14:val="2612" w14:font="MS Gothic"/>
                  <w14:uncheckedState w14:val="2610" w14:font="MS Gothic"/>
                </w14:checkbox>
              </w:sdtPr>
              <w:sdtContent>
                <w:r w:rsidR="007C3D32" w:rsidRPr="0045692B">
                  <w:rPr>
                    <w:rFonts w:ascii="Segoe UI Symbol" w:eastAsia="MS Gothic" w:hAnsi="Segoe UI Symbol" w:cs="Segoe UI Symbol"/>
                  </w:rPr>
                  <w:t>☐</w:t>
                </w:r>
              </w:sdtContent>
            </w:sdt>
          </w:p>
        </w:tc>
      </w:tr>
    </w:tbl>
    <w:p w14:paraId="2F9E5662" w14:textId="3E004D37" w:rsidR="00D43610" w:rsidRPr="007C3D32" w:rsidRDefault="00D43610" w:rsidP="007C3D32">
      <w:pPr>
        <w:pStyle w:val="ListParagraph"/>
        <w:spacing w:beforeLines="100" w:before="240" w:afterLines="100" w:after="240" w:line="300" w:lineRule="exact"/>
        <w:contextualSpacing w:val="0"/>
        <w:rPr>
          <w:b/>
          <w:bCs/>
        </w:rPr>
      </w:pPr>
      <w:r w:rsidRPr="007C3D32">
        <w:rPr>
          <w:b/>
          <w:bCs/>
        </w:rPr>
        <w:t>Please include an audio-visual price list sheet with this proposal for the Program.</w:t>
      </w:r>
    </w:p>
    <w:p w14:paraId="23996A66" w14:textId="7BA1CBA6" w:rsidR="0062075B" w:rsidRPr="006D3504" w:rsidRDefault="00900756" w:rsidP="0062075B">
      <w:pPr>
        <w:pStyle w:val="ListParagraph"/>
        <w:keepNext/>
        <w:numPr>
          <w:ilvl w:val="0"/>
          <w:numId w:val="8"/>
        </w:numPr>
        <w:spacing w:beforeLines="100" w:before="240" w:afterLines="100" w:after="240" w:line="300" w:lineRule="exact"/>
        <w:ind w:hanging="720"/>
      </w:pPr>
      <w:r w:rsidRPr="006D3504">
        <w:rPr>
          <w:b/>
          <w:bCs/>
        </w:rPr>
        <w:t xml:space="preserve">Propose </w:t>
      </w:r>
      <w:r w:rsidR="00207249" w:rsidRPr="006D3504">
        <w:rPr>
          <w:b/>
          <w:bCs/>
        </w:rPr>
        <w:t>m</w:t>
      </w:r>
      <w:r w:rsidRPr="006D3504">
        <w:rPr>
          <w:b/>
          <w:bCs/>
        </w:rPr>
        <w:t xml:space="preserve">eeting and </w:t>
      </w:r>
      <w:r w:rsidR="00207249" w:rsidRPr="006D3504">
        <w:rPr>
          <w:b/>
          <w:bCs/>
        </w:rPr>
        <w:t>f</w:t>
      </w:r>
      <w:r w:rsidRPr="006D3504">
        <w:rPr>
          <w:b/>
          <w:bCs/>
        </w:rPr>
        <w:t xml:space="preserve">unction </w:t>
      </w:r>
      <w:r w:rsidR="00207249" w:rsidRPr="006D3504">
        <w:rPr>
          <w:b/>
          <w:bCs/>
        </w:rPr>
        <w:t>r</w:t>
      </w:r>
      <w:r w:rsidRPr="006D3504">
        <w:rPr>
          <w:b/>
          <w:bCs/>
        </w:rPr>
        <w:t xml:space="preserve">oom </w:t>
      </w:r>
      <w:r w:rsidR="00207249" w:rsidRPr="006D3504">
        <w:rPr>
          <w:b/>
          <w:bCs/>
        </w:rPr>
        <w:t>r</w:t>
      </w:r>
      <w:r w:rsidRPr="006D3504">
        <w:rPr>
          <w:b/>
          <w:bCs/>
        </w:rPr>
        <w:t>ates.</w:t>
      </w:r>
      <w:r w:rsidR="0045692B" w:rsidRPr="006D3504">
        <w:t xml:space="preserve"> </w:t>
      </w:r>
      <w:r w:rsidRPr="006D3504">
        <w:t xml:space="preserve">Please note the </w:t>
      </w:r>
      <w:r w:rsidR="0060476E" w:rsidRPr="006D3504">
        <w:t xml:space="preserve">Judicial Council’s </w:t>
      </w:r>
      <w:r w:rsidRPr="006D3504">
        <w:t xml:space="preserve">maximum </w:t>
      </w:r>
      <w:r w:rsidR="00C63BBB" w:rsidRPr="006D3504">
        <w:t>m</w:t>
      </w:r>
      <w:r w:rsidRPr="006D3504">
        <w:t xml:space="preserve">eeting </w:t>
      </w:r>
      <w:r w:rsidR="00C63BBB" w:rsidRPr="006D3504">
        <w:t>r</w:t>
      </w:r>
      <w:r w:rsidRPr="006D3504">
        <w:t xml:space="preserve">oom </w:t>
      </w:r>
      <w:r w:rsidR="00C63BBB" w:rsidRPr="006D3504">
        <w:t>r</w:t>
      </w:r>
      <w:r w:rsidRPr="006D3504">
        <w:t>ental as indicated on the RFP in Section 2.</w:t>
      </w:r>
      <w:r w:rsidR="21031FF5" w:rsidRPr="006D3504">
        <w:t xml:space="preserve"> Maximum meeting room rental must not exceed $10,000 inclusive of tax</w:t>
      </w:r>
      <w:r w:rsidR="559CC725" w:rsidRPr="006D3504">
        <w:t xml:space="preserve"> and service charges</w:t>
      </w:r>
      <w:r w:rsidR="21031FF5" w:rsidRPr="006D3504">
        <w:t>.</w:t>
      </w:r>
    </w:p>
    <w:tbl>
      <w:tblPr>
        <w:tblW w:w="8640" w:type="dxa"/>
        <w:tblInd w:w="720" w:type="dxa"/>
        <w:tblLayout w:type="fixed"/>
        <w:tblCellMar>
          <w:top w:w="58" w:type="dxa"/>
          <w:bottom w:w="29" w:type="dxa"/>
        </w:tblCellMar>
        <w:tblLook w:val="0000" w:firstRow="0" w:lastRow="0" w:firstColumn="0" w:lastColumn="0" w:noHBand="0" w:noVBand="0"/>
      </w:tblPr>
      <w:tblGrid>
        <w:gridCol w:w="4945"/>
        <w:gridCol w:w="3695"/>
      </w:tblGrid>
      <w:tr w:rsidR="00900756" w:rsidRPr="007C3D32" w14:paraId="06FF75C1" w14:textId="77777777" w:rsidTr="293C284E">
        <w:trPr>
          <w:cantSplit/>
          <w:tblHeader/>
        </w:trPr>
        <w:tc>
          <w:tcPr>
            <w:tcW w:w="494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5309F0" w14:textId="77777777"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Based Upon Percentage of Block</w:t>
            </w:r>
          </w:p>
        </w:tc>
        <w:tc>
          <w:tcPr>
            <w:tcW w:w="369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B12C5A" w14:textId="3281D1EE"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Meeting Room Rental Rates</w:t>
            </w:r>
            <w:r w:rsidR="00207249" w:rsidRPr="007C3D32">
              <w:rPr>
                <w:rFonts w:ascii="Times New Roman" w:hAnsi="Times New Roman" w:cs="Times New Roman"/>
                <w:bCs w:val="0"/>
                <w:color w:val="auto"/>
                <w:sz w:val="22"/>
                <w:szCs w:val="22"/>
              </w:rPr>
              <w:t xml:space="preserve"> (Inclusive of tax and service charges)</w:t>
            </w:r>
          </w:p>
        </w:tc>
      </w:tr>
      <w:tr w:rsidR="00900756" w:rsidRPr="007C3D32" w14:paraId="2D33872D"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15526BC" w14:textId="77777777" w:rsidR="00900756" w:rsidRPr="007C3D32" w:rsidRDefault="00900756" w:rsidP="00A84AE6">
            <w:pPr>
              <w:pStyle w:val="Heading2"/>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80-100%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60F18977" w14:textId="301890AB" w:rsidR="00900756" w:rsidRPr="007C3D32" w:rsidRDefault="3A9D237D" w:rsidP="00A84AE6">
            <w:pPr>
              <w:keepNext/>
              <w:jc w:val="center"/>
              <w:rPr>
                <w:sz w:val="22"/>
                <w:szCs w:val="22"/>
              </w:rPr>
            </w:pPr>
            <w:r w:rsidRPr="293C284E">
              <w:rPr>
                <w:sz w:val="22"/>
                <w:szCs w:val="22"/>
              </w:rPr>
              <w:t>Complimentary</w:t>
            </w:r>
            <w:r w:rsidR="00195720">
              <w:rPr>
                <w:sz w:val="22"/>
                <w:szCs w:val="22"/>
              </w:rPr>
              <w:t xml:space="preserve"> if possible</w:t>
            </w:r>
          </w:p>
        </w:tc>
      </w:tr>
      <w:tr w:rsidR="00900756" w:rsidRPr="007C3D32" w14:paraId="36B673A8"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2CD5A73C"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70–79%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B7D7321"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232D6564"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07FD67E"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lastRenderedPageBreak/>
              <w:t>If the total sleeping rooms occupied equals 60–69%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35446D0"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115F5EB3"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F978047"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59% or less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220DA32"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bl>
    <w:p w14:paraId="177536F8" w14:textId="06D6EA2A" w:rsidR="004722F0" w:rsidRDefault="00B06449" w:rsidP="00FD6602">
      <w:pPr>
        <w:pStyle w:val="ListParagraph"/>
        <w:keepNext/>
        <w:numPr>
          <w:ilvl w:val="0"/>
          <w:numId w:val="8"/>
        </w:numPr>
        <w:spacing w:beforeLines="100" w:before="240" w:afterLines="100" w:after="240" w:line="300" w:lineRule="exact"/>
        <w:ind w:hanging="720"/>
        <w:contextualSpacing w:val="0"/>
      </w:pPr>
      <w:r w:rsidRPr="00C6003A">
        <w:rPr>
          <w:b/>
          <w:bCs/>
        </w:rPr>
        <w:t xml:space="preserve">Propose </w:t>
      </w:r>
      <w:r w:rsidR="00207249" w:rsidRPr="00C6003A">
        <w:rPr>
          <w:b/>
          <w:bCs/>
        </w:rPr>
        <w:t>f</w:t>
      </w:r>
      <w:r w:rsidRPr="00C6003A">
        <w:rPr>
          <w:b/>
          <w:bCs/>
        </w:rPr>
        <w:t xml:space="preserve">ood and </w:t>
      </w:r>
      <w:r w:rsidR="00207249" w:rsidRPr="00C6003A">
        <w:rPr>
          <w:b/>
          <w:bCs/>
        </w:rPr>
        <w:t>b</w:t>
      </w:r>
      <w:r w:rsidRPr="00C6003A">
        <w:rPr>
          <w:b/>
          <w:bCs/>
        </w:rPr>
        <w:t>everage schedule, including specific menus provided for the unit price</w:t>
      </w:r>
      <w:r w:rsidR="00207249" w:rsidRPr="00DF22F5">
        <w:t>.</w:t>
      </w:r>
      <w:r w:rsidRPr="00DF22F5">
        <w:t xml:space="preserve"> </w:t>
      </w:r>
      <w:r w:rsidR="0060476E" w:rsidRPr="00DF22F5">
        <w:t xml:space="preserve">Please note the Judicial Council’s </w:t>
      </w:r>
      <w:r w:rsidR="00207249" w:rsidRPr="00DF22F5">
        <w:t xml:space="preserve">budgeted </w:t>
      </w:r>
      <w:r w:rsidR="0060476E" w:rsidRPr="00FD6602">
        <w:rPr>
          <w:u w:val="single"/>
        </w:rPr>
        <w:t xml:space="preserve">food and beverage unit rates for group meals, </w:t>
      </w:r>
      <w:r w:rsidR="0060476E" w:rsidRPr="00FD6602">
        <w:rPr>
          <w:i/>
          <w:iCs/>
          <w:u w:val="single"/>
        </w:rPr>
        <w:t xml:space="preserve">inclusive of tax and </w:t>
      </w:r>
      <w:r w:rsidR="00207249" w:rsidRPr="00FD6602">
        <w:rPr>
          <w:i/>
          <w:iCs/>
          <w:u w:val="single"/>
        </w:rPr>
        <w:t>service charge</w:t>
      </w:r>
      <w:r w:rsidR="00A85786" w:rsidRPr="00FD6602">
        <w:t>,</w:t>
      </w:r>
      <w:r w:rsidR="0060476E" w:rsidRPr="00DF22F5">
        <w:t xml:space="preserve"> as indicated on the RFP in Section 2.</w:t>
      </w:r>
    </w:p>
    <w:p w14:paraId="37EE1A9C" w14:textId="0F7642D1" w:rsidR="00AE4644" w:rsidRPr="00AE4644" w:rsidRDefault="00AE4644" w:rsidP="00AE4644">
      <w:pPr>
        <w:pStyle w:val="BodyText2"/>
        <w:spacing w:after="0" w:line="240" w:lineRule="auto"/>
        <w:ind w:left="720"/>
      </w:pPr>
      <w:r w:rsidRPr="00AE4644">
        <w:rPr>
          <w:b/>
          <w:bCs/>
          <w:u w:val="single"/>
        </w:rPr>
        <w:t>Breakfast preferences to be included</w:t>
      </w:r>
      <w:r w:rsidRPr="00AE4644">
        <w:t xml:space="preserve">: Buffet with hot items including an egg dish, </w:t>
      </w:r>
      <w:r w:rsidR="00545E41">
        <w:t xml:space="preserve">yogurt, granola, </w:t>
      </w:r>
      <w:r w:rsidRPr="00AE4644">
        <w:t>oatmeal, fruit, pastries, coffee, tea, juice, etc. $25 inclusive cost.</w:t>
      </w:r>
    </w:p>
    <w:p w14:paraId="447FA252" w14:textId="77777777" w:rsidR="00AE4644" w:rsidRPr="00AE4644" w:rsidRDefault="00AE4644" w:rsidP="00AE4644">
      <w:pPr>
        <w:pStyle w:val="BodyText2"/>
        <w:spacing w:after="0" w:line="240" w:lineRule="auto"/>
        <w:ind w:left="720"/>
      </w:pPr>
      <w:r w:rsidRPr="00AE4644">
        <w:rPr>
          <w:b/>
          <w:bCs/>
          <w:u w:val="single"/>
        </w:rPr>
        <w:t>Lunch preferences to be included</w:t>
      </w:r>
      <w:r w:rsidRPr="00AE4644">
        <w:t xml:space="preserve">: Buffet lunch with 2-3 entrée options, salad, vegetables, starch, dessert.  $40 inclusive cost. </w:t>
      </w:r>
    </w:p>
    <w:p w14:paraId="6F8300D9" w14:textId="77777777" w:rsidR="00AE4644" w:rsidRPr="00AE4644" w:rsidRDefault="00AE4644" w:rsidP="00AE4644">
      <w:pPr>
        <w:pStyle w:val="BodyText2"/>
        <w:spacing w:after="0" w:line="240" w:lineRule="auto"/>
        <w:ind w:left="720"/>
      </w:pPr>
      <w:r w:rsidRPr="00AE4644">
        <w:rPr>
          <w:b/>
          <w:bCs/>
          <w:u w:val="single"/>
        </w:rPr>
        <w:t>Plated lunch preferences to be included</w:t>
      </w:r>
      <w:r w:rsidRPr="00AE4644">
        <w:t>: Salad, hot protein item with starch, dessert, ice tea, coffee/tea.</w:t>
      </w:r>
    </w:p>
    <w:p w14:paraId="2F35A455" w14:textId="77777777" w:rsidR="00AE4644" w:rsidRPr="00DF22F5" w:rsidRDefault="00AE4644" w:rsidP="00AE4644">
      <w:pPr>
        <w:keepNext/>
        <w:spacing w:beforeLines="100" w:before="240" w:afterLines="100" w:after="240" w:line="300" w:lineRule="exact"/>
        <w:ind w:left="720"/>
      </w:pPr>
    </w:p>
    <w:p w14:paraId="2B1E4455" w14:textId="6CC767F4" w:rsidR="00B5713C" w:rsidRPr="00B5713C" w:rsidRDefault="00B5713C" w:rsidP="00FD6602">
      <w:pPr>
        <w:pStyle w:val="ListParagraph"/>
        <w:numPr>
          <w:ilvl w:val="1"/>
          <w:numId w:val="8"/>
        </w:numPr>
        <w:spacing w:line="300" w:lineRule="exact"/>
        <w:ind w:left="1080"/>
        <w:contextualSpacing w:val="0"/>
      </w:pPr>
      <w:r w:rsidRPr="00B5713C">
        <w:t xml:space="preserve">Provide </w:t>
      </w:r>
      <w:r w:rsidRPr="00FD6602">
        <w:rPr>
          <w:b/>
        </w:rPr>
        <w:t>detailed</w:t>
      </w:r>
      <w:r w:rsidRPr="00B5713C">
        <w:t xml:space="preserve"> customized menu description in the grid below. </w:t>
      </w:r>
    </w:p>
    <w:p w14:paraId="433047DF" w14:textId="11672944" w:rsidR="00B5713C" w:rsidRPr="00B5713C" w:rsidRDefault="00B5713C" w:rsidP="00FD6602">
      <w:pPr>
        <w:pStyle w:val="ListParagraph"/>
        <w:numPr>
          <w:ilvl w:val="1"/>
          <w:numId w:val="8"/>
        </w:numPr>
        <w:spacing w:line="300" w:lineRule="exact"/>
        <w:ind w:left="1080"/>
        <w:contextualSpacing w:val="0"/>
      </w:pPr>
      <w:r w:rsidRPr="00B5713C">
        <w:t xml:space="preserve">All rates are </w:t>
      </w:r>
      <w:r w:rsidRPr="00FD6602">
        <w:rPr>
          <w:b/>
        </w:rPr>
        <w:t xml:space="preserve">inclusive </w:t>
      </w:r>
      <w:r w:rsidRPr="00B5713C">
        <w:t xml:space="preserve">of tax and service charge. </w:t>
      </w:r>
    </w:p>
    <w:p w14:paraId="66231B19" w14:textId="77777777" w:rsidR="00051264" w:rsidRDefault="00B5713C" w:rsidP="00051264">
      <w:pPr>
        <w:pStyle w:val="ListParagraph"/>
        <w:numPr>
          <w:ilvl w:val="1"/>
          <w:numId w:val="8"/>
        </w:numPr>
        <w:spacing w:line="300" w:lineRule="exact"/>
        <w:ind w:left="1080"/>
        <w:contextualSpacing w:val="0"/>
      </w:pPr>
      <w:r w:rsidRPr="00B5713C">
        <w:t>F&amp;B minimum is not allowed – per person unit rates only.</w:t>
      </w:r>
    </w:p>
    <w:p w14:paraId="1F8E6298" w14:textId="46808A4C" w:rsidR="00AE4644" w:rsidRPr="00B5713C" w:rsidRDefault="00051264" w:rsidP="00051264">
      <w:pPr>
        <w:pStyle w:val="ListParagraph"/>
        <w:numPr>
          <w:ilvl w:val="1"/>
          <w:numId w:val="8"/>
        </w:numPr>
        <w:spacing w:line="300" w:lineRule="exact"/>
        <w:ind w:left="1080"/>
        <w:contextualSpacing w:val="0"/>
      </w:pPr>
      <w:r w:rsidRPr="00051264">
        <w:rPr>
          <w:b/>
          <w:bCs/>
          <w:i/>
          <w:iCs/>
          <w:highlight w:val="yellow"/>
        </w:rPr>
        <w:t>Please submit hotel’s best pricing if the maximums cannot be accommodated.</w:t>
      </w:r>
    </w:p>
    <w:p w14:paraId="4A28114E" w14:textId="77777777" w:rsidR="00B5713C" w:rsidRPr="007C73C5" w:rsidRDefault="00B5713C" w:rsidP="00E326D6">
      <w:pPr>
        <w:pStyle w:val="BodyText2"/>
        <w:spacing w:after="0" w:line="300" w:lineRule="exact"/>
        <w:rPr>
          <w:sz w:val="22"/>
          <w:szCs w:val="22"/>
        </w:rPr>
      </w:pP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2425"/>
        <w:gridCol w:w="3330"/>
        <w:gridCol w:w="1350"/>
        <w:gridCol w:w="1535"/>
      </w:tblGrid>
      <w:tr w:rsidR="0065716F" w14:paraId="3212FF7C" w14:textId="77777777" w:rsidTr="00BC1C51">
        <w:trPr>
          <w:trHeight w:val="877"/>
          <w:tblHeader/>
          <w:jc w:val="right"/>
        </w:trPr>
        <w:tc>
          <w:tcPr>
            <w:tcW w:w="2425" w:type="dxa"/>
            <w:tcBorders>
              <w:bottom w:val="single" w:sz="4" w:space="0" w:color="auto"/>
            </w:tcBorders>
            <w:shd w:val="clear" w:color="auto" w:fill="E6E6E6"/>
            <w:tcMar>
              <w:left w:w="58" w:type="dxa"/>
              <w:right w:w="58" w:type="dxa"/>
            </w:tcMar>
          </w:tcPr>
          <w:p w14:paraId="387451D5" w14:textId="77777777" w:rsidR="0065716F" w:rsidRPr="00DC3DB2" w:rsidRDefault="0065716F" w:rsidP="002E191C">
            <w:pPr>
              <w:jc w:val="center"/>
              <w:rPr>
                <w:b/>
                <w:bCs/>
              </w:rPr>
            </w:pPr>
            <w:r w:rsidRPr="00DC3DB2">
              <w:rPr>
                <w:b/>
                <w:bCs/>
                <w:sz w:val="22"/>
              </w:rPr>
              <w:t>Type of Group Meal</w:t>
            </w:r>
          </w:p>
        </w:tc>
        <w:tc>
          <w:tcPr>
            <w:tcW w:w="3330" w:type="dxa"/>
            <w:tcBorders>
              <w:bottom w:val="single" w:sz="4" w:space="0" w:color="auto"/>
            </w:tcBorders>
            <w:shd w:val="clear" w:color="auto" w:fill="E6E6E6"/>
            <w:tcMar>
              <w:left w:w="58" w:type="dxa"/>
              <w:right w:w="58" w:type="dxa"/>
            </w:tcMar>
          </w:tcPr>
          <w:p w14:paraId="42BA1460" w14:textId="77777777" w:rsidR="0065716F" w:rsidRPr="00DC3DB2" w:rsidRDefault="0065716F" w:rsidP="009608DF">
            <w:pPr>
              <w:pStyle w:val="Style4"/>
              <w:spacing w:after="240"/>
            </w:pPr>
            <w:r w:rsidRPr="293C284E">
              <w:t>Food and Beverage Menu</w:t>
            </w:r>
          </w:p>
        </w:tc>
        <w:tc>
          <w:tcPr>
            <w:tcW w:w="1350" w:type="dxa"/>
            <w:tcBorders>
              <w:bottom w:val="single" w:sz="4" w:space="0" w:color="auto"/>
            </w:tcBorders>
            <w:shd w:val="clear" w:color="auto" w:fill="E6E6E6"/>
            <w:tcMar>
              <w:left w:w="58" w:type="dxa"/>
              <w:right w:w="58" w:type="dxa"/>
            </w:tcMar>
          </w:tcPr>
          <w:p w14:paraId="67F18DC6" w14:textId="1FCA4867" w:rsidR="00286DE8" w:rsidRPr="00DC3DB2" w:rsidRDefault="0065716F" w:rsidP="009608DF">
            <w:pPr>
              <w:pStyle w:val="Style4"/>
              <w:spacing w:after="240"/>
            </w:pPr>
            <w:r w:rsidRPr="293C284E">
              <w:t>Estimated Number of Meals</w:t>
            </w:r>
          </w:p>
        </w:tc>
        <w:tc>
          <w:tcPr>
            <w:tcW w:w="1535" w:type="dxa"/>
            <w:tcBorders>
              <w:bottom w:val="single" w:sz="4" w:space="0" w:color="auto"/>
            </w:tcBorders>
            <w:shd w:val="clear" w:color="auto" w:fill="E6E6E6"/>
            <w:tcMar>
              <w:left w:w="58" w:type="dxa"/>
              <w:right w:w="58" w:type="dxa"/>
            </w:tcMar>
          </w:tcPr>
          <w:p w14:paraId="71E9D165" w14:textId="77777777" w:rsidR="0065716F" w:rsidRPr="00DC3DB2" w:rsidRDefault="0065716F" w:rsidP="002E191C">
            <w:pPr>
              <w:jc w:val="center"/>
              <w:rPr>
                <w:b/>
                <w:bCs/>
              </w:rPr>
            </w:pPr>
            <w:r w:rsidRPr="00DC3DB2">
              <w:rPr>
                <w:b/>
                <w:bCs/>
                <w:sz w:val="22"/>
              </w:rPr>
              <w:t>Inclusive Price per person</w:t>
            </w:r>
          </w:p>
        </w:tc>
      </w:tr>
      <w:tr w:rsidR="00C6003A" w:rsidRPr="00E47E5C" w14:paraId="3826829F" w14:textId="77777777" w:rsidTr="293C284E">
        <w:trPr>
          <w:jc w:val="right"/>
        </w:trPr>
        <w:tc>
          <w:tcPr>
            <w:tcW w:w="8640" w:type="dxa"/>
            <w:gridSpan w:val="4"/>
            <w:tcBorders>
              <w:left w:val="single" w:sz="4" w:space="0" w:color="auto"/>
              <w:bottom w:val="single" w:sz="4" w:space="0" w:color="auto"/>
            </w:tcBorders>
            <w:shd w:val="clear" w:color="auto" w:fill="E6E6E6"/>
          </w:tcPr>
          <w:p w14:paraId="1DE01230" w14:textId="45A0D04E" w:rsidR="00C6003A" w:rsidRPr="00C7723E" w:rsidRDefault="009353D3" w:rsidP="008E6DD0">
            <w:pPr>
              <w:keepNext/>
              <w:jc w:val="center"/>
              <w:rPr>
                <w:b/>
                <w:bCs/>
              </w:rPr>
            </w:pPr>
            <w:r>
              <w:rPr>
                <w:b/>
                <w:bCs/>
              </w:rPr>
              <w:t>Monday</w:t>
            </w:r>
          </w:p>
        </w:tc>
      </w:tr>
      <w:tr w:rsidR="00B15E58" w:rsidRPr="00C6003A" w14:paraId="407F3808"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5A0D21D7" w14:textId="1B75CAA7" w:rsidR="00B15E58" w:rsidRPr="00C87D88" w:rsidRDefault="00B15E58" w:rsidP="00B15E58">
            <w:pPr>
              <w:ind w:right="180"/>
              <w:rPr>
                <w:sz w:val="22"/>
                <w:szCs w:val="22"/>
              </w:rPr>
            </w:pPr>
            <w:r w:rsidRPr="00C87D88">
              <w:rPr>
                <w:b/>
                <w:bCs/>
                <w:sz w:val="22"/>
                <w:szCs w:val="22"/>
              </w:rPr>
              <w:t>Breakfast Buffet</w:t>
            </w:r>
            <w:r w:rsidRPr="00C87D88">
              <w:rPr>
                <w:sz w:val="22"/>
                <w:szCs w:val="22"/>
              </w:rPr>
              <w:t xml:space="preserve"> with hot item/protein (ex. Scrambled eggs, bacon, sausage, ham) yogurt, oatmeal,</w:t>
            </w:r>
            <w:r w:rsidR="00EE63B0">
              <w:rPr>
                <w:sz w:val="22"/>
                <w:szCs w:val="22"/>
              </w:rPr>
              <w:t xml:space="preserve"> pancakes, </w:t>
            </w:r>
            <w:r w:rsidRPr="00C87D88">
              <w:rPr>
                <w:sz w:val="22"/>
                <w:szCs w:val="22"/>
              </w:rPr>
              <w:t xml:space="preserve">morning pastries, whole or cut fresh fruit, juice and coffee/tea service. </w:t>
            </w:r>
          </w:p>
          <w:p w14:paraId="386DD6AB" w14:textId="44D81E61" w:rsidR="00B15E58" w:rsidRPr="00F031A8" w:rsidRDefault="00B15E58" w:rsidP="00B15E58">
            <w:pPr>
              <w:keepNext/>
              <w:rPr>
                <w:sz w:val="22"/>
              </w:rPr>
            </w:pPr>
            <w:r w:rsidRPr="00C87D88">
              <w:rPr>
                <w:b/>
                <w:bCs/>
                <w:sz w:val="22"/>
                <w:szCs w:val="22"/>
              </w:rPr>
              <w:t>$25.00 per person all-inclusive</w:t>
            </w:r>
          </w:p>
        </w:tc>
        <w:tc>
          <w:tcPr>
            <w:tcW w:w="3330" w:type="dxa"/>
            <w:tcBorders>
              <w:top w:val="single" w:sz="4" w:space="0" w:color="auto"/>
              <w:left w:val="single" w:sz="4" w:space="0" w:color="auto"/>
              <w:bottom w:val="single" w:sz="4" w:space="0" w:color="auto"/>
              <w:right w:val="single" w:sz="4" w:space="0" w:color="auto"/>
            </w:tcBorders>
          </w:tcPr>
          <w:p w14:paraId="68D12DD8" w14:textId="61D1BBCF" w:rsidR="00B15E58" w:rsidRPr="00C6003A" w:rsidRDefault="00B15E58" w:rsidP="00B15E58">
            <w:pPr>
              <w:keepNext/>
              <w:jc w:val="center"/>
            </w:pPr>
            <w:r w:rsidRPr="00C87D88">
              <w:rPr>
                <w:sz w:val="22"/>
                <w:szCs w:val="22"/>
                <w:highlight w:val="yellow"/>
              </w:rPr>
              <w:t>Please type here customized/ itemized menu</w:t>
            </w:r>
            <w:r w:rsidRPr="00C87D88">
              <w:rPr>
                <w:sz w:val="22"/>
                <w:szCs w:val="22"/>
              </w:rPr>
              <w:t>. Not just the title.</w:t>
            </w:r>
          </w:p>
        </w:tc>
        <w:tc>
          <w:tcPr>
            <w:tcW w:w="1350" w:type="dxa"/>
            <w:tcBorders>
              <w:top w:val="single" w:sz="4" w:space="0" w:color="auto"/>
              <w:left w:val="single" w:sz="4" w:space="0" w:color="auto"/>
              <w:bottom w:val="single" w:sz="4" w:space="0" w:color="auto"/>
              <w:right w:val="single" w:sz="4" w:space="0" w:color="auto"/>
            </w:tcBorders>
          </w:tcPr>
          <w:p w14:paraId="3BD89B80" w14:textId="3925D379" w:rsidR="00B15E58" w:rsidRPr="00C6003A" w:rsidRDefault="00B15E58" w:rsidP="00B15E58">
            <w:pPr>
              <w:keepNext/>
              <w:jc w:val="center"/>
            </w:pPr>
            <w:r>
              <w:t>6</w:t>
            </w:r>
            <w:r w:rsidR="004B535E">
              <w:t>5</w:t>
            </w:r>
          </w:p>
        </w:tc>
        <w:tc>
          <w:tcPr>
            <w:tcW w:w="1535" w:type="dxa"/>
            <w:tcBorders>
              <w:top w:val="single" w:sz="4" w:space="0" w:color="auto"/>
              <w:left w:val="single" w:sz="4" w:space="0" w:color="auto"/>
              <w:bottom w:val="single" w:sz="4" w:space="0" w:color="auto"/>
            </w:tcBorders>
          </w:tcPr>
          <w:p w14:paraId="7FD243C7" w14:textId="5E50B457" w:rsidR="00B15E58" w:rsidRPr="00EA70D1" w:rsidRDefault="00B15E58" w:rsidP="00B15E58">
            <w:pPr>
              <w:keepNext/>
              <w:jc w:val="center"/>
              <w:rPr>
                <w:b/>
                <w:bCs/>
                <w:highlight w:val="yellow"/>
              </w:rPr>
            </w:pPr>
            <w:r w:rsidRPr="00EA70D1">
              <w:rPr>
                <w:b/>
                <w:bCs/>
                <w:highlight w:val="yellow"/>
              </w:rPr>
              <w:t>$25.00</w:t>
            </w:r>
          </w:p>
        </w:tc>
      </w:tr>
      <w:tr w:rsidR="00B15E58" w:rsidRPr="00C6003A" w14:paraId="4D002ECC"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1652878E" w14:textId="77777777" w:rsidR="00B15E58" w:rsidRPr="00C87D88" w:rsidRDefault="00B15E58" w:rsidP="00B15E58">
            <w:pPr>
              <w:ind w:right="180"/>
              <w:rPr>
                <w:b/>
                <w:i/>
                <w:sz w:val="22"/>
                <w:szCs w:val="22"/>
              </w:rPr>
            </w:pPr>
            <w:r>
              <w:rPr>
                <w:b/>
                <w:bCs/>
                <w:sz w:val="22"/>
                <w:szCs w:val="22"/>
              </w:rPr>
              <w:t>PM</w:t>
            </w:r>
            <w:r w:rsidRPr="00C87D88">
              <w:rPr>
                <w:b/>
                <w:bCs/>
                <w:sz w:val="22"/>
                <w:szCs w:val="22"/>
              </w:rPr>
              <w:t xml:space="preserve"> Coffee Service</w:t>
            </w:r>
            <w:r w:rsidRPr="00C87D88">
              <w:rPr>
                <w:sz w:val="22"/>
                <w:szCs w:val="22"/>
              </w:rPr>
              <w:t xml:space="preserve"> </w:t>
            </w:r>
            <w:r w:rsidRPr="00C87D88">
              <w:rPr>
                <w:b/>
                <w:i/>
                <w:sz w:val="22"/>
                <w:szCs w:val="22"/>
              </w:rPr>
              <w:t xml:space="preserve">(coffee, decaf and tea service only) </w:t>
            </w:r>
          </w:p>
          <w:p w14:paraId="6B9565CB" w14:textId="772717BE" w:rsidR="00B15E58" w:rsidRPr="00C6003A" w:rsidRDefault="00B15E58" w:rsidP="00B15E58">
            <w:pPr>
              <w:keepNext/>
            </w:pPr>
            <w:r w:rsidRPr="00C87D88">
              <w:rPr>
                <w:b/>
                <w:bCs/>
                <w:sz w:val="22"/>
                <w:szCs w:val="22"/>
              </w:rPr>
              <w:t>$8.00 per person all-inclusive</w:t>
            </w:r>
          </w:p>
        </w:tc>
        <w:tc>
          <w:tcPr>
            <w:tcW w:w="3330" w:type="dxa"/>
            <w:tcBorders>
              <w:top w:val="single" w:sz="4" w:space="0" w:color="auto"/>
              <w:left w:val="single" w:sz="4" w:space="0" w:color="auto"/>
              <w:bottom w:val="single" w:sz="4" w:space="0" w:color="auto"/>
              <w:right w:val="single" w:sz="4" w:space="0" w:color="auto"/>
            </w:tcBorders>
          </w:tcPr>
          <w:p w14:paraId="5D6F033F" w14:textId="27AD9D7A" w:rsidR="00B15E58" w:rsidRPr="00C6003A" w:rsidRDefault="00B15E58" w:rsidP="00B15E58">
            <w:pPr>
              <w:keepNext/>
              <w:jc w:val="center"/>
            </w:pPr>
            <w:r w:rsidRPr="00C87D88">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06DC7450" w14:textId="05DC6E2C" w:rsidR="00B15E58" w:rsidRPr="00C6003A" w:rsidRDefault="00B15E58" w:rsidP="00B15E58">
            <w:pPr>
              <w:keepNext/>
              <w:jc w:val="center"/>
            </w:pPr>
            <w:r>
              <w:t>6</w:t>
            </w:r>
            <w:r w:rsidR="007B224E">
              <w:t>5</w:t>
            </w:r>
          </w:p>
        </w:tc>
        <w:tc>
          <w:tcPr>
            <w:tcW w:w="1535" w:type="dxa"/>
            <w:tcBorders>
              <w:top w:val="single" w:sz="4" w:space="0" w:color="auto"/>
              <w:left w:val="single" w:sz="4" w:space="0" w:color="auto"/>
            </w:tcBorders>
          </w:tcPr>
          <w:p w14:paraId="5266CE2B" w14:textId="105CB0C8" w:rsidR="00B15E58" w:rsidRPr="00EA70D1" w:rsidRDefault="00B15E58" w:rsidP="00B15E58">
            <w:pPr>
              <w:keepNext/>
              <w:jc w:val="center"/>
              <w:rPr>
                <w:b/>
                <w:bCs/>
                <w:highlight w:val="yellow"/>
              </w:rPr>
            </w:pPr>
            <w:r w:rsidRPr="00EA70D1">
              <w:rPr>
                <w:b/>
                <w:bCs/>
                <w:highlight w:val="yellow"/>
              </w:rPr>
              <w:t>$8.00</w:t>
            </w:r>
          </w:p>
        </w:tc>
      </w:tr>
      <w:tr w:rsidR="00AB1E08" w:rsidRPr="00C6003A" w14:paraId="4A5C1C98"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382F6F56" w14:textId="5921E0BE" w:rsidR="000B529B" w:rsidRPr="00556E6C" w:rsidRDefault="000B529B" w:rsidP="000B529B">
            <w:pPr>
              <w:ind w:right="180"/>
              <w:rPr>
                <w:sz w:val="22"/>
                <w:szCs w:val="22"/>
              </w:rPr>
            </w:pPr>
            <w:r w:rsidRPr="00556E6C">
              <w:rPr>
                <w:b/>
                <w:bCs/>
                <w:sz w:val="22"/>
                <w:szCs w:val="22"/>
              </w:rPr>
              <w:t xml:space="preserve">Buffet </w:t>
            </w:r>
            <w:r>
              <w:rPr>
                <w:b/>
                <w:bCs/>
                <w:sz w:val="22"/>
                <w:szCs w:val="22"/>
              </w:rPr>
              <w:t>L</w:t>
            </w:r>
            <w:r w:rsidRPr="00556E6C">
              <w:rPr>
                <w:b/>
                <w:bCs/>
                <w:sz w:val="22"/>
                <w:szCs w:val="22"/>
              </w:rPr>
              <w:t>unch</w:t>
            </w:r>
            <w:r w:rsidRPr="00556E6C">
              <w:rPr>
                <w:sz w:val="22"/>
                <w:szCs w:val="22"/>
              </w:rPr>
              <w:t xml:space="preserve"> with 2-3 entrée options, salad, </w:t>
            </w:r>
            <w:r w:rsidRPr="00556E6C">
              <w:rPr>
                <w:sz w:val="22"/>
                <w:szCs w:val="22"/>
              </w:rPr>
              <w:lastRenderedPageBreak/>
              <w:t xml:space="preserve">vegetables, starch, dessert. </w:t>
            </w:r>
          </w:p>
          <w:p w14:paraId="1B102686" w14:textId="06228843" w:rsidR="00AB1E08" w:rsidRPr="000B529B" w:rsidRDefault="000B529B" w:rsidP="000B529B">
            <w:pPr>
              <w:ind w:right="180"/>
              <w:rPr>
                <w:b/>
                <w:bCs/>
                <w:sz w:val="22"/>
                <w:szCs w:val="22"/>
              </w:rPr>
            </w:pPr>
            <w:r w:rsidRPr="00556E6C">
              <w:rPr>
                <w:b/>
                <w:bCs/>
                <w:sz w:val="22"/>
                <w:szCs w:val="22"/>
              </w:rPr>
              <w:t xml:space="preserve">$40.00 per person </w:t>
            </w:r>
            <w:r>
              <w:rPr>
                <w:b/>
                <w:bCs/>
                <w:sz w:val="22"/>
                <w:szCs w:val="22"/>
              </w:rPr>
              <w:t>all-</w:t>
            </w:r>
            <w:r w:rsidRPr="00556E6C">
              <w:rPr>
                <w:b/>
                <w:bCs/>
                <w:sz w:val="22"/>
                <w:szCs w:val="22"/>
              </w:rPr>
              <w:t>inclusive</w:t>
            </w:r>
          </w:p>
        </w:tc>
        <w:tc>
          <w:tcPr>
            <w:tcW w:w="3330" w:type="dxa"/>
            <w:tcBorders>
              <w:top w:val="single" w:sz="4" w:space="0" w:color="auto"/>
              <w:left w:val="single" w:sz="4" w:space="0" w:color="auto"/>
              <w:bottom w:val="single" w:sz="4" w:space="0" w:color="auto"/>
              <w:right w:val="single" w:sz="4" w:space="0" w:color="auto"/>
            </w:tcBorders>
          </w:tcPr>
          <w:p w14:paraId="55A2910F" w14:textId="489AADA7" w:rsidR="00AB1E08" w:rsidRPr="00C6003A" w:rsidRDefault="00B15E58" w:rsidP="00AB1E08">
            <w:pPr>
              <w:jc w:val="center"/>
            </w:pPr>
            <w:r w:rsidRPr="00C87D88">
              <w:rPr>
                <w:sz w:val="22"/>
                <w:szCs w:val="22"/>
                <w:highlight w:val="yellow"/>
              </w:rPr>
              <w:lastRenderedPageBreak/>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58A3D6FF" w14:textId="39290AEB" w:rsidR="00AB1E08" w:rsidRPr="00C6003A" w:rsidRDefault="0025384A" w:rsidP="00AB1E08">
            <w:pPr>
              <w:jc w:val="center"/>
            </w:pPr>
            <w:r>
              <w:t>6</w:t>
            </w:r>
            <w:r w:rsidR="007B224E">
              <w:t>5</w:t>
            </w:r>
          </w:p>
        </w:tc>
        <w:tc>
          <w:tcPr>
            <w:tcW w:w="1535" w:type="dxa"/>
            <w:tcBorders>
              <w:top w:val="single" w:sz="4" w:space="0" w:color="auto"/>
              <w:left w:val="single" w:sz="4" w:space="0" w:color="auto"/>
            </w:tcBorders>
          </w:tcPr>
          <w:p w14:paraId="207BD9B8" w14:textId="1F2F4A04" w:rsidR="00AB1E08" w:rsidRPr="00EA70D1" w:rsidRDefault="0025384A" w:rsidP="00AB1E08">
            <w:pPr>
              <w:jc w:val="center"/>
              <w:rPr>
                <w:b/>
                <w:bCs/>
                <w:highlight w:val="yellow"/>
              </w:rPr>
            </w:pPr>
            <w:r w:rsidRPr="00EA70D1">
              <w:rPr>
                <w:b/>
                <w:bCs/>
                <w:highlight w:val="yellow"/>
              </w:rPr>
              <w:t>$40.00</w:t>
            </w:r>
          </w:p>
        </w:tc>
      </w:tr>
      <w:tr w:rsidR="00AB1E08" w:rsidRPr="00E47E5C" w14:paraId="072C9267" w14:textId="77777777" w:rsidTr="293C284E">
        <w:trPr>
          <w:jc w:val="right"/>
        </w:trPr>
        <w:tc>
          <w:tcPr>
            <w:tcW w:w="8640" w:type="dxa"/>
            <w:gridSpan w:val="4"/>
            <w:tcBorders>
              <w:top w:val="single" w:sz="4" w:space="0" w:color="auto"/>
              <w:left w:val="single" w:sz="4" w:space="0" w:color="auto"/>
              <w:bottom w:val="single" w:sz="4" w:space="0" w:color="auto"/>
            </w:tcBorders>
            <w:shd w:val="clear" w:color="auto" w:fill="E6E6E6"/>
          </w:tcPr>
          <w:p w14:paraId="4AC1C843" w14:textId="3423E489" w:rsidR="00AB1E08" w:rsidRPr="00E47E5C" w:rsidRDefault="00C97E33" w:rsidP="00AB1E08">
            <w:pPr>
              <w:keepNext/>
              <w:jc w:val="center"/>
              <w:rPr>
                <w:b/>
                <w:bCs/>
              </w:rPr>
            </w:pPr>
            <w:r>
              <w:rPr>
                <w:b/>
                <w:bCs/>
              </w:rPr>
              <w:t>Tuesday</w:t>
            </w:r>
          </w:p>
        </w:tc>
      </w:tr>
      <w:tr w:rsidR="00AB1E08" w:rsidRPr="00E47E5C" w14:paraId="26F734D4"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457028A8" w14:textId="77777777" w:rsidR="00C73B27" w:rsidRPr="00C87D88" w:rsidRDefault="00C73B27" w:rsidP="0065344A">
            <w:pPr>
              <w:ind w:right="180"/>
              <w:rPr>
                <w:sz w:val="22"/>
                <w:szCs w:val="22"/>
              </w:rPr>
            </w:pPr>
            <w:r w:rsidRPr="00C87D88">
              <w:rPr>
                <w:b/>
                <w:bCs/>
                <w:sz w:val="22"/>
                <w:szCs w:val="22"/>
              </w:rPr>
              <w:t>Breakfast Buffet</w:t>
            </w:r>
            <w:r w:rsidRPr="00C87D88">
              <w:rPr>
                <w:sz w:val="22"/>
                <w:szCs w:val="22"/>
              </w:rPr>
              <w:t xml:space="preserve"> with hot item/protein (ex. Scrambled eggs, bacon, sausage, ham) yogurt, oatmeal, morning pastries, whole or cut fresh fruit, juice and coffee/tea service. </w:t>
            </w:r>
          </w:p>
          <w:p w14:paraId="53F927A6" w14:textId="7AD480B5" w:rsidR="00AB1E08" w:rsidRPr="00C7723E" w:rsidRDefault="00C73B27" w:rsidP="0065344A">
            <w:pPr>
              <w:keepNext/>
            </w:pPr>
            <w:r w:rsidRPr="00C87D88">
              <w:rPr>
                <w:b/>
                <w:bCs/>
                <w:sz w:val="22"/>
                <w:szCs w:val="22"/>
              </w:rPr>
              <w:t>$25.00 per person all-inclusive</w:t>
            </w:r>
          </w:p>
        </w:tc>
        <w:tc>
          <w:tcPr>
            <w:tcW w:w="3330" w:type="dxa"/>
            <w:tcBorders>
              <w:top w:val="single" w:sz="4" w:space="0" w:color="auto"/>
              <w:left w:val="single" w:sz="4" w:space="0" w:color="auto"/>
              <w:bottom w:val="single" w:sz="4" w:space="0" w:color="auto"/>
              <w:right w:val="single" w:sz="4" w:space="0" w:color="auto"/>
            </w:tcBorders>
          </w:tcPr>
          <w:p w14:paraId="1872E7EB" w14:textId="7DE39FBA" w:rsidR="00AB1E08" w:rsidRDefault="00081EEA" w:rsidP="00AB1E08">
            <w:pPr>
              <w:keepNext/>
              <w:jc w:val="center"/>
              <w:rPr>
                <w:color w:val="0000FF"/>
              </w:rPr>
            </w:pPr>
            <w:r w:rsidRPr="00C87D88">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0B37E955" w14:textId="3242B0E1" w:rsidR="00AB1E08" w:rsidRPr="00C7723E" w:rsidRDefault="007E2C92" w:rsidP="00AB1E08">
            <w:pPr>
              <w:keepNext/>
              <w:jc w:val="center"/>
              <w:rPr>
                <w:color w:val="0000FF"/>
              </w:rPr>
            </w:pPr>
            <w:r w:rsidRPr="007E2C92">
              <w:t>105</w:t>
            </w:r>
          </w:p>
        </w:tc>
        <w:tc>
          <w:tcPr>
            <w:tcW w:w="1535" w:type="dxa"/>
            <w:tcBorders>
              <w:top w:val="single" w:sz="4" w:space="0" w:color="auto"/>
              <w:left w:val="single" w:sz="4" w:space="0" w:color="auto"/>
              <w:bottom w:val="single" w:sz="4" w:space="0" w:color="auto"/>
            </w:tcBorders>
          </w:tcPr>
          <w:p w14:paraId="7AFF15E0" w14:textId="7E33C415" w:rsidR="00AB1E08" w:rsidRPr="00E47E5C" w:rsidRDefault="00EA70D1" w:rsidP="00AB1E08">
            <w:pPr>
              <w:keepNext/>
              <w:jc w:val="center"/>
              <w:rPr>
                <w:highlight w:val="yellow"/>
              </w:rPr>
            </w:pPr>
            <w:r w:rsidRPr="00EA70D1">
              <w:rPr>
                <w:b/>
                <w:bCs/>
                <w:highlight w:val="yellow"/>
              </w:rPr>
              <w:t>$25.00</w:t>
            </w:r>
          </w:p>
        </w:tc>
      </w:tr>
      <w:tr w:rsidR="007E2C92" w:rsidRPr="00E47E5C" w14:paraId="70920673"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7868C5BA" w14:textId="77777777" w:rsidR="004771F3" w:rsidRPr="00C87D88" w:rsidRDefault="004771F3" w:rsidP="004771F3">
            <w:pPr>
              <w:ind w:right="180"/>
              <w:rPr>
                <w:b/>
                <w:i/>
                <w:sz w:val="22"/>
                <w:szCs w:val="22"/>
              </w:rPr>
            </w:pPr>
            <w:r>
              <w:rPr>
                <w:b/>
                <w:bCs/>
                <w:sz w:val="22"/>
                <w:szCs w:val="22"/>
              </w:rPr>
              <w:t>PM</w:t>
            </w:r>
            <w:r w:rsidRPr="00C87D88">
              <w:rPr>
                <w:b/>
                <w:bCs/>
                <w:sz w:val="22"/>
                <w:szCs w:val="22"/>
              </w:rPr>
              <w:t xml:space="preserve"> Coffee Service</w:t>
            </w:r>
            <w:r w:rsidRPr="00C87D88">
              <w:rPr>
                <w:sz w:val="22"/>
                <w:szCs w:val="22"/>
              </w:rPr>
              <w:t xml:space="preserve"> </w:t>
            </w:r>
            <w:r w:rsidRPr="00C87D88">
              <w:rPr>
                <w:b/>
                <w:i/>
                <w:sz w:val="22"/>
                <w:szCs w:val="22"/>
              </w:rPr>
              <w:t xml:space="preserve">(coffee, decaf and tea service only) </w:t>
            </w:r>
          </w:p>
          <w:p w14:paraId="74B265A1" w14:textId="66766D8C" w:rsidR="007E2C92" w:rsidRPr="00C7723E" w:rsidRDefault="004771F3" w:rsidP="004771F3">
            <w:r w:rsidRPr="00C87D88">
              <w:rPr>
                <w:b/>
                <w:bCs/>
                <w:sz w:val="22"/>
                <w:szCs w:val="22"/>
              </w:rPr>
              <w:t>$8.00 per person all-inclusive</w:t>
            </w:r>
          </w:p>
        </w:tc>
        <w:tc>
          <w:tcPr>
            <w:tcW w:w="3330" w:type="dxa"/>
            <w:tcBorders>
              <w:top w:val="single" w:sz="4" w:space="0" w:color="auto"/>
              <w:left w:val="single" w:sz="4" w:space="0" w:color="auto"/>
              <w:bottom w:val="single" w:sz="4" w:space="0" w:color="auto"/>
              <w:right w:val="single" w:sz="4" w:space="0" w:color="auto"/>
            </w:tcBorders>
          </w:tcPr>
          <w:p w14:paraId="7AF1CFAA" w14:textId="7A957CE2" w:rsidR="007E2C92" w:rsidRDefault="007E2C92" w:rsidP="007E2C92">
            <w:pPr>
              <w:jc w:val="center"/>
              <w:rPr>
                <w:color w:val="0000FF"/>
              </w:rPr>
            </w:pPr>
            <w:r w:rsidRPr="00C87D88">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29B8A877" w14:textId="391BD975" w:rsidR="007E2C92" w:rsidRPr="00C7723E" w:rsidRDefault="007E2C92" w:rsidP="007E2C92">
            <w:pPr>
              <w:jc w:val="center"/>
              <w:rPr>
                <w:color w:val="0000FF"/>
              </w:rPr>
            </w:pPr>
            <w:r w:rsidRPr="00143470">
              <w:t>105</w:t>
            </w:r>
          </w:p>
        </w:tc>
        <w:tc>
          <w:tcPr>
            <w:tcW w:w="1535" w:type="dxa"/>
            <w:tcBorders>
              <w:top w:val="single" w:sz="4" w:space="0" w:color="auto"/>
              <w:left w:val="single" w:sz="4" w:space="0" w:color="auto"/>
              <w:bottom w:val="single" w:sz="4" w:space="0" w:color="auto"/>
            </w:tcBorders>
          </w:tcPr>
          <w:p w14:paraId="2C23B2E0" w14:textId="6090DBCC" w:rsidR="007E2C92" w:rsidRPr="00E47E5C" w:rsidRDefault="007E2C92" w:rsidP="007E2C92">
            <w:pPr>
              <w:jc w:val="center"/>
              <w:rPr>
                <w:highlight w:val="yellow"/>
              </w:rPr>
            </w:pPr>
            <w:r w:rsidRPr="00EA70D1">
              <w:rPr>
                <w:b/>
                <w:bCs/>
                <w:highlight w:val="yellow"/>
              </w:rPr>
              <w:t>$8.00</w:t>
            </w:r>
          </w:p>
        </w:tc>
      </w:tr>
      <w:tr w:rsidR="007E2C92" w:rsidRPr="00E47E5C" w14:paraId="0BFDA82F"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7D9515A2" w14:textId="77777777" w:rsidR="007E2C92" w:rsidRPr="00556E6C" w:rsidRDefault="007E2C92" w:rsidP="007E2C92">
            <w:pPr>
              <w:ind w:right="180"/>
              <w:rPr>
                <w:sz w:val="22"/>
                <w:szCs w:val="22"/>
              </w:rPr>
            </w:pPr>
            <w:r w:rsidRPr="00556E6C">
              <w:rPr>
                <w:b/>
                <w:bCs/>
                <w:sz w:val="22"/>
                <w:szCs w:val="22"/>
              </w:rPr>
              <w:t xml:space="preserve">Buffet </w:t>
            </w:r>
            <w:r>
              <w:rPr>
                <w:b/>
                <w:bCs/>
                <w:sz w:val="22"/>
                <w:szCs w:val="22"/>
              </w:rPr>
              <w:t>L</w:t>
            </w:r>
            <w:r w:rsidRPr="00556E6C">
              <w:rPr>
                <w:b/>
                <w:bCs/>
                <w:sz w:val="22"/>
                <w:szCs w:val="22"/>
              </w:rPr>
              <w:t>unch</w:t>
            </w:r>
            <w:r w:rsidRPr="00556E6C">
              <w:rPr>
                <w:sz w:val="22"/>
                <w:szCs w:val="22"/>
              </w:rPr>
              <w:t xml:space="preserve"> with 2-3 entrée options, salad, vegetables, starch, dessert. </w:t>
            </w:r>
          </w:p>
          <w:p w14:paraId="3ED61886" w14:textId="5B6BD805" w:rsidR="007E2C92" w:rsidRDefault="007E2C92" w:rsidP="007E2C92">
            <w:pPr>
              <w:rPr>
                <w:sz w:val="22"/>
              </w:rPr>
            </w:pPr>
            <w:r w:rsidRPr="00556E6C">
              <w:rPr>
                <w:b/>
                <w:bCs/>
                <w:sz w:val="22"/>
                <w:szCs w:val="22"/>
              </w:rPr>
              <w:t xml:space="preserve">$40.00 per person </w:t>
            </w:r>
            <w:r>
              <w:rPr>
                <w:b/>
                <w:bCs/>
                <w:sz w:val="22"/>
                <w:szCs w:val="22"/>
              </w:rPr>
              <w:t>all-</w:t>
            </w:r>
            <w:r w:rsidRPr="00556E6C">
              <w:rPr>
                <w:b/>
                <w:bCs/>
                <w:sz w:val="22"/>
                <w:szCs w:val="22"/>
              </w:rPr>
              <w:t>inclusive</w:t>
            </w:r>
          </w:p>
        </w:tc>
        <w:tc>
          <w:tcPr>
            <w:tcW w:w="3330" w:type="dxa"/>
            <w:tcBorders>
              <w:top w:val="single" w:sz="4" w:space="0" w:color="auto"/>
              <w:left w:val="single" w:sz="4" w:space="0" w:color="auto"/>
              <w:bottom w:val="single" w:sz="4" w:space="0" w:color="auto"/>
              <w:right w:val="single" w:sz="4" w:space="0" w:color="auto"/>
            </w:tcBorders>
          </w:tcPr>
          <w:p w14:paraId="36779057" w14:textId="678751AB" w:rsidR="007E2C92" w:rsidRDefault="007E2C92" w:rsidP="007E2C92">
            <w:pPr>
              <w:jc w:val="center"/>
              <w:rPr>
                <w:color w:val="0000FF"/>
              </w:rPr>
            </w:pPr>
            <w:r w:rsidRPr="00C87D88">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23E93445" w14:textId="7C722A01" w:rsidR="007E2C92" w:rsidRPr="00C7723E" w:rsidRDefault="007E2C92" w:rsidP="007E2C92">
            <w:pPr>
              <w:jc w:val="center"/>
              <w:rPr>
                <w:color w:val="0000FF"/>
              </w:rPr>
            </w:pPr>
            <w:r w:rsidRPr="00143470">
              <w:t>105</w:t>
            </w:r>
          </w:p>
        </w:tc>
        <w:tc>
          <w:tcPr>
            <w:tcW w:w="1535" w:type="dxa"/>
            <w:tcBorders>
              <w:top w:val="single" w:sz="4" w:space="0" w:color="auto"/>
              <w:left w:val="single" w:sz="4" w:space="0" w:color="auto"/>
              <w:bottom w:val="single" w:sz="4" w:space="0" w:color="auto"/>
            </w:tcBorders>
          </w:tcPr>
          <w:p w14:paraId="44870CAA" w14:textId="304D183F" w:rsidR="007E2C92" w:rsidRPr="00E47E5C" w:rsidRDefault="007E2C92" w:rsidP="007E2C92">
            <w:pPr>
              <w:jc w:val="center"/>
              <w:rPr>
                <w:highlight w:val="yellow"/>
              </w:rPr>
            </w:pPr>
            <w:r w:rsidRPr="00EA70D1">
              <w:rPr>
                <w:b/>
                <w:bCs/>
                <w:highlight w:val="yellow"/>
              </w:rPr>
              <w:t>$40.00</w:t>
            </w:r>
          </w:p>
        </w:tc>
      </w:tr>
      <w:tr w:rsidR="00386099" w:rsidRPr="00E47E5C" w14:paraId="56161566" w14:textId="77777777" w:rsidTr="00386099">
        <w:trPr>
          <w:jc w:val="right"/>
        </w:trPr>
        <w:tc>
          <w:tcPr>
            <w:tcW w:w="8640" w:type="dxa"/>
            <w:gridSpan w:val="4"/>
            <w:tcBorders>
              <w:top w:val="single" w:sz="4" w:space="0" w:color="auto"/>
              <w:left w:val="single" w:sz="4" w:space="0" w:color="auto"/>
              <w:bottom w:val="single" w:sz="4" w:space="0" w:color="auto"/>
            </w:tcBorders>
            <w:shd w:val="clear" w:color="auto" w:fill="F2F2F2" w:themeFill="background1" w:themeFillShade="F2"/>
          </w:tcPr>
          <w:p w14:paraId="00BC625C" w14:textId="5DCED069" w:rsidR="00386099" w:rsidRPr="00E47E5C" w:rsidRDefault="00386099" w:rsidP="00AB1E08">
            <w:pPr>
              <w:jc w:val="center"/>
              <w:rPr>
                <w:highlight w:val="yellow"/>
              </w:rPr>
            </w:pPr>
            <w:r>
              <w:rPr>
                <w:b/>
                <w:bCs/>
              </w:rPr>
              <w:t>Wednesday</w:t>
            </w:r>
          </w:p>
        </w:tc>
      </w:tr>
      <w:tr w:rsidR="00EA70D1" w:rsidRPr="00E47E5C" w14:paraId="6663DBC9"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36AB59F0" w14:textId="77777777" w:rsidR="00EA70D1" w:rsidRPr="00C87D88" w:rsidRDefault="00EA70D1" w:rsidP="00EA70D1">
            <w:pPr>
              <w:ind w:right="180"/>
              <w:rPr>
                <w:sz w:val="22"/>
                <w:szCs w:val="22"/>
              </w:rPr>
            </w:pPr>
            <w:r w:rsidRPr="00C87D88">
              <w:rPr>
                <w:b/>
                <w:bCs/>
                <w:sz w:val="22"/>
                <w:szCs w:val="22"/>
              </w:rPr>
              <w:t>Breakfast Buffet</w:t>
            </w:r>
            <w:r w:rsidRPr="00C87D88">
              <w:rPr>
                <w:sz w:val="22"/>
                <w:szCs w:val="22"/>
              </w:rPr>
              <w:t xml:space="preserve"> with hot item/protein (ex. Scrambled eggs, bacon, sausage, ham) yogurt, oatmeal, morning pastries, whole or cut fresh fruit, juice and coffee/tea service. </w:t>
            </w:r>
          </w:p>
          <w:p w14:paraId="0B451E2B" w14:textId="66A61BC2" w:rsidR="00EA70D1" w:rsidRDefault="00EA70D1" w:rsidP="00EA70D1">
            <w:pPr>
              <w:rPr>
                <w:sz w:val="22"/>
              </w:rPr>
            </w:pPr>
            <w:r w:rsidRPr="00C87D88">
              <w:rPr>
                <w:b/>
                <w:bCs/>
                <w:sz w:val="22"/>
                <w:szCs w:val="22"/>
              </w:rPr>
              <w:t>$25.00 per person all-inclusive</w:t>
            </w:r>
          </w:p>
        </w:tc>
        <w:tc>
          <w:tcPr>
            <w:tcW w:w="3330" w:type="dxa"/>
            <w:tcBorders>
              <w:top w:val="single" w:sz="4" w:space="0" w:color="auto"/>
              <w:left w:val="single" w:sz="4" w:space="0" w:color="auto"/>
              <w:bottom w:val="single" w:sz="4" w:space="0" w:color="auto"/>
              <w:right w:val="single" w:sz="4" w:space="0" w:color="auto"/>
            </w:tcBorders>
          </w:tcPr>
          <w:p w14:paraId="75A31150" w14:textId="13B941D5" w:rsidR="00EA70D1" w:rsidRDefault="00EA70D1" w:rsidP="00EA70D1">
            <w:pPr>
              <w:jc w:val="center"/>
              <w:rPr>
                <w:color w:val="0000FF"/>
              </w:rPr>
            </w:pPr>
            <w:r w:rsidRPr="00246077">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0BDC2506" w14:textId="2417B326" w:rsidR="00EA70D1" w:rsidRPr="00C7723E" w:rsidRDefault="007E2C92" w:rsidP="00EA70D1">
            <w:pPr>
              <w:jc w:val="center"/>
              <w:rPr>
                <w:color w:val="0000FF"/>
              </w:rPr>
            </w:pPr>
            <w:r w:rsidRPr="007E2C92">
              <w:t>1</w:t>
            </w:r>
            <w:r>
              <w:t>25</w:t>
            </w:r>
          </w:p>
        </w:tc>
        <w:tc>
          <w:tcPr>
            <w:tcW w:w="1535" w:type="dxa"/>
            <w:tcBorders>
              <w:top w:val="single" w:sz="4" w:space="0" w:color="auto"/>
              <w:left w:val="single" w:sz="4" w:space="0" w:color="auto"/>
              <w:bottom w:val="single" w:sz="4" w:space="0" w:color="auto"/>
            </w:tcBorders>
          </w:tcPr>
          <w:p w14:paraId="17850D81" w14:textId="03E16A9C" w:rsidR="00EA70D1" w:rsidRPr="00EA70D1" w:rsidRDefault="00EA70D1" w:rsidP="00EA70D1">
            <w:pPr>
              <w:jc w:val="center"/>
              <w:rPr>
                <w:b/>
                <w:bCs/>
                <w:highlight w:val="yellow"/>
              </w:rPr>
            </w:pPr>
            <w:r w:rsidRPr="00EA70D1">
              <w:rPr>
                <w:b/>
                <w:bCs/>
                <w:highlight w:val="yellow"/>
              </w:rPr>
              <w:t>$25.00</w:t>
            </w:r>
          </w:p>
        </w:tc>
      </w:tr>
      <w:tr w:rsidR="007E2C92" w:rsidRPr="00E47E5C" w14:paraId="155D3E0E"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0D83DDF0" w14:textId="77777777" w:rsidR="007E2C92" w:rsidRPr="00C87D88" w:rsidRDefault="007E2C92" w:rsidP="007E2C92">
            <w:pPr>
              <w:ind w:right="180"/>
              <w:rPr>
                <w:b/>
                <w:i/>
                <w:sz w:val="22"/>
                <w:szCs w:val="22"/>
              </w:rPr>
            </w:pPr>
            <w:r>
              <w:rPr>
                <w:b/>
                <w:bCs/>
                <w:sz w:val="22"/>
                <w:szCs w:val="22"/>
              </w:rPr>
              <w:t>PM</w:t>
            </w:r>
            <w:r w:rsidRPr="00C87D88">
              <w:rPr>
                <w:b/>
                <w:bCs/>
                <w:sz w:val="22"/>
                <w:szCs w:val="22"/>
              </w:rPr>
              <w:t xml:space="preserve"> Coffee Service</w:t>
            </w:r>
            <w:r w:rsidRPr="00C87D88">
              <w:rPr>
                <w:sz w:val="22"/>
                <w:szCs w:val="22"/>
              </w:rPr>
              <w:t xml:space="preserve"> </w:t>
            </w:r>
            <w:r w:rsidRPr="00C87D88">
              <w:rPr>
                <w:b/>
                <w:i/>
                <w:sz w:val="22"/>
                <w:szCs w:val="22"/>
              </w:rPr>
              <w:t xml:space="preserve">(coffee, decaf and tea service only) </w:t>
            </w:r>
          </w:p>
          <w:p w14:paraId="58E5E363" w14:textId="16E5E85A" w:rsidR="007E2C92" w:rsidRDefault="007E2C92" w:rsidP="007E2C92">
            <w:pPr>
              <w:rPr>
                <w:sz w:val="22"/>
              </w:rPr>
            </w:pPr>
            <w:r w:rsidRPr="00C87D88">
              <w:rPr>
                <w:b/>
                <w:bCs/>
                <w:sz w:val="22"/>
                <w:szCs w:val="22"/>
              </w:rPr>
              <w:t>$8.00 per person all-inclusive</w:t>
            </w:r>
          </w:p>
        </w:tc>
        <w:tc>
          <w:tcPr>
            <w:tcW w:w="3330" w:type="dxa"/>
            <w:tcBorders>
              <w:top w:val="single" w:sz="4" w:space="0" w:color="auto"/>
              <w:left w:val="single" w:sz="4" w:space="0" w:color="auto"/>
              <w:bottom w:val="single" w:sz="4" w:space="0" w:color="auto"/>
              <w:right w:val="single" w:sz="4" w:space="0" w:color="auto"/>
            </w:tcBorders>
          </w:tcPr>
          <w:p w14:paraId="06513E8F" w14:textId="451F558E" w:rsidR="007E2C92" w:rsidRDefault="007E2C92" w:rsidP="007E2C92">
            <w:pPr>
              <w:jc w:val="center"/>
              <w:rPr>
                <w:color w:val="0000FF"/>
              </w:rPr>
            </w:pPr>
            <w:r w:rsidRPr="00246077">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75D9B582" w14:textId="086F8F52" w:rsidR="007E2C92" w:rsidRPr="00C7723E" w:rsidRDefault="007E2C92" w:rsidP="007E2C92">
            <w:pPr>
              <w:jc w:val="center"/>
              <w:rPr>
                <w:color w:val="0000FF"/>
              </w:rPr>
            </w:pPr>
            <w:r w:rsidRPr="00002E08">
              <w:t>125</w:t>
            </w:r>
          </w:p>
        </w:tc>
        <w:tc>
          <w:tcPr>
            <w:tcW w:w="1535" w:type="dxa"/>
            <w:tcBorders>
              <w:top w:val="single" w:sz="4" w:space="0" w:color="auto"/>
              <w:left w:val="single" w:sz="4" w:space="0" w:color="auto"/>
              <w:bottom w:val="single" w:sz="4" w:space="0" w:color="auto"/>
            </w:tcBorders>
          </w:tcPr>
          <w:p w14:paraId="3C1539F5" w14:textId="79C384D6" w:rsidR="007E2C92" w:rsidRPr="00EA70D1" w:rsidRDefault="007E2C92" w:rsidP="007E2C92">
            <w:pPr>
              <w:jc w:val="center"/>
              <w:rPr>
                <w:b/>
                <w:bCs/>
                <w:highlight w:val="yellow"/>
              </w:rPr>
            </w:pPr>
            <w:r w:rsidRPr="00EA70D1">
              <w:rPr>
                <w:b/>
                <w:bCs/>
                <w:highlight w:val="yellow"/>
              </w:rPr>
              <w:t>$8.00</w:t>
            </w:r>
          </w:p>
        </w:tc>
      </w:tr>
      <w:tr w:rsidR="007E2C92" w:rsidRPr="00E47E5C" w14:paraId="75B9C528"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0D0F85F6" w14:textId="77777777" w:rsidR="007E2C92" w:rsidRPr="00556E6C" w:rsidRDefault="007E2C92" w:rsidP="007E2C92">
            <w:pPr>
              <w:ind w:right="180"/>
              <w:rPr>
                <w:sz w:val="22"/>
                <w:szCs w:val="22"/>
              </w:rPr>
            </w:pPr>
            <w:r w:rsidRPr="00556E6C">
              <w:rPr>
                <w:b/>
                <w:bCs/>
                <w:sz w:val="22"/>
                <w:szCs w:val="22"/>
              </w:rPr>
              <w:t xml:space="preserve">Buffet </w:t>
            </w:r>
            <w:r>
              <w:rPr>
                <w:b/>
                <w:bCs/>
                <w:sz w:val="22"/>
                <w:szCs w:val="22"/>
              </w:rPr>
              <w:t>L</w:t>
            </w:r>
            <w:r w:rsidRPr="00556E6C">
              <w:rPr>
                <w:b/>
                <w:bCs/>
                <w:sz w:val="22"/>
                <w:szCs w:val="22"/>
              </w:rPr>
              <w:t>unch</w:t>
            </w:r>
            <w:r w:rsidRPr="00556E6C">
              <w:rPr>
                <w:sz w:val="22"/>
                <w:szCs w:val="22"/>
              </w:rPr>
              <w:t xml:space="preserve"> with 2-3 entrée options, salad, </w:t>
            </w:r>
            <w:r w:rsidRPr="00556E6C">
              <w:rPr>
                <w:sz w:val="22"/>
                <w:szCs w:val="22"/>
              </w:rPr>
              <w:lastRenderedPageBreak/>
              <w:t xml:space="preserve">vegetables, starch, dessert. </w:t>
            </w:r>
          </w:p>
          <w:p w14:paraId="74C9FB02" w14:textId="2792E9DD" w:rsidR="007E2C92" w:rsidRDefault="007E2C92" w:rsidP="007E2C92">
            <w:pPr>
              <w:rPr>
                <w:sz w:val="22"/>
              </w:rPr>
            </w:pPr>
            <w:r w:rsidRPr="00556E6C">
              <w:rPr>
                <w:b/>
                <w:bCs/>
                <w:sz w:val="22"/>
                <w:szCs w:val="22"/>
              </w:rPr>
              <w:t xml:space="preserve">$40.00 per person </w:t>
            </w:r>
            <w:r>
              <w:rPr>
                <w:b/>
                <w:bCs/>
                <w:sz w:val="22"/>
                <w:szCs w:val="22"/>
              </w:rPr>
              <w:t>all-</w:t>
            </w:r>
            <w:r w:rsidRPr="00556E6C">
              <w:rPr>
                <w:b/>
                <w:bCs/>
                <w:sz w:val="22"/>
                <w:szCs w:val="22"/>
              </w:rPr>
              <w:t>inclusive</w:t>
            </w:r>
          </w:p>
        </w:tc>
        <w:tc>
          <w:tcPr>
            <w:tcW w:w="3330" w:type="dxa"/>
            <w:tcBorders>
              <w:top w:val="single" w:sz="4" w:space="0" w:color="auto"/>
              <w:left w:val="single" w:sz="4" w:space="0" w:color="auto"/>
              <w:bottom w:val="single" w:sz="4" w:space="0" w:color="auto"/>
              <w:right w:val="single" w:sz="4" w:space="0" w:color="auto"/>
            </w:tcBorders>
          </w:tcPr>
          <w:p w14:paraId="03AF7198" w14:textId="5E2205DF" w:rsidR="007E2C92" w:rsidRDefault="007E2C92" w:rsidP="007E2C92">
            <w:pPr>
              <w:jc w:val="center"/>
              <w:rPr>
                <w:color w:val="0000FF"/>
              </w:rPr>
            </w:pPr>
            <w:r w:rsidRPr="00246077">
              <w:rPr>
                <w:sz w:val="22"/>
                <w:szCs w:val="22"/>
                <w:highlight w:val="yellow"/>
              </w:rPr>
              <w:lastRenderedPageBreak/>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7CA57D0D" w14:textId="3ADA04A5" w:rsidR="007E2C92" w:rsidRPr="00C7723E" w:rsidRDefault="007E2C92" w:rsidP="007E2C92">
            <w:pPr>
              <w:jc w:val="center"/>
              <w:rPr>
                <w:color w:val="0000FF"/>
              </w:rPr>
            </w:pPr>
            <w:r w:rsidRPr="00002E08">
              <w:t>125</w:t>
            </w:r>
          </w:p>
        </w:tc>
        <w:tc>
          <w:tcPr>
            <w:tcW w:w="1535" w:type="dxa"/>
            <w:tcBorders>
              <w:top w:val="single" w:sz="4" w:space="0" w:color="auto"/>
              <w:left w:val="single" w:sz="4" w:space="0" w:color="auto"/>
              <w:bottom w:val="single" w:sz="4" w:space="0" w:color="auto"/>
            </w:tcBorders>
          </w:tcPr>
          <w:p w14:paraId="73BB5BB3" w14:textId="5CCBFF59" w:rsidR="007E2C92" w:rsidRPr="00EA70D1" w:rsidRDefault="007E2C92" w:rsidP="007E2C92">
            <w:pPr>
              <w:jc w:val="center"/>
              <w:rPr>
                <w:b/>
                <w:bCs/>
                <w:highlight w:val="yellow"/>
              </w:rPr>
            </w:pPr>
            <w:r w:rsidRPr="00EA70D1">
              <w:rPr>
                <w:b/>
                <w:bCs/>
                <w:highlight w:val="yellow"/>
              </w:rPr>
              <w:t>$40.00</w:t>
            </w:r>
          </w:p>
        </w:tc>
      </w:tr>
      <w:tr w:rsidR="004F6E6D" w:rsidRPr="00E47E5C" w14:paraId="5EDEDB62" w14:textId="77777777" w:rsidTr="004C6743">
        <w:trPr>
          <w:jc w:val="right"/>
        </w:trPr>
        <w:tc>
          <w:tcPr>
            <w:tcW w:w="8640" w:type="dxa"/>
            <w:gridSpan w:val="4"/>
            <w:tcBorders>
              <w:top w:val="single" w:sz="4" w:space="0" w:color="auto"/>
              <w:left w:val="single" w:sz="4" w:space="0" w:color="auto"/>
              <w:bottom w:val="single" w:sz="4" w:space="0" w:color="auto"/>
            </w:tcBorders>
            <w:shd w:val="clear" w:color="auto" w:fill="F2F2F2" w:themeFill="background1" w:themeFillShade="F2"/>
          </w:tcPr>
          <w:p w14:paraId="1B24690D" w14:textId="5E2010E6" w:rsidR="004F6E6D" w:rsidRPr="00E47E5C" w:rsidRDefault="004F6E6D" w:rsidP="004F6E6D">
            <w:pPr>
              <w:jc w:val="center"/>
              <w:rPr>
                <w:highlight w:val="yellow"/>
              </w:rPr>
            </w:pPr>
            <w:r>
              <w:rPr>
                <w:b/>
                <w:bCs/>
              </w:rPr>
              <w:t>Thursday</w:t>
            </w:r>
          </w:p>
        </w:tc>
      </w:tr>
      <w:tr w:rsidR="004F6E6D" w:rsidRPr="00E47E5C" w14:paraId="02C36B15"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25E52456" w14:textId="45BE90EA" w:rsidR="004F6E6D" w:rsidRPr="00C87D88" w:rsidRDefault="004F6E6D" w:rsidP="0065344A">
            <w:pPr>
              <w:ind w:right="180"/>
              <w:rPr>
                <w:sz w:val="22"/>
                <w:szCs w:val="22"/>
              </w:rPr>
            </w:pPr>
            <w:r w:rsidRPr="00C87D88">
              <w:rPr>
                <w:b/>
                <w:bCs/>
                <w:sz w:val="22"/>
                <w:szCs w:val="22"/>
              </w:rPr>
              <w:t>Breakfast Buffet</w:t>
            </w:r>
            <w:r w:rsidRPr="00C87D88">
              <w:rPr>
                <w:sz w:val="22"/>
                <w:szCs w:val="22"/>
              </w:rPr>
              <w:t xml:space="preserve"> with hot item/protein (ex. Scrambled eggs, bacon, sausage, ham) yogurt, oatmeal, morning pastries, whole or cut fresh fruit, juice and coffee/tea service.</w:t>
            </w:r>
          </w:p>
          <w:p w14:paraId="234CFD87" w14:textId="62AFB458" w:rsidR="004F6E6D" w:rsidRDefault="004F6E6D" w:rsidP="0065344A">
            <w:pPr>
              <w:rPr>
                <w:sz w:val="22"/>
              </w:rPr>
            </w:pPr>
            <w:r w:rsidRPr="00C87D88">
              <w:rPr>
                <w:b/>
                <w:bCs/>
                <w:sz w:val="22"/>
                <w:szCs w:val="22"/>
              </w:rPr>
              <w:t>$25.00 per person all-inclusive</w:t>
            </w:r>
          </w:p>
        </w:tc>
        <w:tc>
          <w:tcPr>
            <w:tcW w:w="3330" w:type="dxa"/>
            <w:tcBorders>
              <w:top w:val="single" w:sz="4" w:space="0" w:color="auto"/>
              <w:left w:val="single" w:sz="4" w:space="0" w:color="auto"/>
              <w:bottom w:val="single" w:sz="4" w:space="0" w:color="auto"/>
              <w:right w:val="single" w:sz="4" w:space="0" w:color="auto"/>
            </w:tcBorders>
          </w:tcPr>
          <w:p w14:paraId="5BA6E9F3" w14:textId="79218F54" w:rsidR="004F6E6D" w:rsidRDefault="00081EEA" w:rsidP="004F6E6D">
            <w:pPr>
              <w:jc w:val="center"/>
              <w:rPr>
                <w:color w:val="0000FF"/>
              </w:rPr>
            </w:pPr>
            <w:r w:rsidRPr="00246077">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2D69FB2D" w14:textId="22E6C22D" w:rsidR="004F6E6D" w:rsidRPr="00C7723E" w:rsidRDefault="008B20E3" w:rsidP="004F6E6D">
            <w:pPr>
              <w:jc w:val="center"/>
              <w:rPr>
                <w:color w:val="0000FF"/>
              </w:rPr>
            </w:pPr>
            <w:r w:rsidRPr="007E2C92">
              <w:t>1</w:t>
            </w:r>
            <w:r>
              <w:t>45</w:t>
            </w:r>
          </w:p>
        </w:tc>
        <w:tc>
          <w:tcPr>
            <w:tcW w:w="1535" w:type="dxa"/>
            <w:tcBorders>
              <w:top w:val="single" w:sz="4" w:space="0" w:color="auto"/>
              <w:left w:val="single" w:sz="4" w:space="0" w:color="auto"/>
              <w:bottom w:val="single" w:sz="4" w:space="0" w:color="auto"/>
            </w:tcBorders>
          </w:tcPr>
          <w:p w14:paraId="55D5B667" w14:textId="1F74420E" w:rsidR="004F6E6D" w:rsidRPr="00E47E5C" w:rsidRDefault="00EA70D1" w:rsidP="004F6E6D">
            <w:pPr>
              <w:jc w:val="center"/>
              <w:rPr>
                <w:highlight w:val="yellow"/>
              </w:rPr>
            </w:pPr>
            <w:r w:rsidRPr="00EA70D1">
              <w:rPr>
                <w:b/>
                <w:bCs/>
                <w:highlight w:val="yellow"/>
              </w:rPr>
              <w:t>$25.00</w:t>
            </w:r>
          </w:p>
        </w:tc>
      </w:tr>
      <w:tr w:rsidR="008B20E3" w:rsidRPr="00E47E5C" w14:paraId="4244B0BC"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09A685E7" w14:textId="77777777" w:rsidR="008B20E3" w:rsidRPr="00C87D88" w:rsidRDefault="008B20E3" w:rsidP="00607717">
            <w:pPr>
              <w:ind w:right="180"/>
              <w:rPr>
                <w:b/>
                <w:i/>
                <w:sz w:val="22"/>
                <w:szCs w:val="22"/>
              </w:rPr>
            </w:pPr>
            <w:r>
              <w:rPr>
                <w:b/>
                <w:bCs/>
                <w:sz w:val="22"/>
                <w:szCs w:val="22"/>
              </w:rPr>
              <w:t>PM</w:t>
            </w:r>
            <w:r w:rsidRPr="00C87D88">
              <w:rPr>
                <w:b/>
                <w:bCs/>
                <w:sz w:val="22"/>
                <w:szCs w:val="22"/>
              </w:rPr>
              <w:t xml:space="preserve"> Coffee Service</w:t>
            </w:r>
            <w:r w:rsidRPr="00C87D88">
              <w:rPr>
                <w:sz w:val="22"/>
                <w:szCs w:val="22"/>
              </w:rPr>
              <w:t xml:space="preserve"> </w:t>
            </w:r>
            <w:r w:rsidRPr="00C87D88">
              <w:rPr>
                <w:b/>
                <w:i/>
                <w:sz w:val="22"/>
                <w:szCs w:val="22"/>
              </w:rPr>
              <w:t xml:space="preserve">(coffee, decaf and tea service only) </w:t>
            </w:r>
          </w:p>
          <w:p w14:paraId="14D3E13A" w14:textId="546B9654" w:rsidR="008B20E3" w:rsidRDefault="008B20E3" w:rsidP="00607717">
            <w:pPr>
              <w:rPr>
                <w:sz w:val="22"/>
              </w:rPr>
            </w:pPr>
            <w:r w:rsidRPr="00C87D88">
              <w:rPr>
                <w:b/>
                <w:bCs/>
                <w:sz w:val="22"/>
                <w:szCs w:val="22"/>
              </w:rPr>
              <w:t>$8.00 per person all-inclusive</w:t>
            </w:r>
          </w:p>
        </w:tc>
        <w:tc>
          <w:tcPr>
            <w:tcW w:w="3330" w:type="dxa"/>
            <w:tcBorders>
              <w:top w:val="single" w:sz="4" w:space="0" w:color="auto"/>
              <w:left w:val="single" w:sz="4" w:space="0" w:color="auto"/>
              <w:bottom w:val="single" w:sz="4" w:space="0" w:color="auto"/>
              <w:right w:val="single" w:sz="4" w:space="0" w:color="auto"/>
            </w:tcBorders>
          </w:tcPr>
          <w:p w14:paraId="1F742C6A" w14:textId="05D06783" w:rsidR="008B20E3" w:rsidRDefault="008B20E3" w:rsidP="008B20E3">
            <w:pPr>
              <w:jc w:val="center"/>
              <w:rPr>
                <w:color w:val="0000FF"/>
              </w:rPr>
            </w:pPr>
            <w:r w:rsidRPr="003D1705">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46D896C7" w14:textId="1765BC8C" w:rsidR="008B20E3" w:rsidRPr="00C7723E" w:rsidRDefault="008B20E3" w:rsidP="008B20E3">
            <w:pPr>
              <w:jc w:val="center"/>
              <w:rPr>
                <w:color w:val="0000FF"/>
              </w:rPr>
            </w:pPr>
            <w:r w:rsidRPr="00E33FFA">
              <w:t>145</w:t>
            </w:r>
          </w:p>
        </w:tc>
        <w:tc>
          <w:tcPr>
            <w:tcW w:w="1535" w:type="dxa"/>
            <w:tcBorders>
              <w:top w:val="single" w:sz="4" w:space="0" w:color="auto"/>
              <w:left w:val="single" w:sz="4" w:space="0" w:color="auto"/>
              <w:bottom w:val="single" w:sz="4" w:space="0" w:color="auto"/>
            </w:tcBorders>
          </w:tcPr>
          <w:p w14:paraId="7E1D39F0" w14:textId="2C55C14A" w:rsidR="008B20E3" w:rsidRPr="00E47E5C" w:rsidRDefault="008B20E3" w:rsidP="008B20E3">
            <w:pPr>
              <w:jc w:val="center"/>
              <w:rPr>
                <w:highlight w:val="yellow"/>
              </w:rPr>
            </w:pPr>
            <w:r w:rsidRPr="00EA70D1">
              <w:rPr>
                <w:b/>
                <w:bCs/>
                <w:highlight w:val="yellow"/>
              </w:rPr>
              <w:t>$8.00</w:t>
            </w:r>
          </w:p>
        </w:tc>
      </w:tr>
      <w:tr w:rsidR="008B20E3" w:rsidRPr="00E47E5C" w14:paraId="32494880"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3E73032F" w14:textId="77777777" w:rsidR="008B20E3" w:rsidRPr="00556E6C" w:rsidRDefault="008B20E3" w:rsidP="00607717">
            <w:pPr>
              <w:ind w:right="180"/>
              <w:rPr>
                <w:sz w:val="22"/>
                <w:szCs w:val="22"/>
              </w:rPr>
            </w:pPr>
            <w:r w:rsidRPr="00556E6C">
              <w:rPr>
                <w:b/>
                <w:bCs/>
                <w:sz w:val="22"/>
                <w:szCs w:val="22"/>
              </w:rPr>
              <w:t xml:space="preserve">Buffet </w:t>
            </w:r>
            <w:r>
              <w:rPr>
                <w:b/>
                <w:bCs/>
                <w:sz w:val="22"/>
                <w:szCs w:val="22"/>
              </w:rPr>
              <w:t>L</w:t>
            </w:r>
            <w:r w:rsidRPr="00556E6C">
              <w:rPr>
                <w:b/>
                <w:bCs/>
                <w:sz w:val="22"/>
                <w:szCs w:val="22"/>
              </w:rPr>
              <w:t>unch</w:t>
            </w:r>
            <w:r w:rsidRPr="00556E6C">
              <w:rPr>
                <w:sz w:val="22"/>
                <w:szCs w:val="22"/>
              </w:rPr>
              <w:t xml:space="preserve"> with 2-3 entrée options, salad, vegetables, starch, dessert. </w:t>
            </w:r>
          </w:p>
          <w:p w14:paraId="7E3EFEA5" w14:textId="5D4E06C7" w:rsidR="008B20E3" w:rsidRDefault="008B20E3" w:rsidP="00607717">
            <w:pPr>
              <w:rPr>
                <w:sz w:val="22"/>
              </w:rPr>
            </w:pPr>
            <w:r w:rsidRPr="00556E6C">
              <w:rPr>
                <w:b/>
                <w:bCs/>
                <w:sz w:val="22"/>
                <w:szCs w:val="22"/>
              </w:rPr>
              <w:t xml:space="preserve">$40.00 per person </w:t>
            </w:r>
            <w:r>
              <w:rPr>
                <w:b/>
                <w:bCs/>
                <w:sz w:val="22"/>
                <w:szCs w:val="22"/>
              </w:rPr>
              <w:t>all-</w:t>
            </w:r>
            <w:r w:rsidRPr="00556E6C">
              <w:rPr>
                <w:b/>
                <w:bCs/>
                <w:sz w:val="22"/>
                <w:szCs w:val="22"/>
              </w:rPr>
              <w:t>inclusive</w:t>
            </w:r>
          </w:p>
        </w:tc>
        <w:tc>
          <w:tcPr>
            <w:tcW w:w="3330" w:type="dxa"/>
            <w:tcBorders>
              <w:top w:val="single" w:sz="4" w:space="0" w:color="auto"/>
              <w:left w:val="single" w:sz="4" w:space="0" w:color="auto"/>
              <w:bottom w:val="single" w:sz="4" w:space="0" w:color="auto"/>
              <w:right w:val="single" w:sz="4" w:space="0" w:color="auto"/>
            </w:tcBorders>
          </w:tcPr>
          <w:p w14:paraId="51BBF235" w14:textId="271FBEDE" w:rsidR="008B20E3" w:rsidRDefault="008B20E3" w:rsidP="008B20E3">
            <w:pPr>
              <w:jc w:val="center"/>
              <w:rPr>
                <w:color w:val="0000FF"/>
              </w:rPr>
            </w:pPr>
            <w:r w:rsidRPr="003D1705">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3247B53E" w14:textId="34FF1277" w:rsidR="008B20E3" w:rsidRPr="00C7723E" w:rsidRDefault="008B20E3" w:rsidP="008B20E3">
            <w:pPr>
              <w:jc w:val="center"/>
              <w:rPr>
                <w:color w:val="0000FF"/>
              </w:rPr>
            </w:pPr>
            <w:r w:rsidRPr="00E33FFA">
              <w:t>145</w:t>
            </w:r>
          </w:p>
        </w:tc>
        <w:tc>
          <w:tcPr>
            <w:tcW w:w="1535" w:type="dxa"/>
            <w:tcBorders>
              <w:top w:val="single" w:sz="4" w:space="0" w:color="auto"/>
              <w:left w:val="single" w:sz="4" w:space="0" w:color="auto"/>
              <w:bottom w:val="single" w:sz="4" w:space="0" w:color="auto"/>
            </w:tcBorders>
          </w:tcPr>
          <w:p w14:paraId="0400EB23" w14:textId="70E5106B" w:rsidR="008B20E3" w:rsidRPr="00E47E5C" w:rsidRDefault="008B20E3" w:rsidP="008B20E3">
            <w:pPr>
              <w:jc w:val="center"/>
              <w:rPr>
                <w:highlight w:val="yellow"/>
              </w:rPr>
            </w:pPr>
            <w:r w:rsidRPr="00EA70D1">
              <w:rPr>
                <w:b/>
                <w:bCs/>
                <w:highlight w:val="yellow"/>
              </w:rPr>
              <w:t>$40.00</w:t>
            </w:r>
          </w:p>
        </w:tc>
      </w:tr>
      <w:tr w:rsidR="004F6E6D" w:rsidRPr="00E47E5C" w14:paraId="1337F99C" w14:textId="77777777" w:rsidTr="004C6743">
        <w:trPr>
          <w:jc w:val="right"/>
        </w:trPr>
        <w:tc>
          <w:tcPr>
            <w:tcW w:w="8640" w:type="dxa"/>
            <w:gridSpan w:val="4"/>
            <w:tcBorders>
              <w:top w:val="single" w:sz="4" w:space="0" w:color="auto"/>
              <w:left w:val="single" w:sz="4" w:space="0" w:color="auto"/>
              <w:bottom w:val="single" w:sz="4" w:space="0" w:color="auto"/>
            </w:tcBorders>
            <w:shd w:val="clear" w:color="auto" w:fill="F2F2F2" w:themeFill="background1" w:themeFillShade="F2"/>
          </w:tcPr>
          <w:p w14:paraId="738011CE" w14:textId="6517E2EA" w:rsidR="004F6E6D" w:rsidRPr="00E47E5C" w:rsidRDefault="004F6E6D" w:rsidP="004F6E6D">
            <w:pPr>
              <w:jc w:val="center"/>
              <w:rPr>
                <w:highlight w:val="yellow"/>
              </w:rPr>
            </w:pPr>
            <w:r>
              <w:rPr>
                <w:b/>
                <w:bCs/>
              </w:rPr>
              <w:t>Friday</w:t>
            </w:r>
          </w:p>
        </w:tc>
      </w:tr>
      <w:tr w:rsidR="00EA70D1" w:rsidRPr="00E47E5C" w14:paraId="54DA840B"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6C50F736" w14:textId="77777777" w:rsidR="00EA70D1" w:rsidRPr="00C87D88" w:rsidRDefault="00EA70D1" w:rsidP="00EA70D1">
            <w:pPr>
              <w:ind w:right="180"/>
              <w:rPr>
                <w:sz w:val="22"/>
                <w:szCs w:val="22"/>
              </w:rPr>
            </w:pPr>
            <w:r w:rsidRPr="00C87D88">
              <w:rPr>
                <w:b/>
                <w:bCs/>
                <w:sz w:val="22"/>
                <w:szCs w:val="22"/>
              </w:rPr>
              <w:t>Breakfast Buffet</w:t>
            </w:r>
            <w:r w:rsidRPr="00C87D88">
              <w:rPr>
                <w:sz w:val="22"/>
                <w:szCs w:val="22"/>
              </w:rPr>
              <w:t xml:space="preserve"> with hot item/protein (ex. Scrambled eggs, bacon, sausage, ham) yogurt, oatmeal, morning pastries, whole or cut fresh fruit, juice and coffee/tea service. </w:t>
            </w:r>
          </w:p>
          <w:p w14:paraId="26143689" w14:textId="7928CDF2" w:rsidR="00EA70D1" w:rsidRDefault="00EA70D1" w:rsidP="00EA70D1">
            <w:pPr>
              <w:rPr>
                <w:sz w:val="22"/>
              </w:rPr>
            </w:pPr>
            <w:r w:rsidRPr="00C87D88">
              <w:rPr>
                <w:b/>
                <w:bCs/>
                <w:sz w:val="22"/>
                <w:szCs w:val="22"/>
              </w:rPr>
              <w:t>$25.00 per person all-inclusive</w:t>
            </w:r>
          </w:p>
        </w:tc>
        <w:tc>
          <w:tcPr>
            <w:tcW w:w="3330" w:type="dxa"/>
            <w:tcBorders>
              <w:top w:val="single" w:sz="4" w:space="0" w:color="auto"/>
              <w:left w:val="single" w:sz="4" w:space="0" w:color="auto"/>
              <w:bottom w:val="single" w:sz="4" w:space="0" w:color="auto"/>
              <w:right w:val="single" w:sz="4" w:space="0" w:color="auto"/>
            </w:tcBorders>
          </w:tcPr>
          <w:p w14:paraId="707CFD95" w14:textId="1D3C5DD1" w:rsidR="00EA70D1" w:rsidRDefault="00EA70D1" w:rsidP="00EA70D1">
            <w:pPr>
              <w:jc w:val="center"/>
              <w:rPr>
                <w:color w:val="0000FF"/>
              </w:rPr>
            </w:pPr>
            <w:r w:rsidRPr="003D1705">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061938D7" w14:textId="5BFAA5B8" w:rsidR="00EA70D1" w:rsidRPr="00C7723E" w:rsidRDefault="008B20E3" w:rsidP="00EA70D1">
            <w:pPr>
              <w:jc w:val="center"/>
              <w:rPr>
                <w:color w:val="0000FF"/>
              </w:rPr>
            </w:pPr>
            <w:r>
              <w:t>300</w:t>
            </w:r>
          </w:p>
        </w:tc>
        <w:tc>
          <w:tcPr>
            <w:tcW w:w="1535" w:type="dxa"/>
            <w:tcBorders>
              <w:top w:val="single" w:sz="4" w:space="0" w:color="auto"/>
              <w:left w:val="single" w:sz="4" w:space="0" w:color="auto"/>
              <w:bottom w:val="single" w:sz="4" w:space="0" w:color="auto"/>
            </w:tcBorders>
          </w:tcPr>
          <w:p w14:paraId="10A63F63" w14:textId="6FE27278" w:rsidR="00EA70D1" w:rsidRPr="00E47E5C" w:rsidRDefault="00EA70D1" w:rsidP="00EA70D1">
            <w:pPr>
              <w:jc w:val="center"/>
              <w:rPr>
                <w:highlight w:val="yellow"/>
              </w:rPr>
            </w:pPr>
            <w:r w:rsidRPr="00EA70D1">
              <w:rPr>
                <w:b/>
                <w:bCs/>
                <w:highlight w:val="yellow"/>
              </w:rPr>
              <w:t>$25.00</w:t>
            </w:r>
          </w:p>
        </w:tc>
      </w:tr>
      <w:tr w:rsidR="00EA70D1" w:rsidRPr="00E47E5C" w14:paraId="471EBAF1"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2D71BC85" w14:textId="77777777" w:rsidR="00EA70D1" w:rsidRPr="00C87D88" w:rsidRDefault="00EA70D1" w:rsidP="00EA70D1">
            <w:pPr>
              <w:ind w:right="180"/>
              <w:rPr>
                <w:b/>
                <w:i/>
                <w:sz w:val="22"/>
                <w:szCs w:val="22"/>
              </w:rPr>
            </w:pPr>
            <w:r>
              <w:rPr>
                <w:b/>
                <w:bCs/>
                <w:sz w:val="22"/>
                <w:szCs w:val="22"/>
              </w:rPr>
              <w:t>PM</w:t>
            </w:r>
            <w:r w:rsidRPr="00C87D88">
              <w:rPr>
                <w:b/>
                <w:bCs/>
                <w:sz w:val="22"/>
                <w:szCs w:val="22"/>
              </w:rPr>
              <w:t xml:space="preserve"> Coffee Service</w:t>
            </w:r>
            <w:r w:rsidRPr="00C87D88">
              <w:rPr>
                <w:sz w:val="22"/>
                <w:szCs w:val="22"/>
              </w:rPr>
              <w:t xml:space="preserve"> </w:t>
            </w:r>
            <w:r w:rsidRPr="00C87D88">
              <w:rPr>
                <w:b/>
                <w:i/>
                <w:sz w:val="22"/>
                <w:szCs w:val="22"/>
              </w:rPr>
              <w:t xml:space="preserve">(coffee, decaf and tea service only) </w:t>
            </w:r>
          </w:p>
          <w:p w14:paraId="2790F81F" w14:textId="7F59FAAD" w:rsidR="00EA70D1" w:rsidRDefault="00EA70D1" w:rsidP="00EA70D1">
            <w:pPr>
              <w:rPr>
                <w:sz w:val="22"/>
              </w:rPr>
            </w:pPr>
            <w:r w:rsidRPr="00C87D88">
              <w:rPr>
                <w:b/>
                <w:bCs/>
                <w:sz w:val="22"/>
                <w:szCs w:val="22"/>
              </w:rPr>
              <w:t>$8.00 per person all-inclusive</w:t>
            </w:r>
          </w:p>
        </w:tc>
        <w:tc>
          <w:tcPr>
            <w:tcW w:w="3330" w:type="dxa"/>
            <w:tcBorders>
              <w:top w:val="single" w:sz="4" w:space="0" w:color="auto"/>
              <w:left w:val="single" w:sz="4" w:space="0" w:color="auto"/>
              <w:bottom w:val="single" w:sz="4" w:space="0" w:color="auto"/>
              <w:right w:val="single" w:sz="4" w:space="0" w:color="auto"/>
            </w:tcBorders>
          </w:tcPr>
          <w:p w14:paraId="7F8B7215" w14:textId="2FE7E375" w:rsidR="00EA70D1" w:rsidRDefault="00EA70D1" w:rsidP="00EA70D1">
            <w:pPr>
              <w:jc w:val="center"/>
              <w:rPr>
                <w:color w:val="0000FF"/>
              </w:rPr>
            </w:pPr>
            <w:r w:rsidRPr="003D1705">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23A49202" w14:textId="51D0191C" w:rsidR="00EA70D1" w:rsidRPr="00C7723E" w:rsidRDefault="008B20E3" w:rsidP="00EA70D1">
            <w:pPr>
              <w:jc w:val="center"/>
              <w:rPr>
                <w:color w:val="0000FF"/>
              </w:rPr>
            </w:pPr>
            <w:r>
              <w:t>350</w:t>
            </w:r>
          </w:p>
        </w:tc>
        <w:tc>
          <w:tcPr>
            <w:tcW w:w="1535" w:type="dxa"/>
            <w:tcBorders>
              <w:top w:val="single" w:sz="4" w:space="0" w:color="auto"/>
              <w:left w:val="single" w:sz="4" w:space="0" w:color="auto"/>
              <w:bottom w:val="single" w:sz="4" w:space="0" w:color="auto"/>
            </w:tcBorders>
          </w:tcPr>
          <w:p w14:paraId="7B820C4C" w14:textId="5D4E4739" w:rsidR="00EA70D1" w:rsidRPr="00E47E5C" w:rsidRDefault="00EA70D1" w:rsidP="00EA70D1">
            <w:pPr>
              <w:jc w:val="center"/>
              <w:rPr>
                <w:highlight w:val="yellow"/>
              </w:rPr>
            </w:pPr>
            <w:r w:rsidRPr="00EA70D1">
              <w:rPr>
                <w:b/>
                <w:bCs/>
                <w:highlight w:val="yellow"/>
              </w:rPr>
              <w:t>$8.00</w:t>
            </w:r>
          </w:p>
        </w:tc>
      </w:tr>
      <w:tr w:rsidR="00CE6CE5" w:rsidRPr="00E47E5C" w14:paraId="4C7E004E"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73203627" w14:textId="77777777" w:rsidR="00CE6CE5" w:rsidRPr="00556E6C" w:rsidRDefault="00CE6CE5" w:rsidP="00CE6CE5">
            <w:pPr>
              <w:ind w:right="180"/>
              <w:rPr>
                <w:sz w:val="22"/>
                <w:szCs w:val="22"/>
              </w:rPr>
            </w:pPr>
            <w:r w:rsidRPr="00556E6C">
              <w:rPr>
                <w:b/>
                <w:bCs/>
                <w:sz w:val="22"/>
                <w:szCs w:val="22"/>
              </w:rPr>
              <w:t>Plated Lunch</w:t>
            </w:r>
            <w:r>
              <w:rPr>
                <w:b/>
                <w:bCs/>
                <w:sz w:val="22"/>
                <w:szCs w:val="22"/>
              </w:rPr>
              <w:t xml:space="preserve"> </w:t>
            </w:r>
            <w:r w:rsidRPr="008B6030">
              <w:rPr>
                <w:sz w:val="22"/>
                <w:szCs w:val="22"/>
              </w:rPr>
              <w:t>(Attendees)</w:t>
            </w:r>
            <w:r w:rsidRPr="00556E6C">
              <w:rPr>
                <w:sz w:val="22"/>
                <w:szCs w:val="22"/>
              </w:rPr>
              <w:t xml:space="preserve"> to include </w:t>
            </w:r>
            <w:r w:rsidRPr="00556E6C">
              <w:rPr>
                <w:sz w:val="22"/>
                <w:szCs w:val="22"/>
              </w:rPr>
              <w:lastRenderedPageBreak/>
              <w:t>3 course plated options, salad, hot protein plate with vegetables, starch, and a dessert.</w:t>
            </w:r>
          </w:p>
          <w:p w14:paraId="63057B8C" w14:textId="77777777" w:rsidR="00CE6CE5" w:rsidRDefault="00CE6CE5" w:rsidP="00DC227D">
            <w:pPr>
              <w:ind w:right="180"/>
              <w:rPr>
                <w:b/>
                <w:bCs/>
                <w:sz w:val="22"/>
                <w:szCs w:val="22"/>
              </w:rPr>
            </w:pPr>
            <w:r w:rsidRPr="00556E6C">
              <w:rPr>
                <w:b/>
                <w:bCs/>
                <w:sz w:val="22"/>
                <w:szCs w:val="22"/>
              </w:rPr>
              <w:t xml:space="preserve">$40.00 per person </w:t>
            </w:r>
            <w:r>
              <w:rPr>
                <w:b/>
                <w:bCs/>
                <w:sz w:val="22"/>
                <w:szCs w:val="22"/>
              </w:rPr>
              <w:t>all-</w:t>
            </w:r>
            <w:r w:rsidRPr="00556E6C">
              <w:rPr>
                <w:b/>
                <w:bCs/>
                <w:sz w:val="22"/>
                <w:szCs w:val="22"/>
              </w:rPr>
              <w:t>inclusive</w:t>
            </w:r>
          </w:p>
          <w:p w14:paraId="111A668D" w14:textId="4156CBFE" w:rsidR="00DC227D" w:rsidRPr="00DC227D" w:rsidRDefault="00DC227D" w:rsidP="00DC227D">
            <w:pPr>
              <w:ind w:right="180"/>
              <w:rPr>
                <w:b/>
                <w:bCs/>
                <w:sz w:val="22"/>
                <w:szCs w:val="22"/>
              </w:rPr>
            </w:pPr>
          </w:p>
        </w:tc>
        <w:tc>
          <w:tcPr>
            <w:tcW w:w="3330" w:type="dxa"/>
            <w:tcBorders>
              <w:top w:val="single" w:sz="4" w:space="0" w:color="auto"/>
              <w:left w:val="single" w:sz="4" w:space="0" w:color="auto"/>
              <w:bottom w:val="single" w:sz="4" w:space="0" w:color="auto"/>
              <w:right w:val="single" w:sz="4" w:space="0" w:color="auto"/>
            </w:tcBorders>
          </w:tcPr>
          <w:p w14:paraId="3CDCE852" w14:textId="6E0DD2BF" w:rsidR="00CE6CE5" w:rsidRDefault="00CE6CE5" w:rsidP="00CE6CE5">
            <w:pPr>
              <w:jc w:val="center"/>
              <w:rPr>
                <w:color w:val="0000FF"/>
              </w:rPr>
            </w:pPr>
            <w:r w:rsidRPr="003D1705">
              <w:rPr>
                <w:sz w:val="22"/>
                <w:szCs w:val="22"/>
                <w:highlight w:val="yellow"/>
              </w:rPr>
              <w:lastRenderedPageBreak/>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01C95501" w14:textId="734AF6F5" w:rsidR="00CE6CE5" w:rsidRPr="00C7723E" w:rsidRDefault="008B20E3" w:rsidP="00CE6CE5">
            <w:pPr>
              <w:jc w:val="center"/>
              <w:rPr>
                <w:color w:val="0000FF"/>
              </w:rPr>
            </w:pPr>
            <w:r>
              <w:t>350</w:t>
            </w:r>
          </w:p>
        </w:tc>
        <w:tc>
          <w:tcPr>
            <w:tcW w:w="1535" w:type="dxa"/>
            <w:tcBorders>
              <w:top w:val="single" w:sz="4" w:space="0" w:color="auto"/>
              <w:left w:val="single" w:sz="4" w:space="0" w:color="auto"/>
              <w:bottom w:val="single" w:sz="4" w:space="0" w:color="auto"/>
            </w:tcBorders>
          </w:tcPr>
          <w:p w14:paraId="23CEB838" w14:textId="1F0F49A0" w:rsidR="00CE6CE5" w:rsidRPr="00E47E5C" w:rsidRDefault="00CE6CE5" w:rsidP="00CE6CE5">
            <w:pPr>
              <w:jc w:val="center"/>
              <w:rPr>
                <w:highlight w:val="yellow"/>
              </w:rPr>
            </w:pPr>
            <w:r w:rsidRPr="00EA70D1">
              <w:rPr>
                <w:b/>
                <w:bCs/>
                <w:highlight w:val="yellow"/>
              </w:rPr>
              <w:t>$40.00</w:t>
            </w:r>
          </w:p>
        </w:tc>
      </w:tr>
    </w:tbl>
    <w:p w14:paraId="39B7A2BB" w14:textId="77988037" w:rsidR="009E6D18" w:rsidRPr="009E6D18" w:rsidRDefault="009E6D18" w:rsidP="00F23DB2">
      <w:pPr>
        <w:pStyle w:val="ListParagraph"/>
        <w:keepNext/>
        <w:numPr>
          <w:ilvl w:val="0"/>
          <w:numId w:val="8"/>
        </w:numPr>
        <w:spacing w:beforeLines="100" w:before="240" w:afterLines="100" w:after="240" w:line="300" w:lineRule="exact"/>
        <w:ind w:hanging="720"/>
        <w:contextualSpacing w:val="0"/>
      </w:pPr>
      <w:r w:rsidRPr="0047588D">
        <w:rPr>
          <w:b/>
          <w:bCs/>
        </w:rPr>
        <w:t>Other Program Needs</w:t>
      </w:r>
      <w:r w:rsidR="00C44226">
        <w:rPr>
          <w:b/>
          <w:bCs/>
        </w:rPr>
        <w:t>.</w:t>
      </w:r>
    </w:p>
    <w:p w14:paraId="6A5380EB" w14:textId="77777777" w:rsidR="008A4C0D" w:rsidRPr="002E191C" w:rsidRDefault="008A4C0D" w:rsidP="008A4C0D">
      <w:pPr>
        <w:pStyle w:val="ListParagraph"/>
        <w:keepNext/>
        <w:numPr>
          <w:ilvl w:val="1"/>
          <w:numId w:val="8"/>
        </w:numPr>
        <w:spacing w:beforeLines="100" w:before="240" w:afterLines="100" w:after="240" w:line="300" w:lineRule="exact"/>
        <w:ind w:left="1080"/>
        <w:contextualSpacing w:val="0"/>
      </w:pPr>
      <w:r w:rsidRPr="008A4C0D">
        <w:rPr>
          <w:b/>
          <w:bCs/>
        </w:rPr>
        <w:t>Propose termination fee and corresponding effective deadline date</w:t>
      </w:r>
      <w:r w:rsidRPr="002E191C">
        <w:t>. Please note the Judicial Council’s maximum termination fee as indicated on the RFP in Section 2. Maximum termination fees must not exceed $10,000 inclusive of tax and service charges.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165"/>
        <w:gridCol w:w="2886"/>
        <w:gridCol w:w="2786"/>
        <w:gridCol w:w="2523"/>
      </w:tblGrid>
      <w:tr w:rsidR="008A4C0D" w:rsidRPr="00FD6602" w14:paraId="0812F35A" w14:textId="77777777" w:rsidTr="008A4C0D">
        <w:trPr>
          <w:tblHeader/>
          <w:jc w:val="center"/>
        </w:trPr>
        <w:tc>
          <w:tcPr>
            <w:tcW w:w="1075" w:type="dxa"/>
            <w:shd w:val="clear" w:color="auto" w:fill="E6E6E6"/>
            <w:tcMar>
              <w:left w:w="58" w:type="dxa"/>
              <w:right w:w="58" w:type="dxa"/>
            </w:tcMar>
          </w:tcPr>
          <w:p w14:paraId="2085B82D" w14:textId="77777777" w:rsidR="008A4C0D" w:rsidRPr="00FD6602" w:rsidRDefault="008A4C0D" w:rsidP="00CF2233">
            <w:pPr>
              <w:pStyle w:val="Heading2"/>
              <w:keepLines w:val="0"/>
              <w:spacing w:before="0"/>
              <w:jc w:val="center"/>
              <w:rPr>
                <w:rFonts w:ascii="Times New Roman" w:hAnsi="Times New Roman"/>
                <w:bCs w:val="0"/>
                <w:color w:val="auto"/>
              </w:rPr>
            </w:pPr>
            <w:r w:rsidRPr="00FD6602">
              <w:rPr>
                <w:rFonts w:ascii="Times New Roman" w:hAnsi="Times New Roman"/>
                <w:bCs w:val="0"/>
                <w:color w:val="auto"/>
                <w:sz w:val="22"/>
              </w:rPr>
              <w:t>Item Number</w:t>
            </w:r>
          </w:p>
        </w:tc>
        <w:tc>
          <w:tcPr>
            <w:tcW w:w="2664" w:type="dxa"/>
            <w:shd w:val="clear" w:color="auto" w:fill="E6E6E6"/>
            <w:tcMar>
              <w:left w:w="58" w:type="dxa"/>
              <w:right w:w="58" w:type="dxa"/>
            </w:tcMar>
          </w:tcPr>
          <w:p w14:paraId="44F7530A" w14:textId="77777777" w:rsidR="008A4C0D" w:rsidRPr="00FD6602" w:rsidRDefault="008A4C0D" w:rsidP="00CF2233">
            <w:pPr>
              <w:keepNext/>
              <w:jc w:val="center"/>
              <w:rPr>
                <w:b/>
              </w:rPr>
            </w:pPr>
            <w:r w:rsidRPr="00FD6602">
              <w:rPr>
                <w:b/>
                <w:sz w:val="22"/>
              </w:rPr>
              <w:t>Termination</w:t>
            </w:r>
          </w:p>
        </w:tc>
        <w:tc>
          <w:tcPr>
            <w:tcW w:w="2572" w:type="dxa"/>
            <w:shd w:val="clear" w:color="auto" w:fill="E6E6E6"/>
            <w:tcMar>
              <w:left w:w="58" w:type="dxa"/>
              <w:right w:w="58" w:type="dxa"/>
            </w:tcMar>
          </w:tcPr>
          <w:p w14:paraId="5F39856A" w14:textId="77777777" w:rsidR="008A4C0D" w:rsidRDefault="008A4C0D" w:rsidP="00CF2233">
            <w:pPr>
              <w:keepNext/>
              <w:jc w:val="center"/>
              <w:rPr>
                <w:b/>
                <w:sz w:val="22"/>
              </w:rPr>
            </w:pPr>
            <w:r w:rsidRPr="00FD6602">
              <w:rPr>
                <w:b/>
                <w:sz w:val="22"/>
              </w:rPr>
              <w:t xml:space="preserve">Effective </w:t>
            </w:r>
          </w:p>
          <w:p w14:paraId="3CC02B18" w14:textId="77777777" w:rsidR="008A4C0D" w:rsidRPr="00FD6602" w:rsidRDefault="008A4C0D" w:rsidP="00CF2233">
            <w:pPr>
              <w:keepNext/>
              <w:jc w:val="center"/>
              <w:rPr>
                <w:b/>
              </w:rPr>
            </w:pPr>
            <w:r w:rsidRPr="00FD6602">
              <w:rPr>
                <w:b/>
                <w:sz w:val="22"/>
              </w:rPr>
              <w:t>Deadline Date</w:t>
            </w:r>
          </w:p>
        </w:tc>
        <w:tc>
          <w:tcPr>
            <w:tcW w:w="2329" w:type="dxa"/>
            <w:shd w:val="clear" w:color="auto" w:fill="E6E6E6"/>
            <w:tcMar>
              <w:left w:w="58" w:type="dxa"/>
              <w:right w:w="58" w:type="dxa"/>
            </w:tcMar>
          </w:tcPr>
          <w:p w14:paraId="33420DAA" w14:textId="77777777" w:rsidR="008A4C0D" w:rsidRPr="00FD6602" w:rsidRDefault="008A4C0D" w:rsidP="00CF2233">
            <w:pPr>
              <w:keepNext/>
              <w:jc w:val="center"/>
              <w:rPr>
                <w:b/>
              </w:rPr>
            </w:pPr>
            <w:r w:rsidRPr="00FD6602">
              <w:rPr>
                <w:b/>
                <w:sz w:val="22"/>
              </w:rPr>
              <w:t>Termination Fee (Inclusive of tax and service charges)</w:t>
            </w:r>
          </w:p>
        </w:tc>
      </w:tr>
      <w:tr w:rsidR="008A4C0D" w:rsidRPr="00FD6602" w14:paraId="6EA1C70C" w14:textId="77777777" w:rsidTr="008A4C0D">
        <w:trPr>
          <w:jc w:val="center"/>
        </w:trPr>
        <w:tc>
          <w:tcPr>
            <w:tcW w:w="1075" w:type="dxa"/>
          </w:tcPr>
          <w:p w14:paraId="5A0E66D6" w14:textId="77777777" w:rsidR="008A4C0D" w:rsidRPr="00FD6602" w:rsidRDefault="008A4C0D" w:rsidP="00CF2233">
            <w:pPr>
              <w:pStyle w:val="Heading2"/>
              <w:keepLines w:val="0"/>
              <w:spacing w:before="0"/>
              <w:rPr>
                <w:rFonts w:ascii="Times New Roman" w:hAnsi="Times New Roman"/>
                <w:b w:val="0"/>
                <w:color w:val="auto"/>
              </w:rPr>
            </w:pPr>
            <w:r w:rsidRPr="00FD6602">
              <w:rPr>
                <w:rFonts w:ascii="Times New Roman" w:hAnsi="Times New Roman"/>
                <w:b w:val="0"/>
                <w:color w:val="auto"/>
                <w:sz w:val="22"/>
              </w:rPr>
              <w:t>a.</w:t>
            </w:r>
          </w:p>
        </w:tc>
        <w:tc>
          <w:tcPr>
            <w:tcW w:w="2664" w:type="dxa"/>
          </w:tcPr>
          <w:p w14:paraId="758C00D9" w14:textId="77777777" w:rsidR="008A4C0D" w:rsidRPr="00FD6602" w:rsidRDefault="008A4C0D" w:rsidP="00CF2233">
            <w:pPr>
              <w:keepNext/>
              <w:rPr>
                <w:color w:val="0000FF"/>
              </w:rPr>
            </w:pPr>
            <w:r w:rsidRPr="00FD6602">
              <w:rPr>
                <w:sz w:val="22"/>
              </w:rPr>
              <w:t>Effective on or before:</w:t>
            </w:r>
          </w:p>
        </w:tc>
        <w:tc>
          <w:tcPr>
            <w:tcW w:w="2572" w:type="dxa"/>
          </w:tcPr>
          <w:p w14:paraId="17096E42" w14:textId="77777777" w:rsidR="008A4C0D" w:rsidRPr="00FD6602" w:rsidRDefault="008A4C0D" w:rsidP="00CF2233">
            <w:pPr>
              <w:keepNext/>
              <w:jc w:val="center"/>
            </w:pPr>
          </w:p>
        </w:tc>
        <w:tc>
          <w:tcPr>
            <w:tcW w:w="2329" w:type="dxa"/>
          </w:tcPr>
          <w:p w14:paraId="5FD7A354" w14:textId="77777777" w:rsidR="008A4C0D" w:rsidRPr="00FD6602" w:rsidRDefault="008A4C0D" w:rsidP="00CF2233">
            <w:pPr>
              <w:keepNext/>
              <w:jc w:val="center"/>
            </w:pPr>
          </w:p>
        </w:tc>
      </w:tr>
      <w:tr w:rsidR="008A4C0D" w:rsidRPr="00FD6602" w14:paraId="7F0995F3" w14:textId="77777777" w:rsidTr="008A4C0D">
        <w:trPr>
          <w:jc w:val="center"/>
        </w:trPr>
        <w:tc>
          <w:tcPr>
            <w:tcW w:w="1075" w:type="dxa"/>
          </w:tcPr>
          <w:p w14:paraId="4F5E0906"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b.</w:t>
            </w:r>
          </w:p>
        </w:tc>
        <w:tc>
          <w:tcPr>
            <w:tcW w:w="2664" w:type="dxa"/>
          </w:tcPr>
          <w:p w14:paraId="658D1A26" w14:textId="77777777" w:rsidR="008A4C0D" w:rsidRPr="00FD6602" w:rsidRDefault="008A4C0D" w:rsidP="00CF2233">
            <w:r w:rsidRPr="00FD6602">
              <w:rPr>
                <w:sz w:val="22"/>
              </w:rPr>
              <w:t>Effective on or before:</w:t>
            </w:r>
          </w:p>
        </w:tc>
        <w:tc>
          <w:tcPr>
            <w:tcW w:w="2572" w:type="dxa"/>
          </w:tcPr>
          <w:p w14:paraId="7130FE04" w14:textId="77777777" w:rsidR="008A4C0D" w:rsidRPr="00FD6602" w:rsidRDefault="008A4C0D" w:rsidP="00CF2233">
            <w:pPr>
              <w:jc w:val="center"/>
            </w:pPr>
          </w:p>
        </w:tc>
        <w:tc>
          <w:tcPr>
            <w:tcW w:w="2329" w:type="dxa"/>
          </w:tcPr>
          <w:p w14:paraId="7F8DD3F7" w14:textId="77777777" w:rsidR="008A4C0D" w:rsidRPr="00FD6602" w:rsidRDefault="008A4C0D" w:rsidP="00CF2233">
            <w:pPr>
              <w:jc w:val="center"/>
            </w:pPr>
          </w:p>
        </w:tc>
      </w:tr>
      <w:tr w:rsidR="008A4C0D" w:rsidRPr="00FD6602" w14:paraId="4A5CB209" w14:textId="77777777" w:rsidTr="008A4C0D">
        <w:trPr>
          <w:jc w:val="center"/>
        </w:trPr>
        <w:tc>
          <w:tcPr>
            <w:tcW w:w="1075" w:type="dxa"/>
          </w:tcPr>
          <w:p w14:paraId="2DCA88C9"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c.</w:t>
            </w:r>
          </w:p>
        </w:tc>
        <w:tc>
          <w:tcPr>
            <w:tcW w:w="2664" w:type="dxa"/>
          </w:tcPr>
          <w:p w14:paraId="4DEE4416" w14:textId="77777777" w:rsidR="008A4C0D" w:rsidRPr="00FD6602" w:rsidRDefault="008A4C0D" w:rsidP="00CF2233">
            <w:r w:rsidRPr="00FD6602">
              <w:rPr>
                <w:sz w:val="22"/>
              </w:rPr>
              <w:t>Effective on or before:</w:t>
            </w:r>
          </w:p>
        </w:tc>
        <w:tc>
          <w:tcPr>
            <w:tcW w:w="2572" w:type="dxa"/>
          </w:tcPr>
          <w:p w14:paraId="48B6DB41" w14:textId="77777777" w:rsidR="008A4C0D" w:rsidRPr="00FD6602" w:rsidRDefault="008A4C0D" w:rsidP="00CF2233">
            <w:pPr>
              <w:jc w:val="center"/>
            </w:pPr>
          </w:p>
        </w:tc>
        <w:tc>
          <w:tcPr>
            <w:tcW w:w="2329" w:type="dxa"/>
          </w:tcPr>
          <w:p w14:paraId="2A062F98" w14:textId="77777777" w:rsidR="008A4C0D" w:rsidRPr="00FD6602" w:rsidRDefault="008A4C0D" w:rsidP="00CF2233">
            <w:pPr>
              <w:jc w:val="center"/>
            </w:pPr>
          </w:p>
        </w:tc>
      </w:tr>
      <w:tr w:rsidR="008A4C0D" w:rsidRPr="00FD6602" w14:paraId="57D29C6B" w14:textId="77777777" w:rsidTr="008A4C0D">
        <w:trPr>
          <w:jc w:val="center"/>
        </w:trPr>
        <w:tc>
          <w:tcPr>
            <w:tcW w:w="1075" w:type="dxa"/>
          </w:tcPr>
          <w:p w14:paraId="6126D89C"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d.</w:t>
            </w:r>
          </w:p>
        </w:tc>
        <w:tc>
          <w:tcPr>
            <w:tcW w:w="2664" w:type="dxa"/>
          </w:tcPr>
          <w:p w14:paraId="2A50D49B" w14:textId="77777777" w:rsidR="008A4C0D" w:rsidRPr="00FD6602" w:rsidRDefault="008A4C0D" w:rsidP="00CF2233">
            <w:r w:rsidRPr="00FD6602">
              <w:rPr>
                <w:sz w:val="22"/>
              </w:rPr>
              <w:t>Effective on or after:</w:t>
            </w:r>
          </w:p>
        </w:tc>
        <w:tc>
          <w:tcPr>
            <w:tcW w:w="2572" w:type="dxa"/>
          </w:tcPr>
          <w:p w14:paraId="79F9026A" w14:textId="77777777" w:rsidR="008A4C0D" w:rsidRPr="00FD6602" w:rsidRDefault="008A4C0D" w:rsidP="00CF2233">
            <w:pPr>
              <w:jc w:val="center"/>
            </w:pPr>
          </w:p>
        </w:tc>
        <w:tc>
          <w:tcPr>
            <w:tcW w:w="2329" w:type="dxa"/>
          </w:tcPr>
          <w:p w14:paraId="60DEA0FB" w14:textId="77777777" w:rsidR="008A4C0D" w:rsidRPr="00FD6602" w:rsidRDefault="008A4C0D" w:rsidP="00CF2233">
            <w:pPr>
              <w:jc w:val="center"/>
            </w:pPr>
          </w:p>
        </w:tc>
      </w:tr>
    </w:tbl>
    <w:p w14:paraId="7C63A4F8" w14:textId="7EE00C9F" w:rsidR="006A6CF7" w:rsidRPr="00F23DB2" w:rsidRDefault="006A6CF7" w:rsidP="009E6D18">
      <w:pPr>
        <w:pStyle w:val="ListParagraph"/>
        <w:keepNext/>
        <w:numPr>
          <w:ilvl w:val="1"/>
          <w:numId w:val="8"/>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rate inclusive of any service charges, and/or sales tax</w:t>
      </w:r>
      <w:r w:rsidRPr="00F23DB2">
        <w:t>.</w:t>
      </w:r>
      <w:r w:rsidR="0045692B" w:rsidRPr="00F23DB2">
        <w:t xml:space="preserve"> </w:t>
      </w:r>
      <w:r w:rsidRPr="00F23DB2">
        <w:t>Enter “n/a” for any items</w:t>
      </w:r>
      <w:r w:rsidR="002D7E39" w:rsidRPr="00F23DB2">
        <w:t xml:space="preserve"> </w:t>
      </w:r>
      <w:r w:rsidRPr="00F23DB2">
        <w:t>that are not applicable.</w:t>
      </w:r>
      <w:r w:rsidR="0045692B" w:rsidRPr="00F23DB2">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755"/>
        <w:gridCol w:w="1333"/>
        <w:gridCol w:w="1367"/>
        <w:gridCol w:w="1350"/>
        <w:gridCol w:w="1355"/>
      </w:tblGrid>
      <w:tr w:rsidR="0047588D" w14:paraId="4203C192" w14:textId="77777777" w:rsidTr="0047588D">
        <w:trPr>
          <w:tblHeader/>
          <w:jc w:val="center"/>
        </w:trPr>
        <w:tc>
          <w:tcPr>
            <w:tcW w:w="2200" w:type="dxa"/>
            <w:tcBorders>
              <w:bottom w:val="single" w:sz="4" w:space="0" w:color="auto"/>
            </w:tcBorders>
            <w:tcMar>
              <w:left w:w="58" w:type="dxa"/>
              <w:right w:w="58" w:type="dxa"/>
            </w:tcMar>
          </w:tcPr>
          <w:p w14:paraId="5A0895C7" w14:textId="77777777" w:rsidR="006A6CF7" w:rsidRPr="0047588D" w:rsidRDefault="006A6CF7" w:rsidP="009608DF">
            <w:pPr>
              <w:pStyle w:val="Style4"/>
              <w:spacing w:after="240"/>
            </w:pPr>
            <w:r w:rsidRPr="0047588D">
              <w:t>Parking Rate</w:t>
            </w:r>
          </w:p>
        </w:tc>
        <w:tc>
          <w:tcPr>
            <w:tcW w:w="1755" w:type="dxa"/>
            <w:shd w:val="pct10" w:color="auto" w:fill="auto"/>
            <w:tcMar>
              <w:left w:w="58" w:type="dxa"/>
              <w:right w:w="58" w:type="dxa"/>
            </w:tcMar>
          </w:tcPr>
          <w:p w14:paraId="1666DD52" w14:textId="428E8FC6" w:rsidR="006A6CF7" w:rsidRPr="0047588D" w:rsidRDefault="006A6CF7" w:rsidP="009608DF">
            <w:pPr>
              <w:pStyle w:val="Style4"/>
              <w:spacing w:after="240"/>
            </w:pPr>
            <w:r w:rsidRPr="0047588D">
              <w:t xml:space="preserve">Number of Complimentary </w:t>
            </w:r>
            <w:r w:rsidR="00971ADB" w:rsidRPr="0047588D">
              <w:t>P</w:t>
            </w:r>
            <w:r w:rsidRPr="0047588D">
              <w:t>arking</w:t>
            </w:r>
          </w:p>
        </w:tc>
        <w:tc>
          <w:tcPr>
            <w:tcW w:w="1333" w:type="dxa"/>
            <w:tcBorders>
              <w:bottom w:val="single" w:sz="4" w:space="0" w:color="auto"/>
            </w:tcBorders>
            <w:tcMar>
              <w:left w:w="58" w:type="dxa"/>
              <w:right w:w="58" w:type="dxa"/>
            </w:tcMar>
          </w:tcPr>
          <w:p w14:paraId="03454718" w14:textId="31008BF6" w:rsidR="006A6CF7" w:rsidRPr="0047588D" w:rsidRDefault="006A6CF7" w:rsidP="009608DF">
            <w:pPr>
              <w:pStyle w:val="Style4"/>
              <w:spacing w:after="240"/>
            </w:pPr>
            <w:r w:rsidRPr="0047588D">
              <w:t>Valet Parking Rate</w:t>
            </w:r>
          </w:p>
        </w:tc>
        <w:tc>
          <w:tcPr>
            <w:tcW w:w="1367" w:type="dxa"/>
            <w:tcBorders>
              <w:bottom w:val="single" w:sz="4" w:space="0" w:color="auto"/>
            </w:tcBorders>
            <w:tcMar>
              <w:left w:w="58" w:type="dxa"/>
              <w:right w:w="58" w:type="dxa"/>
            </w:tcMar>
          </w:tcPr>
          <w:p w14:paraId="13C50EF5" w14:textId="7D062B57" w:rsidR="006A6CF7" w:rsidRPr="0047588D" w:rsidRDefault="00304EC8" w:rsidP="009608DF">
            <w:pPr>
              <w:pStyle w:val="Style4"/>
              <w:spacing w:after="240"/>
            </w:pPr>
            <w:r w:rsidRPr="0047588D">
              <w:t>Self-Parking</w:t>
            </w:r>
            <w:r w:rsidR="006A6CF7" w:rsidRPr="0047588D">
              <w:t xml:space="preserve"> Rate</w:t>
            </w:r>
          </w:p>
        </w:tc>
        <w:tc>
          <w:tcPr>
            <w:tcW w:w="1350" w:type="dxa"/>
            <w:tcBorders>
              <w:bottom w:val="single" w:sz="4" w:space="0" w:color="auto"/>
            </w:tcBorders>
            <w:tcMar>
              <w:left w:w="58" w:type="dxa"/>
              <w:right w:w="58" w:type="dxa"/>
            </w:tcMar>
          </w:tcPr>
          <w:p w14:paraId="09DB7911" w14:textId="44A72078" w:rsidR="006A6CF7" w:rsidRPr="0047588D" w:rsidRDefault="006A6CF7" w:rsidP="009608DF">
            <w:pPr>
              <w:pStyle w:val="Style4"/>
              <w:spacing w:after="240"/>
            </w:pPr>
            <w:r w:rsidRPr="0047588D">
              <w:t xml:space="preserve">Oversize </w:t>
            </w:r>
            <w:r w:rsidR="00971ADB" w:rsidRPr="0047588D">
              <w:t>V</w:t>
            </w:r>
            <w:r w:rsidRPr="0047588D">
              <w:t>ehicles/</w:t>
            </w:r>
            <w:r w:rsidR="0047588D">
              <w:t xml:space="preserve"> </w:t>
            </w:r>
            <w:r w:rsidRPr="0047588D">
              <w:t>SUV</w:t>
            </w:r>
          </w:p>
        </w:tc>
        <w:tc>
          <w:tcPr>
            <w:tcW w:w="1355" w:type="dxa"/>
            <w:tcBorders>
              <w:bottom w:val="single" w:sz="4" w:space="0" w:color="auto"/>
            </w:tcBorders>
            <w:tcMar>
              <w:left w:w="58" w:type="dxa"/>
              <w:right w:w="58" w:type="dxa"/>
            </w:tcMar>
          </w:tcPr>
          <w:p w14:paraId="43C04429" w14:textId="77777777" w:rsidR="006A6CF7" w:rsidRPr="0047588D" w:rsidRDefault="006A6CF7" w:rsidP="009608DF">
            <w:pPr>
              <w:pStyle w:val="Style4"/>
              <w:spacing w:after="240"/>
            </w:pPr>
            <w:r w:rsidRPr="0047588D">
              <w:t>In/Out Privileges</w:t>
            </w:r>
          </w:p>
        </w:tc>
      </w:tr>
      <w:tr w:rsidR="0047588D" w14:paraId="70859999" w14:textId="77777777" w:rsidTr="0047588D">
        <w:trPr>
          <w:jc w:val="center"/>
        </w:trPr>
        <w:tc>
          <w:tcPr>
            <w:tcW w:w="2200" w:type="dxa"/>
            <w:shd w:val="pct10" w:color="auto" w:fill="auto"/>
            <w:tcMar>
              <w:left w:w="58" w:type="dxa"/>
              <w:right w:w="58" w:type="dxa"/>
            </w:tcMar>
          </w:tcPr>
          <w:p w14:paraId="2525CE5D" w14:textId="13BF5964" w:rsidR="006A6CF7" w:rsidRPr="00DF22F5" w:rsidRDefault="006A6CF7" w:rsidP="0047588D">
            <w:pPr>
              <w:ind w:right="180"/>
              <w:rPr>
                <w:b/>
                <w:bCs/>
              </w:rPr>
            </w:pPr>
            <w:r w:rsidRPr="00DF22F5">
              <w:rPr>
                <w:b/>
                <w:bCs/>
                <w:sz w:val="22"/>
              </w:rPr>
              <w:t xml:space="preserve">Complimentary </w:t>
            </w:r>
            <w:r w:rsidR="00971ADB">
              <w:rPr>
                <w:b/>
                <w:bCs/>
                <w:sz w:val="22"/>
              </w:rPr>
              <w:t>P</w:t>
            </w:r>
            <w:r w:rsidRPr="00DF22F5">
              <w:rPr>
                <w:b/>
                <w:bCs/>
                <w:sz w:val="22"/>
              </w:rPr>
              <w:t>arking</w:t>
            </w:r>
          </w:p>
        </w:tc>
        <w:tc>
          <w:tcPr>
            <w:tcW w:w="1755" w:type="dxa"/>
            <w:shd w:val="clear" w:color="auto" w:fill="FFFFFF" w:themeFill="background1"/>
          </w:tcPr>
          <w:p w14:paraId="366A94D6" w14:textId="77777777" w:rsidR="006A6CF7" w:rsidRDefault="006A6CF7" w:rsidP="0045692B">
            <w:pPr>
              <w:ind w:right="180"/>
              <w:jc w:val="center"/>
              <w:rPr>
                <w:color w:val="0000FF"/>
              </w:rPr>
            </w:pPr>
          </w:p>
        </w:tc>
        <w:tc>
          <w:tcPr>
            <w:tcW w:w="1333" w:type="dxa"/>
            <w:tcBorders>
              <w:bottom w:val="single" w:sz="4" w:space="0" w:color="auto"/>
            </w:tcBorders>
            <w:shd w:val="solid" w:color="auto" w:fill="000000" w:themeFill="text1"/>
          </w:tcPr>
          <w:p w14:paraId="31DCA16C" w14:textId="2A595F92" w:rsidR="006A6CF7" w:rsidRDefault="006A6CF7" w:rsidP="0045692B">
            <w:pPr>
              <w:ind w:right="180"/>
              <w:jc w:val="center"/>
              <w:rPr>
                <w:color w:val="0000FF"/>
              </w:rPr>
            </w:pPr>
          </w:p>
        </w:tc>
        <w:tc>
          <w:tcPr>
            <w:tcW w:w="1367" w:type="dxa"/>
            <w:shd w:val="solid" w:color="auto" w:fill="000000" w:themeFill="text1"/>
          </w:tcPr>
          <w:p w14:paraId="7829713D" w14:textId="77777777" w:rsidR="006A6CF7" w:rsidRDefault="006A6CF7" w:rsidP="0045692B">
            <w:pPr>
              <w:ind w:right="180"/>
              <w:jc w:val="center"/>
              <w:rPr>
                <w:color w:val="000000"/>
              </w:rPr>
            </w:pPr>
          </w:p>
        </w:tc>
        <w:tc>
          <w:tcPr>
            <w:tcW w:w="1350" w:type="dxa"/>
            <w:shd w:val="solid" w:color="auto" w:fill="000000" w:themeFill="text1"/>
          </w:tcPr>
          <w:p w14:paraId="68EA3C86" w14:textId="77777777" w:rsidR="006A6CF7" w:rsidRDefault="006A6CF7" w:rsidP="0045692B">
            <w:pPr>
              <w:ind w:right="180"/>
              <w:jc w:val="center"/>
              <w:rPr>
                <w:color w:val="000000"/>
              </w:rPr>
            </w:pPr>
          </w:p>
        </w:tc>
        <w:tc>
          <w:tcPr>
            <w:tcW w:w="1355" w:type="dxa"/>
            <w:shd w:val="solid" w:color="auto" w:fill="000000" w:themeFill="text1"/>
          </w:tcPr>
          <w:p w14:paraId="7D20DB2F" w14:textId="77777777" w:rsidR="006A6CF7" w:rsidRDefault="006A6CF7" w:rsidP="0045692B">
            <w:pPr>
              <w:ind w:right="180"/>
              <w:jc w:val="center"/>
              <w:rPr>
                <w:color w:val="000000"/>
              </w:rPr>
            </w:pPr>
          </w:p>
        </w:tc>
      </w:tr>
      <w:tr w:rsidR="0047588D" w14:paraId="739D0D8A" w14:textId="77777777" w:rsidTr="0047588D">
        <w:trPr>
          <w:jc w:val="center"/>
        </w:trPr>
        <w:tc>
          <w:tcPr>
            <w:tcW w:w="2200" w:type="dxa"/>
            <w:tcMar>
              <w:left w:w="58" w:type="dxa"/>
              <w:right w:w="58" w:type="dxa"/>
            </w:tcMar>
          </w:tcPr>
          <w:p w14:paraId="506288C7" w14:textId="77777777" w:rsidR="006A6CF7" w:rsidRPr="00DF22F5" w:rsidRDefault="006A6CF7" w:rsidP="0047588D">
            <w:pPr>
              <w:ind w:right="180"/>
              <w:rPr>
                <w:b/>
                <w:bCs/>
              </w:rPr>
            </w:pPr>
            <w:r w:rsidRPr="00DF22F5">
              <w:rPr>
                <w:b/>
                <w:bCs/>
                <w:sz w:val="22"/>
              </w:rPr>
              <w:t>Discounted Parking Group Rate</w:t>
            </w:r>
          </w:p>
        </w:tc>
        <w:tc>
          <w:tcPr>
            <w:tcW w:w="1755" w:type="dxa"/>
            <w:shd w:val="clear" w:color="auto" w:fill="000000" w:themeFill="text1"/>
          </w:tcPr>
          <w:p w14:paraId="6F26206B" w14:textId="77777777" w:rsidR="006A6CF7" w:rsidRDefault="006A6CF7" w:rsidP="0045692B">
            <w:pPr>
              <w:ind w:right="180"/>
              <w:jc w:val="center"/>
              <w:rPr>
                <w:color w:val="0000FF"/>
              </w:rPr>
            </w:pPr>
          </w:p>
        </w:tc>
        <w:tc>
          <w:tcPr>
            <w:tcW w:w="1333" w:type="dxa"/>
            <w:tcBorders>
              <w:bottom w:val="single" w:sz="4" w:space="0" w:color="auto"/>
            </w:tcBorders>
          </w:tcPr>
          <w:p w14:paraId="24B698D1" w14:textId="77777777" w:rsidR="006A6CF7" w:rsidRDefault="006A6CF7" w:rsidP="0045692B">
            <w:pPr>
              <w:ind w:right="180"/>
              <w:jc w:val="center"/>
              <w:rPr>
                <w:color w:val="0000FF"/>
              </w:rPr>
            </w:pPr>
          </w:p>
        </w:tc>
        <w:tc>
          <w:tcPr>
            <w:tcW w:w="1367" w:type="dxa"/>
          </w:tcPr>
          <w:p w14:paraId="0C114BCB" w14:textId="77777777" w:rsidR="006A6CF7" w:rsidRDefault="006A6CF7" w:rsidP="0045692B">
            <w:pPr>
              <w:ind w:right="180"/>
              <w:jc w:val="center"/>
              <w:rPr>
                <w:color w:val="000000"/>
              </w:rPr>
            </w:pPr>
          </w:p>
        </w:tc>
        <w:tc>
          <w:tcPr>
            <w:tcW w:w="1350" w:type="dxa"/>
          </w:tcPr>
          <w:p w14:paraId="0E955143" w14:textId="77777777" w:rsidR="006A6CF7" w:rsidRDefault="006A6CF7" w:rsidP="0045692B">
            <w:pPr>
              <w:ind w:right="180"/>
              <w:jc w:val="center"/>
              <w:rPr>
                <w:color w:val="000000"/>
              </w:rPr>
            </w:pPr>
          </w:p>
        </w:tc>
        <w:tc>
          <w:tcPr>
            <w:tcW w:w="1355" w:type="dxa"/>
          </w:tcPr>
          <w:p w14:paraId="115B38C1" w14:textId="77777777" w:rsidR="006A6CF7" w:rsidRDefault="006A6CF7" w:rsidP="0045692B">
            <w:pPr>
              <w:ind w:right="180"/>
              <w:jc w:val="center"/>
              <w:rPr>
                <w:color w:val="000000"/>
              </w:rPr>
            </w:pPr>
          </w:p>
        </w:tc>
      </w:tr>
      <w:tr w:rsidR="0047588D" w14:paraId="78B01A89" w14:textId="77777777" w:rsidTr="0047588D">
        <w:trPr>
          <w:jc w:val="center"/>
        </w:trPr>
        <w:tc>
          <w:tcPr>
            <w:tcW w:w="2200" w:type="dxa"/>
            <w:tcMar>
              <w:left w:w="58" w:type="dxa"/>
              <w:right w:w="58" w:type="dxa"/>
            </w:tcMar>
          </w:tcPr>
          <w:p w14:paraId="6B1D67A2" w14:textId="77777777" w:rsidR="006A6CF7" w:rsidRPr="00DF22F5" w:rsidRDefault="006A6CF7" w:rsidP="0047588D">
            <w:pPr>
              <w:ind w:right="180"/>
              <w:rPr>
                <w:b/>
                <w:bCs/>
              </w:rPr>
            </w:pPr>
            <w:r w:rsidRPr="00DF22F5">
              <w:rPr>
                <w:b/>
                <w:bCs/>
                <w:sz w:val="22"/>
              </w:rPr>
              <w:t>Normal Hotel Parking Rate</w:t>
            </w:r>
          </w:p>
        </w:tc>
        <w:tc>
          <w:tcPr>
            <w:tcW w:w="1755" w:type="dxa"/>
            <w:shd w:val="clear" w:color="auto" w:fill="000000" w:themeFill="text1"/>
          </w:tcPr>
          <w:p w14:paraId="621D9F78" w14:textId="77777777" w:rsidR="006A6CF7" w:rsidRDefault="006A6CF7" w:rsidP="0045692B">
            <w:pPr>
              <w:ind w:right="180"/>
              <w:jc w:val="center"/>
              <w:rPr>
                <w:color w:val="0000FF"/>
              </w:rPr>
            </w:pPr>
          </w:p>
        </w:tc>
        <w:tc>
          <w:tcPr>
            <w:tcW w:w="1333" w:type="dxa"/>
            <w:shd w:val="clear" w:color="auto" w:fill="FFFFFF" w:themeFill="background1"/>
          </w:tcPr>
          <w:p w14:paraId="257BB4E8" w14:textId="77777777" w:rsidR="006A6CF7" w:rsidRDefault="006A6CF7" w:rsidP="0045692B">
            <w:pPr>
              <w:ind w:right="180"/>
              <w:jc w:val="center"/>
              <w:rPr>
                <w:color w:val="0000FF"/>
              </w:rPr>
            </w:pPr>
          </w:p>
        </w:tc>
        <w:tc>
          <w:tcPr>
            <w:tcW w:w="1367" w:type="dxa"/>
          </w:tcPr>
          <w:p w14:paraId="15D7FADB" w14:textId="77777777" w:rsidR="006A6CF7" w:rsidRDefault="006A6CF7" w:rsidP="0045692B">
            <w:pPr>
              <w:ind w:right="180"/>
              <w:jc w:val="center"/>
              <w:rPr>
                <w:color w:val="000000"/>
              </w:rPr>
            </w:pPr>
          </w:p>
        </w:tc>
        <w:tc>
          <w:tcPr>
            <w:tcW w:w="1350" w:type="dxa"/>
          </w:tcPr>
          <w:p w14:paraId="19BF5D7B" w14:textId="77777777" w:rsidR="006A6CF7" w:rsidRDefault="006A6CF7" w:rsidP="0045692B">
            <w:pPr>
              <w:ind w:right="180"/>
              <w:jc w:val="center"/>
              <w:rPr>
                <w:color w:val="000000"/>
              </w:rPr>
            </w:pPr>
          </w:p>
        </w:tc>
        <w:tc>
          <w:tcPr>
            <w:tcW w:w="1355" w:type="dxa"/>
          </w:tcPr>
          <w:p w14:paraId="5D71FAD1" w14:textId="77777777" w:rsidR="006A6CF7" w:rsidRDefault="006A6CF7" w:rsidP="0045692B">
            <w:pPr>
              <w:ind w:right="180"/>
              <w:jc w:val="center"/>
              <w:rPr>
                <w:color w:val="000000"/>
              </w:rPr>
            </w:pPr>
          </w:p>
        </w:tc>
      </w:tr>
    </w:tbl>
    <w:p w14:paraId="193755EF" w14:textId="715F5E8C" w:rsidR="00052B42" w:rsidRPr="009E6D18" w:rsidRDefault="00052B42" w:rsidP="009E6D18">
      <w:pPr>
        <w:pStyle w:val="ListParagraph"/>
        <w:keepNext/>
        <w:numPr>
          <w:ilvl w:val="1"/>
          <w:numId w:val="8"/>
        </w:numPr>
        <w:spacing w:beforeLines="100" w:before="240" w:afterLines="100" w:after="240" w:line="300" w:lineRule="exact"/>
        <w:ind w:left="1080"/>
        <w:contextualSpacing w:val="0"/>
      </w:pPr>
      <w:r w:rsidRPr="0047588D">
        <w:rPr>
          <w:b/>
          <w:bCs/>
        </w:rPr>
        <w:t>Propose internet connection pricing.</w:t>
      </w:r>
      <w:r w:rsidR="0045692B" w:rsidRPr="009E6D18">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1C677A" w14:paraId="0848C0C5" w14:textId="77777777" w:rsidTr="00263543">
        <w:tc>
          <w:tcPr>
            <w:tcW w:w="6169" w:type="dxa"/>
          </w:tcPr>
          <w:p w14:paraId="5C235768" w14:textId="20504319" w:rsidR="001C677A" w:rsidRPr="00B9068A" w:rsidRDefault="001C677A" w:rsidP="00E358B8">
            <w:bookmarkStart w:id="1" w:name="_Hlk85197985"/>
            <w:r w:rsidRPr="00B9068A">
              <w:t>Basic Wi-Fi rate in guest rooms</w:t>
            </w:r>
            <w:bookmarkEnd w:id="1"/>
            <w:r w:rsidRPr="00B9068A">
              <w:t>:</w:t>
            </w:r>
          </w:p>
        </w:tc>
        <w:tc>
          <w:tcPr>
            <w:tcW w:w="3191" w:type="dxa"/>
          </w:tcPr>
          <w:p w14:paraId="52DD2106" w14:textId="4614CBB9" w:rsidR="001C677A" w:rsidRPr="00B9068A" w:rsidRDefault="001C677A" w:rsidP="00E358B8">
            <w:r w:rsidRPr="00B9068A">
              <w:t>$</w:t>
            </w:r>
          </w:p>
        </w:tc>
      </w:tr>
      <w:tr w:rsidR="001C677A" w:rsidRPr="001C677A" w14:paraId="7F4B7ED5" w14:textId="77777777" w:rsidTr="00263543">
        <w:tc>
          <w:tcPr>
            <w:tcW w:w="6169" w:type="dxa"/>
          </w:tcPr>
          <w:p w14:paraId="6A17F405" w14:textId="5B361D74" w:rsidR="001C677A" w:rsidRPr="00B9068A" w:rsidRDefault="001C677A" w:rsidP="00E358B8">
            <w:r w:rsidRPr="00B9068A">
              <w:t>Basic Wi-Fi rate in meeting rooms for all attendees for the duration of the Program:</w:t>
            </w:r>
          </w:p>
        </w:tc>
        <w:tc>
          <w:tcPr>
            <w:tcW w:w="3191" w:type="dxa"/>
          </w:tcPr>
          <w:p w14:paraId="33F95555" w14:textId="26D85738" w:rsidR="001C677A" w:rsidRPr="00B9068A" w:rsidRDefault="001C677A" w:rsidP="00E358B8">
            <w:r w:rsidRPr="00B9068A">
              <w:t>$</w:t>
            </w:r>
          </w:p>
        </w:tc>
      </w:tr>
      <w:tr w:rsidR="00263543" w:rsidRPr="001C677A" w14:paraId="38ED6D00" w14:textId="77777777" w:rsidTr="00263543">
        <w:tc>
          <w:tcPr>
            <w:tcW w:w="6169" w:type="dxa"/>
          </w:tcPr>
          <w:p w14:paraId="122E1278" w14:textId="06D67CD6" w:rsidR="00263543" w:rsidRPr="00B9068A" w:rsidRDefault="00263543" w:rsidP="00263543">
            <w:r w:rsidRPr="00263543">
              <w:lastRenderedPageBreak/>
              <w:t>Dedicated high-speed internet network for video conferencing</w:t>
            </w:r>
            <w:r>
              <w:t>:</w:t>
            </w:r>
          </w:p>
        </w:tc>
        <w:tc>
          <w:tcPr>
            <w:tcW w:w="3191" w:type="dxa"/>
          </w:tcPr>
          <w:p w14:paraId="0C872D9C" w14:textId="5D73D95E" w:rsidR="00263543" w:rsidRPr="00B9068A" w:rsidRDefault="00263543" w:rsidP="00263543">
            <w:r w:rsidRPr="00B9068A">
              <w:t>$</w:t>
            </w:r>
          </w:p>
        </w:tc>
      </w:tr>
    </w:tbl>
    <w:p w14:paraId="622C568F" w14:textId="68216379" w:rsidR="00564897" w:rsidRPr="009E6D18" w:rsidRDefault="007A6E89" w:rsidP="009E6D18">
      <w:pPr>
        <w:pStyle w:val="ListParagraph"/>
        <w:keepNext/>
        <w:numPr>
          <w:ilvl w:val="1"/>
          <w:numId w:val="8"/>
        </w:numPr>
        <w:spacing w:beforeLines="100" w:before="240" w:afterLines="100" w:after="240" w:line="300" w:lineRule="exact"/>
        <w:ind w:left="1080"/>
        <w:contextualSpacing w:val="0"/>
      </w:pPr>
      <w:r>
        <w:rPr>
          <w:b/>
          <w:bCs/>
        </w:rPr>
        <w:t xml:space="preserve">Propose </w:t>
      </w:r>
      <w:r w:rsidR="008C4C04">
        <w:rPr>
          <w:b/>
          <w:bCs/>
        </w:rPr>
        <w:t>c</w:t>
      </w:r>
      <w:r w:rsidR="009E6D18">
        <w:rPr>
          <w:b/>
          <w:bCs/>
        </w:rPr>
        <w:t>oncessions</w:t>
      </w:r>
      <w:r w:rsidR="00564897" w:rsidRPr="009E6D18">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FF2C48" w:rsidRPr="0047588D" w14:paraId="69219FAA" w14:textId="77777777" w:rsidTr="0047588D">
        <w:trPr>
          <w:tblHeader/>
          <w:jc w:val="center"/>
        </w:trPr>
        <w:tc>
          <w:tcPr>
            <w:tcW w:w="715" w:type="dxa"/>
            <w:shd w:val="clear" w:color="auto" w:fill="E6E6E6"/>
            <w:tcMar>
              <w:left w:w="58" w:type="dxa"/>
              <w:right w:w="58" w:type="dxa"/>
            </w:tcMar>
          </w:tcPr>
          <w:p w14:paraId="7B9DDEF9" w14:textId="77777777" w:rsidR="00FF2C48" w:rsidRPr="0047588D" w:rsidRDefault="00FF2C48" w:rsidP="009608DF">
            <w:pPr>
              <w:pStyle w:val="Style4"/>
              <w:spacing w:after="240"/>
            </w:pPr>
            <w:r w:rsidRPr="0047588D">
              <w:t>Item No.</w:t>
            </w:r>
          </w:p>
        </w:tc>
        <w:tc>
          <w:tcPr>
            <w:tcW w:w="4320" w:type="dxa"/>
            <w:shd w:val="clear" w:color="auto" w:fill="E6E6E6"/>
            <w:tcMar>
              <w:left w:w="58" w:type="dxa"/>
              <w:right w:w="58" w:type="dxa"/>
            </w:tcMar>
          </w:tcPr>
          <w:p w14:paraId="727FE8F2" w14:textId="77777777" w:rsidR="00FF2C48" w:rsidRPr="0047588D" w:rsidRDefault="00FF2C48" w:rsidP="0067639B">
            <w:pPr>
              <w:jc w:val="center"/>
              <w:rPr>
                <w:b/>
                <w:bCs/>
                <w:sz w:val="22"/>
              </w:rPr>
            </w:pPr>
            <w:r w:rsidRPr="0047588D">
              <w:rPr>
                <w:b/>
                <w:bCs/>
                <w:sz w:val="22"/>
              </w:rPr>
              <w:t>Description</w:t>
            </w:r>
          </w:p>
        </w:tc>
        <w:tc>
          <w:tcPr>
            <w:tcW w:w="1980" w:type="dxa"/>
            <w:shd w:val="clear" w:color="auto" w:fill="E6E6E6"/>
            <w:tcMar>
              <w:left w:w="58" w:type="dxa"/>
              <w:right w:w="58" w:type="dxa"/>
            </w:tcMar>
          </w:tcPr>
          <w:p w14:paraId="30187ABC" w14:textId="77777777" w:rsidR="00FF2C48" w:rsidRPr="0047588D" w:rsidRDefault="00FF2C48" w:rsidP="0067639B">
            <w:pPr>
              <w:jc w:val="center"/>
              <w:rPr>
                <w:b/>
                <w:bCs/>
                <w:sz w:val="22"/>
              </w:rPr>
            </w:pPr>
            <w:r w:rsidRPr="0047588D">
              <w:rPr>
                <w:b/>
                <w:bCs/>
                <w:sz w:val="22"/>
              </w:rPr>
              <w:t>Approved (please note if approved)</w:t>
            </w:r>
          </w:p>
        </w:tc>
        <w:tc>
          <w:tcPr>
            <w:tcW w:w="2345" w:type="dxa"/>
            <w:shd w:val="clear" w:color="auto" w:fill="E6E6E6"/>
            <w:tcMar>
              <w:left w:w="58" w:type="dxa"/>
              <w:right w:w="58" w:type="dxa"/>
            </w:tcMar>
          </w:tcPr>
          <w:p w14:paraId="36294AA6" w14:textId="77777777" w:rsidR="00FF2C48" w:rsidRPr="0047588D" w:rsidRDefault="00FF2C48" w:rsidP="0067639B">
            <w:pPr>
              <w:jc w:val="center"/>
              <w:rPr>
                <w:b/>
                <w:bCs/>
                <w:sz w:val="22"/>
              </w:rPr>
            </w:pPr>
            <w:r w:rsidRPr="0047588D">
              <w:rPr>
                <w:b/>
                <w:bCs/>
                <w:sz w:val="22"/>
              </w:rPr>
              <w:t>Alternative</w:t>
            </w:r>
          </w:p>
        </w:tc>
      </w:tr>
      <w:tr w:rsidR="00FF2C48" w:rsidRPr="0047588D" w14:paraId="3110F7DD" w14:textId="77777777" w:rsidTr="007F38B8">
        <w:trPr>
          <w:jc w:val="center"/>
        </w:trPr>
        <w:tc>
          <w:tcPr>
            <w:tcW w:w="715" w:type="dxa"/>
          </w:tcPr>
          <w:p w14:paraId="49F72309" w14:textId="77777777" w:rsidR="00FF2C48" w:rsidRPr="0047588D" w:rsidRDefault="00FF2C48" w:rsidP="0067639B">
            <w:pPr>
              <w:rPr>
                <w:sz w:val="22"/>
              </w:rPr>
            </w:pPr>
            <w:r>
              <w:rPr>
                <w:sz w:val="22"/>
              </w:rPr>
              <w:t>1</w:t>
            </w:r>
            <w:r w:rsidRPr="0047588D">
              <w:rPr>
                <w:sz w:val="22"/>
              </w:rPr>
              <w:t>.</w:t>
            </w:r>
          </w:p>
        </w:tc>
        <w:tc>
          <w:tcPr>
            <w:tcW w:w="4320" w:type="dxa"/>
          </w:tcPr>
          <w:p w14:paraId="2907E7CA" w14:textId="77777777" w:rsidR="00FF2C48" w:rsidRPr="0047588D" w:rsidRDefault="00FF2C48" w:rsidP="0067639B">
            <w:pPr>
              <w:rPr>
                <w:sz w:val="22"/>
              </w:rPr>
            </w:pPr>
            <w:r w:rsidRPr="0047588D">
              <w:rPr>
                <w:sz w:val="22"/>
              </w:rPr>
              <w:t>Complimentary room policy – please indicate how many actualized room nights will earn 1 complimentary room night.</w:t>
            </w:r>
          </w:p>
        </w:tc>
        <w:tc>
          <w:tcPr>
            <w:tcW w:w="1980" w:type="dxa"/>
            <w:vAlign w:val="bottom"/>
          </w:tcPr>
          <w:p w14:paraId="2F53E9DB" w14:textId="77777777" w:rsidR="00FF2C48" w:rsidRPr="0047588D" w:rsidRDefault="00FF2C48" w:rsidP="0067639B">
            <w:pPr>
              <w:jc w:val="center"/>
              <w:rPr>
                <w:sz w:val="22"/>
              </w:rPr>
            </w:pPr>
          </w:p>
        </w:tc>
        <w:tc>
          <w:tcPr>
            <w:tcW w:w="2345" w:type="dxa"/>
            <w:vAlign w:val="bottom"/>
          </w:tcPr>
          <w:p w14:paraId="413F363F" w14:textId="77777777" w:rsidR="00FF2C48" w:rsidRPr="0047588D" w:rsidRDefault="00FF2C48" w:rsidP="0067639B">
            <w:pPr>
              <w:jc w:val="center"/>
              <w:rPr>
                <w:sz w:val="22"/>
              </w:rPr>
            </w:pPr>
          </w:p>
        </w:tc>
      </w:tr>
      <w:tr w:rsidR="00FF2C48" w:rsidRPr="0047588D" w14:paraId="2C4F3631" w14:textId="77777777" w:rsidTr="007F38B8">
        <w:trPr>
          <w:jc w:val="center"/>
        </w:trPr>
        <w:tc>
          <w:tcPr>
            <w:tcW w:w="715" w:type="dxa"/>
          </w:tcPr>
          <w:p w14:paraId="73019F1E" w14:textId="77777777" w:rsidR="00FF2C48" w:rsidRPr="0047588D" w:rsidRDefault="00FF2C48" w:rsidP="0067639B">
            <w:pPr>
              <w:keepNext/>
              <w:rPr>
                <w:sz w:val="22"/>
              </w:rPr>
            </w:pPr>
            <w:r>
              <w:rPr>
                <w:sz w:val="22"/>
              </w:rPr>
              <w:t>2.</w:t>
            </w:r>
          </w:p>
        </w:tc>
        <w:tc>
          <w:tcPr>
            <w:tcW w:w="4320" w:type="dxa"/>
          </w:tcPr>
          <w:p w14:paraId="204226D4" w14:textId="77777777" w:rsidR="00FF2C48" w:rsidRPr="001C1AE4" w:rsidRDefault="00FF2C48" w:rsidP="0067639B">
            <w:pPr>
              <w:keepNext/>
              <w:rPr>
                <w:bCs/>
                <w:sz w:val="22"/>
              </w:rPr>
            </w:pPr>
            <w:r w:rsidRPr="001C1AE4">
              <w:rPr>
                <w:bCs/>
                <w:sz w:val="22"/>
              </w:rPr>
              <w:t>Complimentary guest room internet</w:t>
            </w:r>
          </w:p>
        </w:tc>
        <w:tc>
          <w:tcPr>
            <w:tcW w:w="1980" w:type="dxa"/>
            <w:vAlign w:val="bottom"/>
          </w:tcPr>
          <w:p w14:paraId="24D86045" w14:textId="77777777" w:rsidR="00FF2C48" w:rsidRPr="0047588D" w:rsidRDefault="00FF2C48" w:rsidP="0067639B">
            <w:pPr>
              <w:keepNext/>
              <w:jc w:val="center"/>
              <w:rPr>
                <w:sz w:val="22"/>
              </w:rPr>
            </w:pPr>
          </w:p>
        </w:tc>
        <w:tc>
          <w:tcPr>
            <w:tcW w:w="2345" w:type="dxa"/>
            <w:vAlign w:val="bottom"/>
          </w:tcPr>
          <w:p w14:paraId="1BF1F4F6" w14:textId="77777777" w:rsidR="00FF2C48" w:rsidRPr="0047588D" w:rsidRDefault="00FF2C48" w:rsidP="0067639B">
            <w:pPr>
              <w:keepNext/>
              <w:jc w:val="center"/>
              <w:rPr>
                <w:sz w:val="22"/>
              </w:rPr>
            </w:pPr>
          </w:p>
        </w:tc>
      </w:tr>
      <w:tr w:rsidR="00FF2C48" w:rsidRPr="0047588D" w14:paraId="55C5AD91" w14:textId="77777777" w:rsidTr="007F38B8">
        <w:trPr>
          <w:jc w:val="center"/>
        </w:trPr>
        <w:tc>
          <w:tcPr>
            <w:tcW w:w="715" w:type="dxa"/>
          </w:tcPr>
          <w:p w14:paraId="75DED1CF" w14:textId="77777777" w:rsidR="00FF2C48" w:rsidRPr="0047588D" w:rsidRDefault="00FF2C48" w:rsidP="0067639B">
            <w:pPr>
              <w:rPr>
                <w:sz w:val="22"/>
              </w:rPr>
            </w:pPr>
            <w:r>
              <w:rPr>
                <w:sz w:val="22"/>
              </w:rPr>
              <w:t>3</w:t>
            </w:r>
            <w:r w:rsidRPr="0047588D">
              <w:rPr>
                <w:sz w:val="22"/>
              </w:rPr>
              <w:t>.</w:t>
            </w:r>
          </w:p>
        </w:tc>
        <w:tc>
          <w:tcPr>
            <w:tcW w:w="4320" w:type="dxa"/>
          </w:tcPr>
          <w:p w14:paraId="0023F481" w14:textId="77777777" w:rsidR="00FF2C48" w:rsidRPr="0047588D" w:rsidRDefault="00FF2C48" w:rsidP="0067639B">
            <w:pPr>
              <w:rPr>
                <w:sz w:val="22"/>
              </w:rPr>
            </w:pPr>
            <w:r w:rsidRPr="0047588D">
              <w:rPr>
                <w:sz w:val="22"/>
              </w:rPr>
              <w:t>7 complimentary parking for event staff daily</w:t>
            </w:r>
          </w:p>
        </w:tc>
        <w:tc>
          <w:tcPr>
            <w:tcW w:w="1980" w:type="dxa"/>
            <w:vAlign w:val="bottom"/>
          </w:tcPr>
          <w:p w14:paraId="7E67A78A" w14:textId="77777777" w:rsidR="00FF2C48" w:rsidRPr="0047588D" w:rsidRDefault="00FF2C48" w:rsidP="0067639B">
            <w:pPr>
              <w:jc w:val="center"/>
              <w:rPr>
                <w:sz w:val="22"/>
              </w:rPr>
            </w:pPr>
          </w:p>
        </w:tc>
        <w:tc>
          <w:tcPr>
            <w:tcW w:w="2345" w:type="dxa"/>
            <w:vAlign w:val="bottom"/>
          </w:tcPr>
          <w:p w14:paraId="69935F8E" w14:textId="77777777" w:rsidR="00FF2C48" w:rsidRPr="0047588D" w:rsidRDefault="00FF2C48" w:rsidP="0067639B">
            <w:pPr>
              <w:jc w:val="center"/>
              <w:rPr>
                <w:sz w:val="22"/>
              </w:rPr>
            </w:pPr>
          </w:p>
        </w:tc>
      </w:tr>
      <w:tr w:rsidR="00FF2C48" w:rsidRPr="0047588D" w14:paraId="59ECDC3E" w14:textId="77777777" w:rsidTr="007F38B8">
        <w:trPr>
          <w:jc w:val="center"/>
        </w:trPr>
        <w:tc>
          <w:tcPr>
            <w:tcW w:w="715" w:type="dxa"/>
          </w:tcPr>
          <w:p w14:paraId="1BA06B7F" w14:textId="77777777" w:rsidR="00FF2C48" w:rsidRPr="0047588D" w:rsidRDefault="00FF2C48" w:rsidP="0067639B">
            <w:pPr>
              <w:keepNext/>
              <w:rPr>
                <w:sz w:val="22"/>
              </w:rPr>
            </w:pPr>
            <w:r>
              <w:rPr>
                <w:sz w:val="22"/>
              </w:rPr>
              <w:t>4.</w:t>
            </w:r>
          </w:p>
        </w:tc>
        <w:tc>
          <w:tcPr>
            <w:tcW w:w="4320" w:type="dxa"/>
          </w:tcPr>
          <w:p w14:paraId="7448961D" w14:textId="38B33A94" w:rsidR="00FF2C48" w:rsidRPr="001C1AE4" w:rsidRDefault="00C73BF5" w:rsidP="0067639B">
            <w:pPr>
              <w:keepNext/>
              <w:rPr>
                <w:bCs/>
                <w:sz w:val="22"/>
              </w:rPr>
            </w:pPr>
            <w:r>
              <w:rPr>
                <w:bCs/>
                <w:sz w:val="22"/>
              </w:rPr>
              <w:t>2</w:t>
            </w:r>
            <w:r w:rsidR="00FF2C48" w:rsidRPr="001C1AE4">
              <w:rPr>
                <w:bCs/>
                <w:sz w:val="22"/>
              </w:rPr>
              <w:t>-week cut-off</w:t>
            </w:r>
          </w:p>
        </w:tc>
        <w:tc>
          <w:tcPr>
            <w:tcW w:w="1980" w:type="dxa"/>
            <w:vAlign w:val="bottom"/>
          </w:tcPr>
          <w:p w14:paraId="1FB3D278" w14:textId="77777777" w:rsidR="00FF2C48" w:rsidRPr="0047588D" w:rsidRDefault="00FF2C48" w:rsidP="0067639B">
            <w:pPr>
              <w:keepNext/>
              <w:jc w:val="center"/>
              <w:rPr>
                <w:sz w:val="22"/>
              </w:rPr>
            </w:pPr>
          </w:p>
        </w:tc>
        <w:tc>
          <w:tcPr>
            <w:tcW w:w="2345" w:type="dxa"/>
            <w:vAlign w:val="bottom"/>
          </w:tcPr>
          <w:p w14:paraId="509E09DA" w14:textId="77777777" w:rsidR="00FF2C48" w:rsidRPr="0047588D" w:rsidRDefault="00FF2C48" w:rsidP="0067639B">
            <w:pPr>
              <w:keepNext/>
              <w:jc w:val="center"/>
              <w:rPr>
                <w:sz w:val="22"/>
              </w:rPr>
            </w:pPr>
          </w:p>
        </w:tc>
      </w:tr>
      <w:tr w:rsidR="00FF2C48" w:rsidRPr="0047588D" w14:paraId="56211D9A" w14:textId="77777777" w:rsidTr="007F38B8">
        <w:trPr>
          <w:jc w:val="center"/>
        </w:trPr>
        <w:tc>
          <w:tcPr>
            <w:tcW w:w="715" w:type="dxa"/>
          </w:tcPr>
          <w:p w14:paraId="6ECA0D83" w14:textId="77777777" w:rsidR="00FF2C48" w:rsidRPr="0047588D" w:rsidRDefault="00FF2C48" w:rsidP="0067639B">
            <w:pPr>
              <w:keepNext/>
              <w:rPr>
                <w:sz w:val="22"/>
              </w:rPr>
            </w:pPr>
            <w:bookmarkStart w:id="2" w:name="_Hlk221190677"/>
            <w:r>
              <w:rPr>
                <w:sz w:val="22"/>
              </w:rPr>
              <w:t>5.</w:t>
            </w:r>
          </w:p>
        </w:tc>
        <w:tc>
          <w:tcPr>
            <w:tcW w:w="4320" w:type="dxa"/>
          </w:tcPr>
          <w:p w14:paraId="5875565F" w14:textId="77777777" w:rsidR="00FF2C48" w:rsidRPr="001C1AE4" w:rsidRDefault="00FF2C48" w:rsidP="0067639B">
            <w:pPr>
              <w:keepNext/>
              <w:rPr>
                <w:bCs/>
                <w:sz w:val="22"/>
              </w:rPr>
            </w:pPr>
            <w:r w:rsidRPr="001C1AE4">
              <w:rPr>
                <w:bCs/>
                <w:sz w:val="22"/>
              </w:rPr>
              <w:t>Waive urban, resort and/or destination fees</w:t>
            </w:r>
          </w:p>
        </w:tc>
        <w:tc>
          <w:tcPr>
            <w:tcW w:w="1980" w:type="dxa"/>
            <w:vAlign w:val="bottom"/>
          </w:tcPr>
          <w:p w14:paraId="287F570D" w14:textId="77777777" w:rsidR="00FF2C48" w:rsidRPr="0047588D" w:rsidRDefault="00FF2C48" w:rsidP="0067639B">
            <w:pPr>
              <w:keepNext/>
              <w:jc w:val="center"/>
              <w:rPr>
                <w:sz w:val="22"/>
              </w:rPr>
            </w:pPr>
          </w:p>
        </w:tc>
        <w:tc>
          <w:tcPr>
            <w:tcW w:w="2345" w:type="dxa"/>
            <w:vAlign w:val="bottom"/>
          </w:tcPr>
          <w:p w14:paraId="383B4DB6" w14:textId="77777777" w:rsidR="00FF2C48" w:rsidRPr="0047588D" w:rsidRDefault="00FF2C48" w:rsidP="0067639B">
            <w:pPr>
              <w:keepNext/>
              <w:jc w:val="center"/>
              <w:rPr>
                <w:sz w:val="22"/>
              </w:rPr>
            </w:pPr>
          </w:p>
        </w:tc>
      </w:tr>
      <w:bookmarkEnd w:id="2"/>
      <w:tr w:rsidR="00FF2C48" w:rsidRPr="0047588D" w14:paraId="1C9E4707" w14:textId="77777777" w:rsidTr="007F38B8">
        <w:trPr>
          <w:jc w:val="center"/>
        </w:trPr>
        <w:tc>
          <w:tcPr>
            <w:tcW w:w="715" w:type="dxa"/>
          </w:tcPr>
          <w:p w14:paraId="4F7978A8" w14:textId="77777777" w:rsidR="00FF2C48" w:rsidRPr="0047588D" w:rsidRDefault="00FF2C48" w:rsidP="0067639B">
            <w:pPr>
              <w:rPr>
                <w:sz w:val="22"/>
              </w:rPr>
            </w:pPr>
            <w:r>
              <w:rPr>
                <w:sz w:val="22"/>
              </w:rPr>
              <w:t>6</w:t>
            </w:r>
            <w:r w:rsidRPr="0047588D">
              <w:rPr>
                <w:sz w:val="22"/>
              </w:rPr>
              <w:t>.</w:t>
            </w:r>
          </w:p>
        </w:tc>
        <w:tc>
          <w:tcPr>
            <w:tcW w:w="4320" w:type="dxa"/>
          </w:tcPr>
          <w:p w14:paraId="0216AB76" w14:textId="4D5A8A8D" w:rsidR="00FF2C48" w:rsidRPr="0047588D" w:rsidRDefault="00AB7EE8" w:rsidP="0067639B">
            <w:pPr>
              <w:rPr>
                <w:sz w:val="22"/>
              </w:rPr>
            </w:pPr>
            <w:r>
              <w:rPr>
                <w:sz w:val="22"/>
              </w:rPr>
              <w:t>10</w:t>
            </w:r>
            <w:r w:rsidR="00FF2C48" w:rsidRPr="0047588D">
              <w:rPr>
                <w:sz w:val="22"/>
              </w:rPr>
              <w:t xml:space="preserve"> Complimentary Wireless Internet for Registration and Offices</w:t>
            </w:r>
          </w:p>
        </w:tc>
        <w:tc>
          <w:tcPr>
            <w:tcW w:w="1980" w:type="dxa"/>
            <w:vAlign w:val="bottom"/>
          </w:tcPr>
          <w:p w14:paraId="3ABC8CF5" w14:textId="77777777" w:rsidR="00FF2C48" w:rsidRPr="0047588D" w:rsidRDefault="00FF2C48" w:rsidP="0067639B">
            <w:pPr>
              <w:jc w:val="center"/>
              <w:rPr>
                <w:sz w:val="22"/>
              </w:rPr>
            </w:pPr>
          </w:p>
        </w:tc>
        <w:tc>
          <w:tcPr>
            <w:tcW w:w="2345" w:type="dxa"/>
            <w:vAlign w:val="bottom"/>
          </w:tcPr>
          <w:p w14:paraId="6E786A98" w14:textId="77777777" w:rsidR="00FF2C48" w:rsidRPr="0047588D" w:rsidRDefault="00FF2C48" w:rsidP="0067639B">
            <w:pPr>
              <w:jc w:val="center"/>
              <w:rPr>
                <w:sz w:val="22"/>
              </w:rPr>
            </w:pPr>
          </w:p>
        </w:tc>
      </w:tr>
      <w:tr w:rsidR="00150DFD" w:rsidRPr="0047588D" w14:paraId="439E8C22" w14:textId="77777777" w:rsidTr="007F38B8">
        <w:trPr>
          <w:jc w:val="center"/>
        </w:trPr>
        <w:tc>
          <w:tcPr>
            <w:tcW w:w="715" w:type="dxa"/>
          </w:tcPr>
          <w:p w14:paraId="7F178A1E" w14:textId="041C8B1D" w:rsidR="00150DFD" w:rsidRPr="0047588D" w:rsidRDefault="008E5344" w:rsidP="00150DFD">
            <w:pPr>
              <w:rPr>
                <w:sz w:val="22"/>
              </w:rPr>
            </w:pPr>
            <w:r>
              <w:rPr>
                <w:sz w:val="22"/>
              </w:rPr>
              <w:t>7</w:t>
            </w:r>
            <w:r w:rsidR="00150DFD" w:rsidRPr="0047588D">
              <w:rPr>
                <w:sz w:val="22"/>
              </w:rPr>
              <w:t>.</w:t>
            </w:r>
          </w:p>
        </w:tc>
        <w:tc>
          <w:tcPr>
            <w:tcW w:w="4320" w:type="dxa"/>
          </w:tcPr>
          <w:p w14:paraId="451A920A" w14:textId="77777777" w:rsidR="00150DFD" w:rsidRPr="0047588D" w:rsidRDefault="00150DFD" w:rsidP="00150DFD">
            <w:pPr>
              <w:rPr>
                <w:sz w:val="22"/>
              </w:rPr>
            </w:pPr>
            <w:r w:rsidRPr="0047588D">
              <w:rPr>
                <w:sz w:val="22"/>
              </w:rPr>
              <w:t>Complimentary basic Wireless Internet in the meeting space for the group</w:t>
            </w:r>
          </w:p>
        </w:tc>
        <w:tc>
          <w:tcPr>
            <w:tcW w:w="1980" w:type="dxa"/>
            <w:vAlign w:val="bottom"/>
          </w:tcPr>
          <w:p w14:paraId="27616E43" w14:textId="77777777" w:rsidR="00150DFD" w:rsidRPr="0047588D" w:rsidRDefault="00150DFD" w:rsidP="00150DFD">
            <w:pPr>
              <w:jc w:val="center"/>
              <w:rPr>
                <w:sz w:val="22"/>
              </w:rPr>
            </w:pPr>
          </w:p>
        </w:tc>
        <w:tc>
          <w:tcPr>
            <w:tcW w:w="2345" w:type="dxa"/>
            <w:vAlign w:val="bottom"/>
          </w:tcPr>
          <w:p w14:paraId="5FCFD801" w14:textId="77777777" w:rsidR="00150DFD" w:rsidRPr="0047588D" w:rsidRDefault="00150DFD" w:rsidP="00150DFD">
            <w:pPr>
              <w:jc w:val="center"/>
              <w:rPr>
                <w:sz w:val="22"/>
              </w:rPr>
            </w:pPr>
          </w:p>
        </w:tc>
      </w:tr>
      <w:tr w:rsidR="00150DFD" w:rsidRPr="0047588D" w14:paraId="78F0F241" w14:textId="77777777" w:rsidTr="007F38B8">
        <w:trPr>
          <w:jc w:val="center"/>
        </w:trPr>
        <w:tc>
          <w:tcPr>
            <w:tcW w:w="715" w:type="dxa"/>
          </w:tcPr>
          <w:p w14:paraId="3472D22A" w14:textId="78BE72E4" w:rsidR="00150DFD" w:rsidRPr="0047588D" w:rsidRDefault="008E5344" w:rsidP="00150DFD">
            <w:pPr>
              <w:rPr>
                <w:sz w:val="22"/>
              </w:rPr>
            </w:pPr>
            <w:r>
              <w:rPr>
                <w:sz w:val="22"/>
              </w:rPr>
              <w:t>8</w:t>
            </w:r>
            <w:r w:rsidR="00150DFD" w:rsidRPr="0047588D">
              <w:rPr>
                <w:sz w:val="22"/>
              </w:rPr>
              <w:t>.</w:t>
            </w:r>
          </w:p>
        </w:tc>
        <w:tc>
          <w:tcPr>
            <w:tcW w:w="4320" w:type="dxa"/>
          </w:tcPr>
          <w:p w14:paraId="33F5589F" w14:textId="77777777" w:rsidR="00150DFD" w:rsidRPr="0047588D" w:rsidRDefault="00150DFD" w:rsidP="00150DFD">
            <w:pPr>
              <w:rPr>
                <w:sz w:val="22"/>
              </w:rPr>
            </w:pPr>
            <w:r w:rsidRPr="0047588D">
              <w:rPr>
                <w:sz w:val="22"/>
              </w:rPr>
              <w:t>Staff Office and AV storage area on total lock out – complimentary lock out and keys for staff</w:t>
            </w:r>
          </w:p>
        </w:tc>
        <w:tc>
          <w:tcPr>
            <w:tcW w:w="1980" w:type="dxa"/>
            <w:vAlign w:val="bottom"/>
          </w:tcPr>
          <w:p w14:paraId="66558A8D" w14:textId="77777777" w:rsidR="00150DFD" w:rsidRPr="0047588D" w:rsidRDefault="00150DFD" w:rsidP="00150DFD">
            <w:pPr>
              <w:jc w:val="center"/>
              <w:rPr>
                <w:sz w:val="22"/>
              </w:rPr>
            </w:pPr>
          </w:p>
        </w:tc>
        <w:tc>
          <w:tcPr>
            <w:tcW w:w="2345" w:type="dxa"/>
            <w:vAlign w:val="bottom"/>
          </w:tcPr>
          <w:p w14:paraId="7AB1254D" w14:textId="77777777" w:rsidR="00150DFD" w:rsidRPr="0047588D" w:rsidRDefault="00150DFD" w:rsidP="00150DFD">
            <w:pPr>
              <w:jc w:val="center"/>
              <w:rPr>
                <w:sz w:val="22"/>
              </w:rPr>
            </w:pPr>
          </w:p>
        </w:tc>
      </w:tr>
      <w:tr w:rsidR="00150DFD" w:rsidRPr="0047588D" w14:paraId="4E42C000" w14:textId="77777777" w:rsidTr="007F38B8">
        <w:trPr>
          <w:jc w:val="center"/>
        </w:trPr>
        <w:tc>
          <w:tcPr>
            <w:tcW w:w="715" w:type="dxa"/>
          </w:tcPr>
          <w:p w14:paraId="4E8AAE69" w14:textId="6EB7A2EF" w:rsidR="00150DFD" w:rsidRPr="0047588D" w:rsidRDefault="008E5344" w:rsidP="00150DFD">
            <w:pPr>
              <w:rPr>
                <w:sz w:val="22"/>
              </w:rPr>
            </w:pPr>
            <w:r>
              <w:rPr>
                <w:sz w:val="22"/>
              </w:rPr>
              <w:t>9</w:t>
            </w:r>
            <w:r w:rsidR="00150DFD" w:rsidRPr="0047588D">
              <w:rPr>
                <w:sz w:val="22"/>
              </w:rPr>
              <w:t>.</w:t>
            </w:r>
          </w:p>
        </w:tc>
        <w:tc>
          <w:tcPr>
            <w:tcW w:w="4320" w:type="dxa"/>
          </w:tcPr>
          <w:p w14:paraId="3951C34B" w14:textId="790A7E44" w:rsidR="00150DFD" w:rsidRPr="0047588D" w:rsidRDefault="00150DFD" w:rsidP="00150DFD">
            <w:pPr>
              <w:rPr>
                <w:sz w:val="22"/>
              </w:rPr>
            </w:pPr>
            <w:r>
              <w:rPr>
                <w:sz w:val="22"/>
              </w:rPr>
              <w:t>15</w:t>
            </w:r>
            <w:r w:rsidRPr="0047588D">
              <w:rPr>
                <w:sz w:val="22"/>
              </w:rPr>
              <w:t xml:space="preserve"> Complimentary easels</w:t>
            </w:r>
          </w:p>
        </w:tc>
        <w:tc>
          <w:tcPr>
            <w:tcW w:w="1980" w:type="dxa"/>
            <w:vAlign w:val="bottom"/>
          </w:tcPr>
          <w:p w14:paraId="10BDE339" w14:textId="77777777" w:rsidR="00150DFD" w:rsidRPr="0047588D" w:rsidRDefault="00150DFD" w:rsidP="00150DFD">
            <w:pPr>
              <w:jc w:val="center"/>
              <w:rPr>
                <w:sz w:val="22"/>
              </w:rPr>
            </w:pPr>
          </w:p>
        </w:tc>
        <w:tc>
          <w:tcPr>
            <w:tcW w:w="2345" w:type="dxa"/>
            <w:vAlign w:val="bottom"/>
          </w:tcPr>
          <w:p w14:paraId="5FC2C66A" w14:textId="77777777" w:rsidR="00150DFD" w:rsidRPr="0047588D" w:rsidRDefault="00150DFD" w:rsidP="00150DFD">
            <w:pPr>
              <w:jc w:val="center"/>
              <w:rPr>
                <w:sz w:val="22"/>
              </w:rPr>
            </w:pPr>
          </w:p>
        </w:tc>
      </w:tr>
      <w:tr w:rsidR="00150DFD" w:rsidRPr="0047588D" w14:paraId="3FA96124" w14:textId="77777777" w:rsidTr="007F38B8">
        <w:trPr>
          <w:jc w:val="center"/>
        </w:trPr>
        <w:tc>
          <w:tcPr>
            <w:tcW w:w="715" w:type="dxa"/>
          </w:tcPr>
          <w:p w14:paraId="71CCA4A0" w14:textId="15FD46E2" w:rsidR="00150DFD" w:rsidRPr="0047588D" w:rsidRDefault="00150DFD" w:rsidP="00150DFD">
            <w:pPr>
              <w:rPr>
                <w:sz w:val="22"/>
              </w:rPr>
            </w:pPr>
            <w:r>
              <w:rPr>
                <w:sz w:val="22"/>
              </w:rPr>
              <w:t>1</w:t>
            </w:r>
            <w:r w:rsidR="008E5344">
              <w:rPr>
                <w:sz w:val="22"/>
              </w:rPr>
              <w:t>0</w:t>
            </w:r>
            <w:r>
              <w:rPr>
                <w:sz w:val="22"/>
              </w:rPr>
              <w:t>.</w:t>
            </w:r>
          </w:p>
        </w:tc>
        <w:tc>
          <w:tcPr>
            <w:tcW w:w="4320" w:type="dxa"/>
          </w:tcPr>
          <w:p w14:paraId="52D48C27" w14:textId="77777777" w:rsidR="00150DFD" w:rsidRPr="0047588D" w:rsidRDefault="00150DFD" w:rsidP="00150DFD">
            <w:pPr>
              <w:rPr>
                <w:sz w:val="22"/>
              </w:rPr>
            </w:pPr>
            <w:r w:rsidRPr="0047588D">
              <w:rPr>
                <w:sz w:val="22"/>
              </w:rPr>
              <w:t>Complimentary risers and podiums</w:t>
            </w:r>
          </w:p>
        </w:tc>
        <w:tc>
          <w:tcPr>
            <w:tcW w:w="1980" w:type="dxa"/>
            <w:vAlign w:val="bottom"/>
          </w:tcPr>
          <w:p w14:paraId="3F11A217" w14:textId="77777777" w:rsidR="00150DFD" w:rsidRPr="0047588D" w:rsidRDefault="00150DFD" w:rsidP="00150DFD">
            <w:pPr>
              <w:jc w:val="center"/>
              <w:rPr>
                <w:sz w:val="22"/>
              </w:rPr>
            </w:pPr>
          </w:p>
        </w:tc>
        <w:tc>
          <w:tcPr>
            <w:tcW w:w="2345" w:type="dxa"/>
            <w:vAlign w:val="bottom"/>
          </w:tcPr>
          <w:p w14:paraId="228411BE" w14:textId="77777777" w:rsidR="00150DFD" w:rsidRPr="0047588D" w:rsidRDefault="00150DFD" w:rsidP="00150DFD">
            <w:pPr>
              <w:jc w:val="center"/>
              <w:rPr>
                <w:sz w:val="22"/>
              </w:rPr>
            </w:pPr>
          </w:p>
        </w:tc>
      </w:tr>
      <w:tr w:rsidR="00150DFD" w:rsidRPr="0047588D" w14:paraId="51ACEC67" w14:textId="77777777" w:rsidTr="007F38B8">
        <w:trPr>
          <w:jc w:val="center"/>
        </w:trPr>
        <w:tc>
          <w:tcPr>
            <w:tcW w:w="715" w:type="dxa"/>
          </w:tcPr>
          <w:p w14:paraId="0F6FAAE1" w14:textId="5E294D6E" w:rsidR="00150DFD" w:rsidRDefault="00150DFD" w:rsidP="00150DFD">
            <w:pPr>
              <w:rPr>
                <w:sz w:val="22"/>
              </w:rPr>
            </w:pPr>
            <w:r>
              <w:rPr>
                <w:sz w:val="22"/>
              </w:rPr>
              <w:t>1</w:t>
            </w:r>
            <w:r w:rsidR="008E5344">
              <w:rPr>
                <w:sz w:val="22"/>
              </w:rPr>
              <w:t>1</w:t>
            </w:r>
            <w:r>
              <w:rPr>
                <w:sz w:val="22"/>
              </w:rPr>
              <w:t>.</w:t>
            </w:r>
          </w:p>
        </w:tc>
        <w:tc>
          <w:tcPr>
            <w:tcW w:w="4320" w:type="dxa"/>
          </w:tcPr>
          <w:p w14:paraId="49FB3B86" w14:textId="637422E4" w:rsidR="00150DFD" w:rsidRPr="0047588D" w:rsidRDefault="00150DFD" w:rsidP="00150DFD">
            <w:pPr>
              <w:rPr>
                <w:sz w:val="22"/>
              </w:rPr>
            </w:pPr>
            <w:r>
              <w:rPr>
                <w:sz w:val="22"/>
              </w:rPr>
              <w:t>20% discount with in-house AV provider</w:t>
            </w:r>
          </w:p>
        </w:tc>
        <w:tc>
          <w:tcPr>
            <w:tcW w:w="1980" w:type="dxa"/>
            <w:vAlign w:val="bottom"/>
          </w:tcPr>
          <w:p w14:paraId="46276FF3" w14:textId="77777777" w:rsidR="00150DFD" w:rsidRPr="0047588D" w:rsidRDefault="00150DFD" w:rsidP="00150DFD">
            <w:pPr>
              <w:jc w:val="center"/>
              <w:rPr>
                <w:sz w:val="22"/>
              </w:rPr>
            </w:pPr>
          </w:p>
        </w:tc>
        <w:tc>
          <w:tcPr>
            <w:tcW w:w="2345" w:type="dxa"/>
            <w:vAlign w:val="bottom"/>
          </w:tcPr>
          <w:p w14:paraId="71FEA92C" w14:textId="77777777" w:rsidR="00150DFD" w:rsidRPr="0047588D" w:rsidRDefault="00150DFD" w:rsidP="00150DFD">
            <w:pPr>
              <w:jc w:val="center"/>
              <w:rPr>
                <w:sz w:val="22"/>
              </w:rPr>
            </w:pPr>
          </w:p>
        </w:tc>
      </w:tr>
      <w:tr w:rsidR="002B37F6" w:rsidRPr="0047588D" w14:paraId="6706CB26" w14:textId="77777777" w:rsidTr="007F38B8">
        <w:trPr>
          <w:jc w:val="center"/>
        </w:trPr>
        <w:tc>
          <w:tcPr>
            <w:tcW w:w="715" w:type="dxa"/>
          </w:tcPr>
          <w:p w14:paraId="45EC767C" w14:textId="2F673842" w:rsidR="002B37F6" w:rsidRDefault="00832118" w:rsidP="002B37F6">
            <w:pPr>
              <w:rPr>
                <w:sz w:val="22"/>
              </w:rPr>
            </w:pPr>
            <w:r>
              <w:rPr>
                <w:sz w:val="22"/>
              </w:rPr>
              <w:t>1</w:t>
            </w:r>
            <w:r w:rsidR="008E5344">
              <w:rPr>
                <w:sz w:val="22"/>
              </w:rPr>
              <w:t>2</w:t>
            </w:r>
            <w:r w:rsidR="00150DFD">
              <w:rPr>
                <w:sz w:val="22"/>
              </w:rPr>
              <w:t>.</w:t>
            </w:r>
          </w:p>
        </w:tc>
        <w:tc>
          <w:tcPr>
            <w:tcW w:w="4320" w:type="dxa"/>
          </w:tcPr>
          <w:p w14:paraId="1B8A556E" w14:textId="796B7717" w:rsidR="002B37F6" w:rsidRPr="0047588D" w:rsidRDefault="002B37F6" w:rsidP="002B37F6">
            <w:pPr>
              <w:rPr>
                <w:sz w:val="22"/>
              </w:rPr>
            </w:pPr>
            <w:r w:rsidRPr="0029052A">
              <w:rPr>
                <w:sz w:val="22"/>
              </w:rPr>
              <w:t>Complimentary electricity and use of wall outlets in all meeting rooms.</w:t>
            </w:r>
          </w:p>
        </w:tc>
        <w:tc>
          <w:tcPr>
            <w:tcW w:w="1980" w:type="dxa"/>
            <w:vAlign w:val="bottom"/>
          </w:tcPr>
          <w:p w14:paraId="24FC2365" w14:textId="77777777" w:rsidR="002B37F6" w:rsidRPr="0047588D" w:rsidRDefault="002B37F6" w:rsidP="002B37F6">
            <w:pPr>
              <w:jc w:val="center"/>
              <w:rPr>
                <w:sz w:val="22"/>
              </w:rPr>
            </w:pPr>
          </w:p>
        </w:tc>
        <w:tc>
          <w:tcPr>
            <w:tcW w:w="2345" w:type="dxa"/>
            <w:vAlign w:val="bottom"/>
          </w:tcPr>
          <w:p w14:paraId="77E6A9A3" w14:textId="77777777" w:rsidR="002B37F6" w:rsidRPr="0047588D" w:rsidRDefault="002B37F6" w:rsidP="002B37F6">
            <w:pPr>
              <w:jc w:val="center"/>
              <w:rPr>
                <w:sz w:val="22"/>
              </w:rPr>
            </w:pPr>
          </w:p>
        </w:tc>
      </w:tr>
      <w:tr w:rsidR="002B37F6" w:rsidRPr="0047588D" w14:paraId="0DE62511" w14:textId="77777777" w:rsidTr="007F38B8">
        <w:trPr>
          <w:jc w:val="center"/>
        </w:trPr>
        <w:tc>
          <w:tcPr>
            <w:tcW w:w="715" w:type="dxa"/>
          </w:tcPr>
          <w:p w14:paraId="5A1082A4" w14:textId="77777777" w:rsidR="002B37F6" w:rsidRDefault="002B37F6" w:rsidP="002B37F6">
            <w:pPr>
              <w:rPr>
                <w:sz w:val="22"/>
              </w:rPr>
            </w:pPr>
          </w:p>
        </w:tc>
        <w:tc>
          <w:tcPr>
            <w:tcW w:w="4320" w:type="dxa"/>
          </w:tcPr>
          <w:p w14:paraId="4670BDAC" w14:textId="2AC4ADA2" w:rsidR="002B37F6" w:rsidRPr="0047588D" w:rsidRDefault="002B37F6" w:rsidP="002B37F6">
            <w:pPr>
              <w:rPr>
                <w:sz w:val="22"/>
              </w:rPr>
            </w:pPr>
            <w:r w:rsidRPr="0047588D">
              <w:rPr>
                <w:b/>
                <w:sz w:val="22"/>
              </w:rPr>
              <w:t>Additional concessions:</w:t>
            </w:r>
          </w:p>
        </w:tc>
        <w:tc>
          <w:tcPr>
            <w:tcW w:w="1980" w:type="dxa"/>
            <w:vAlign w:val="bottom"/>
          </w:tcPr>
          <w:p w14:paraId="6E293F21" w14:textId="77777777" w:rsidR="002B37F6" w:rsidRPr="0047588D" w:rsidRDefault="002B37F6" w:rsidP="002B37F6">
            <w:pPr>
              <w:jc w:val="center"/>
              <w:rPr>
                <w:sz w:val="22"/>
              </w:rPr>
            </w:pPr>
          </w:p>
        </w:tc>
        <w:tc>
          <w:tcPr>
            <w:tcW w:w="2345" w:type="dxa"/>
            <w:vAlign w:val="bottom"/>
          </w:tcPr>
          <w:p w14:paraId="3F67D86A" w14:textId="77777777" w:rsidR="002B37F6" w:rsidRPr="0047588D" w:rsidRDefault="002B37F6" w:rsidP="002B37F6">
            <w:pPr>
              <w:jc w:val="center"/>
              <w:rPr>
                <w:sz w:val="22"/>
              </w:rPr>
            </w:pPr>
          </w:p>
        </w:tc>
      </w:tr>
      <w:tr w:rsidR="002B37F6" w:rsidRPr="0047588D" w14:paraId="463166AA" w14:textId="77777777" w:rsidTr="007F38B8">
        <w:trPr>
          <w:jc w:val="center"/>
        </w:trPr>
        <w:tc>
          <w:tcPr>
            <w:tcW w:w="715" w:type="dxa"/>
          </w:tcPr>
          <w:p w14:paraId="283D0D2E" w14:textId="77777777" w:rsidR="002B37F6" w:rsidRDefault="002B37F6" w:rsidP="002B37F6">
            <w:pPr>
              <w:rPr>
                <w:sz w:val="22"/>
              </w:rPr>
            </w:pPr>
          </w:p>
        </w:tc>
        <w:tc>
          <w:tcPr>
            <w:tcW w:w="4320" w:type="dxa"/>
          </w:tcPr>
          <w:p w14:paraId="492F64D1" w14:textId="5645F87E" w:rsidR="002B37F6" w:rsidRPr="0047588D" w:rsidRDefault="002B37F6" w:rsidP="002B37F6">
            <w:pPr>
              <w:rPr>
                <w:sz w:val="22"/>
              </w:rPr>
            </w:pPr>
            <w:r>
              <w:rPr>
                <w:sz w:val="22"/>
              </w:rPr>
              <w:t>Complimentary airport shuttle</w:t>
            </w:r>
          </w:p>
        </w:tc>
        <w:tc>
          <w:tcPr>
            <w:tcW w:w="1980" w:type="dxa"/>
            <w:vAlign w:val="bottom"/>
          </w:tcPr>
          <w:p w14:paraId="3A3B8E3A" w14:textId="77777777" w:rsidR="002B37F6" w:rsidRPr="0047588D" w:rsidRDefault="002B37F6" w:rsidP="002B37F6">
            <w:pPr>
              <w:jc w:val="center"/>
              <w:rPr>
                <w:sz w:val="22"/>
              </w:rPr>
            </w:pPr>
          </w:p>
        </w:tc>
        <w:tc>
          <w:tcPr>
            <w:tcW w:w="2345" w:type="dxa"/>
            <w:vAlign w:val="bottom"/>
          </w:tcPr>
          <w:p w14:paraId="19CC1AEB" w14:textId="77777777" w:rsidR="002B37F6" w:rsidRPr="0047588D" w:rsidRDefault="002B37F6" w:rsidP="002B37F6">
            <w:pPr>
              <w:jc w:val="center"/>
              <w:rPr>
                <w:sz w:val="22"/>
              </w:rPr>
            </w:pPr>
          </w:p>
        </w:tc>
      </w:tr>
      <w:tr w:rsidR="002B37F6" w:rsidRPr="0047588D" w14:paraId="6D9C50F3" w14:textId="77777777" w:rsidTr="007F38B8">
        <w:trPr>
          <w:jc w:val="center"/>
        </w:trPr>
        <w:tc>
          <w:tcPr>
            <w:tcW w:w="715" w:type="dxa"/>
          </w:tcPr>
          <w:p w14:paraId="35936317" w14:textId="77777777" w:rsidR="002B37F6" w:rsidRDefault="002B37F6" w:rsidP="002B37F6">
            <w:pPr>
              <w:rPr>
                <w:sz w:val="22"/>
              </w:rPr>
            </w:pPr>
          </w:p>
        </w:tc>
        <w:tc>
          <w:tcPr>
            <w:tcW w:w="4320" w:type="dxa"/>
          </w:tcPr>
          <w:p w14:paraId="724D34CF" w14:textId="555ACF0A" w:rsidR="002B37F6" w:rsidRPr="0047588D" w:rsidRDefault="002B37F6" w:rsidP="002B37F6">
            <w:pPr>
              <w:rPr>
                <w:sz w:val="22"/>
              </w:rPr>
            </w:pPr>
            <w:r>
              <w:rPr>
                <w:sz w:val="22"/>
              </w:rPr>
              <w:t>Complimentary meeting room rental with 70 – 100% pick up</w:t>
            </w:r>
          </w:p>
        </w:tc>
        <w:tc>
          <w:tcPr>
            <w:tcW w:w="1980" w:type="dxa"/>
            <w:vAlign w:val="bottom"/>
          </w:tcPr>
          <w:p w14:paraId="16EFD6AC" w14:textId="77777777" w:rsidR="002B37F6" w:rsidRPr="0047588D" w:rsidRDefault="002B37F6" w:rsidP="002B37F6">
            <w:pPr>
              <w:jc w:val="center"/>
              <w:rPr>
                <w:sz w:val="22"/>
              </w:rPr>
            </w:pPr>
          </w:p>
        </w:tc>
        <w:tc>
          <w:tcPr>
            <w:tcW w:w="2345" w:type="dxa"/>
            <w:vAlign w:val="bottom"/>
          </w:tcPr>
          <w:p w14:paraId="0A0B4680" w14:textId="77777777" w:rsidR="002B37F6" w:rsidRPr="0047588D" w:rsidRDefault="002B37F6" w:rsidP="002B37F6">
            <w:pPr>
              <w:jc w:val="center"/>
              <w:rPr>
                <w:sz w:val="22"/>
              </w:rPr>
            </w:pPr>
          </w:p>
        </w:tc>
      </w:tr>
      <w:tr w:rsidR="002B37F6" w:rsidRPr="0047588D" w14:paraId="7C5B9578" w14:textId="77777777" w:rsidTr="007F38B8">
        <w:trPr>
          <w:jc w:val="center"/>
        </w:trPr>
        <w:tc>
          <w:tcPr>
            <w:tcW w:w="715" w:type="dxa"/>
          </w:tcPr>
          <w:p w14:paraId="3EE47EC6" w14:textId="77777777" w:rsidR="002B37F6" w:rsidRPr="0047588D" w:rsidRDefault="002B37F6" w:rsidP="002B37F6">
            <w:pPr>
              <w:keepNext/>
              <w:rPr>
                <w:sz w:val="22"/>
              </w:rPr>
            </w:pPr>
          </w:p>
        </w:tc>
        <w:tc>
          <w:tcPr>
            <w:tcW w:w="4320" w:type="dxa"/>
          </w:tcPr>
          <w:p w14:paraId="5EE036B6" w14:textId="14BB60D1" w:rsidR="002B37F6" w:rsidRPr="0047588D" w:rsidRDefault="002B37F6" w:rsidP="002B37F6">
            <w:pPr>
              <w:keepNext/>
              <w:rPr>
                <w:sz w:val="22"/>
              </w:rPr>
            </w:pPr>
            <w:r>
              <w:rPr>
                <w:sz w:val="22"/>
              </w:rPr>
              <w:t>CVB incentive to master account</w:t>
            </w:r>
          </w:p>
        </w:tc>
        <w:tc>
          <w:tcPr>
            <w:tcW w:w="1980" w:type="dxa"/>
            <w:vAlign w:val="bottom"/>
          </w:tcPr>
          <w:p w14:paraId="5A9FDA94" w14:textId="77777777" w:rsidR="002B37F6" w:rsidRPr="0047588D" w:rsidRDefault="002B37F6" w:rsidP="002B37F6">
            <w:pPr>
              <w:keepNext/>
              <w:jc w:val="center"/>
              <w:rPr>
                <w:sz w:val="22"/>
              </w:rPr>
            </w:pPr>
          </w:p>
        </w:tc>
        <w:tc>
          <w:tcPr>
            <w:tcW w:w="2345" w:type="dxa"/>
            <w:vAlign w:val="bottom"/>
          </w:tcPr>
          <w:p w14:paraId="41914046" w14:textId="77777777" w:rsidR="002B37F6" w:rsidRPr="0047588D" w:rsidRDefault="002B37F6" w:rsidP="002B37F6">
            <w:pPr>
              <w:keepNext/>
              <w:jc w:val="center"/>
              <w:rPr>
                <w:sz w:val="22"/>
              </w:rPr>
            </w:pPr>
          </w:p>
        </w:tc>
      </w:tr>
      <w:tr w:rsidR="002B37F6" w:rsidRPr="0047588D" w14:paraId="542BC65A" w14:textId="77777777" w:rsidTr="007F38B8">
        <w:trPr>
          <w:jc w:val="center"/>
        </w:trPr>
        <w:tc>
          <w:tcPr>
            <w:tcW w:w="715" w:type="dxa"/>
          </w:tcPr>
          <w:p w14:paraId="608206D7" w14:textId="77777777" w:rsidR="002B37F6" w:rsidRPr="0047588D" w:rsidRDefault="002B37F6" w:rsidP="002B37F6">
            <w:pPr>
              <w:rPr>
                <w:sz w:val="22"/>
              </w:rPr>
            </w:pPr>
          </w:p>
        </w:tc>
        <w:tc>
          <w:tcPr>
            <w:tcW w:w="4320" w:type="dxa"/>
          </w:tcPr>
          <w:p w14:paraId="774D55D2" w14:textId="737DE94C" w:rsidR="002B37F6" w:rsidRPr="0047588D" w:rsidRDefault="002B37F6" w:rsidP="002B37F6">
            <w:pPr>
              <w:rPr>
                <w:sz w:val="22"/>
              </w:rPr>
            </w:pPr>
            <w:r>
              <w:rPr>
                <w:sz w:val="22"/>
              </w:rPr>
              <w:t xml:space="preserve">Complimentary hotel water service </w:t>
            </w:r>
            <w:r w:rsidRPr="006558D9">
              <w:rPr>
                <w:i/>
                <w:iCs/>
                <w:sz w:val="22"/>
              </w:rPr>
              <w:t>(standard; not individual bottles)</w:t>
            </w:r>
          </w:p>
        </w:tc>
        <w:tc>
          <w:tcPr>
            <w:tcW w:w="1980" w:type="dxa"/>
            <w:vAlign w:val="bottom"/>
          </w:tcPr>
          <w:p w14:paraId="6CE252D2" w14:textId="77777777" w:rsidR="002B37F6" w:rsidRPr="0047588D" w:rsidRDefault="002B37F6" w:rsidP="002B37F6">
            <w:pPr>
              <w:jc w:val="center"/>
              <w:rPr>
                <w:sz w:val="22"/>
              </w:rPr>
            </w:pPr>
          </w:p>
        </w:tc>
        <w:tc>
          <w:tcPr>
            <w:tcW w:w="2345" w:type="dxa"/>
            <w:vAlign w:val="bottom"/>
          </w:tcPr>
          <w:p w14:paraId="4190341B" w14:textId="77777777" w:rsidR="002B37F6" w:rsidRPr="0047588D" w:rsidRDefault="002B37F6" w:rsidP="002B37F6">
            <w:pPr>
              <w:jc w:val="center"/>
              <w:rPr>
                <w:sz w:val="22"/>
              </w:rPr>
            </w:pPr>
          </w:p>
        </w:tc>
      </w:tr>
      <w:tr w:rsidR="002B37F6" w:rsidRPr="0047588D" w14:paraId="353C0BCD" w14:textId="77777777" w:rsidTr="007F38B8">
        <w:trPr>
          <w:jc w:val="center"/>
        </w:trPr>
        <w:tc>
          <w:tcPr>
            <w:tcW w:w="715" w:type="dxa"/>
          </w:tcPr>
          <w:p w14:paraId="2E653CAB" w14:textId="77777777" w:rsidR="002B37F6" w:rsidRPr="0047588D" w:rsidRDefault="002B37F6" w:rsidP="002B37F6">
            <w:pPr>
              <w:rPr>
                <w:sz w:val="22"/>
              </w:rPr>
            </w:pPr>
          </w:p>
        </w:tc>
        <w:tc>
          <w:tcPr>
            <w:tcW w:w="4320" w:type="dxa"/>
          </w:tcPr>
          <w:p w14:paraId="7CD53B04" w14:textId="406BEB5D" w:rsidR="002B37F6" w:rsidRPr="0047588D" w:rsidRDefault="002B37F6" w:rsidP="002B37F6">
            <w:pPr>
              <w:rPr>
                <w:sz w:val="22"/>
              </w:rPr>
            </w:pPr>
            <w:r>
              <w:rPr>
                <w:sz w:val="22"/>
              </w:rPr>
              <w:t>Complimentary standard linens for all tables</w:t>
            </w:r>
          </w:p>
        </w:tc>
        <w:tc>
          <w:tcPr>
            <w:tcW w:w="1980" w:type="dxa"/>
            <w:vAlign w:val="bottom"/>
          </w:tcPr>
          <w:p w14:paraId="1B4612EC" w14:textId="77777777" w:rsidR="002B37F6" w:rsidRPr="0047588D" w:rsidRDefault="002B37F6" w:rsidP="002B37F6">
            <w:pPr>
              <w:jc w:val="center"/>
              <w:rPr>
                <w:sz w:val="22"/>
              </w:rPr>
            </w:pPr>
          </w:p>
        </w:tc>
        <w:tc>
          <w:tcPr>
            <w:tcW w:w="2345" w:type="dxa"/>
            <w:vAlign w:val="bottom"/>
          </w:tcPr>
          <w:p w14:paraId="6A50B4FC" w14:textId="77777777" w:rsidR="002B37F6" w:rsidRPr="0047588D" w:rsidRDefault="002B37F6" w:rsidP="002B37F6">
            <w:pPr>
              <w:jc w:val="center"/>
              <w:rPr>
                <w:sz w:val="22"/>
              </w:rPr>
            </w:pPr>
          </w:p>
        </w:tc>
      </w:tr>
    </w:tbl>
    <w:p w14:paraId="6D63204C" w14:textId="72A3F89B" w:rsidR="005C12E4" w:rsidRPr="00A61C0F" w:rsidRDefault="005C12E4" w:rsidP="005C23A8">
      <w:pPr>
        <w:pStyle w:val="ListParagraph"/>
        <w:keepNext/>
        <w:numPr>
          <w:ilvl w:val="0"/>
          <w:numId w:val="8"/>
        </w:numPr>
        <w:spacing w:beforeLines="100" w:before="240" w:afterLines="100" w:after="240" w:line="300" w:lineRule="exact"/>
        <w:ind w:hanging="720"/>
        <w:contextualSpacing w:val="0"/>
        <w:rPr>
          <w:b/>
          <w:bCs/>
        </w:rPr>
      </w:pPr>
      <w:r w:rsidRPr="00A61C0F">
        <w:rPr>
          <w:b/>
          <w:bCs/>
        </w:rPr>
        <w:lastRenderedPageBreak/>
        <w:t>Propose options for transportation to the hotel on public transportation</w:t>
      </w:r>
      <w:r w:rsidR="00071537" w:rsidRPr="00A61C0F">
        <w:rPr>
          <w:b/>
          <w:bCs/>
        </w:rPr>
        <w:t>.</w:t>
      </w:r>
      <w:r w:rsidRPr="00A61C0F">
        <w:rPr>
          <w:b/>
          <w:bCs/>
        </w:rPr>
        <w:t xml:space="preserve"> </w:t>
      </w:r>
    </w:p>
    <w:p w14:paraId="0EDB00AB" w14:textId="77777777" w:rsidR="005C12E4" w:rsidRDefault="005C12E4" w:rsidP="005C23A8">
      <w:pPr>
        <w:pStyle w:val="ListParagraph"/>
        <w:keepNext/>
        <w:spacing w:beforeLines="100" w:before="240" w:afterLines="100" w:after="240" w:line="300" w:lineRule="exact"/>
        <w:contextualSpacing w:val="0"/>
      </w:pPr>
      <w:r w:rsidRPr="00A61C0F">
        <w:t>Discuss the various means of transportation to local airports.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1C677A" w14:paraId="21DF4DB2" w14:textId="77777777" w:rsidTr="00E358B8">
        <w:trPr>
          <w:trHeight w:val="1080"/>
        </w:trPr>
        <w:tc>
          <w:tcPr>
            <w:tcW w:w="8640" w:type="dxa"/>
          </w:tcPr>
          <w:p w14:paraId="151D58AB" w14:textId="77777777" w:rsidR="001C677A" w:rsidRDefault="001C677A" w:rsidP="005C23A8">
            <w:pPr>
              <w:pStyle w:val="ListParagraph"/>
              <w:keepNext/>
              <w:ind w:left="0"/>
              <w:rPr>
                <w:szCs w:val="16"/>
              </w:rPr>
            </w:pPr>
          </w:p>
        </w:tc>
      </w:tr>
    </w:tbl>
    <w:p w14:paraId="02B559BF" w14:textId="77777777" w:rsidR="00286DE8" w:rsidRPr="00A61C0F" w:rsidRDefault="00286DE8" w:rsidP="005C23A8">
      <w:pPr>
        <w:pStyle w:val="ListParagraph"/>
        <w:keepNext/>
        <w:spacing w:beforeLines="100" w:before="240" w:afterLines="100" w:after="240" w:line="300" w:lineRule="exact"/>
        <w:contextualSpacing w:val="0"/>
      </w:pPr>
      <w:r w:rsidRPr="00A61C0F">
        <w:t>Discuss the approximate distance from major freeways.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286DE8" w14:paraId="2E942D37" w14:textId="77777777" w:rsidTr="001C677A">
        <w:trPr>
          <w:trHeight w:val="720"/>
        </w:trPr>
        <w:tc>
          <w:tcPr>
            <w:tcW w:w="8640" w:type="dxa"/>
          </w:tcPr>
          <w:p w14:paraId="03A0100B" w14:textId="77777777" w:rsidR="00286DE8" w:rsidRDefault="00286DE8" w:rsidP="0045692B">
            <w:pPr>
              <w:pStyle w:val="ListParagraph"/>
              <w:ind w:left="0"/>
              <w:rPr>
                <w:szCs w:val="16"/>
              </w:rPr>
            </w:pPr>
          </w:p>
        </w:tc>
      </w:tr>
    </w:tbl>
    <w:p w14:paraId="24A0AE3D" w14:textId="77777777" w:rsidR="00DA5F04" w:rsidRPr="00A61C0F" w:rsidRDefault="00DA5F04" w:rsidP="00A61C0F">
      <w:pPr>
        <w:keepNext/>
        <w:spacing w:beforeLines="100" w:before="240" w:afterLines="100" w:after="240" w:line="300" w:lineRule="exact"/>
        <w:rPr>
          <w:b/>
          <w:bCs/>
        </w:rPr>
      </w:pPr>
      <w:r w:rsidRPr="00A61C0F">
        <w:rPr>
          <w:b/>
          <w:bCs/>
        </w:rPr>
        <w:t>OFFER PERIOD</w:t>
      </w:r>
    </w:p>
    <w:p w14:paraId="669CA0DD" w14:textId="1956B2EF" w:rsidR="00DA5F04" w:rsidRPr="00A61C0F" w:rsidRDefault="00A41376" w:rsidP="00A61C0F">
      <w:pPr>
        <w:keepNext/>
        <w:keepLines/>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A61C0F">
      <w:pPr>
        <w:pStyle w:val="ListParagraph"/>
        <w:keepNext/>
        <w:numPr>
          <w:ilvl w:val="0"/>
          <w:numId w:val="8"/>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1C677A">
      <w:pPr>
        <w:pStyle w:val="ListParagraph"/>
        <w:keepNext/>
        <w:spacing w:beforeLines="100" w:before="240" w:afterLines="100" w:after="240" w:line="300" w:lineRule="exact"/>
        <w:contextualSpacing w:val="0"/>
        <w:rPr>
          <w:b/>
          <w:bCs/>
        </w:rPr>
      </w:pPr>
      <w:r>
        <w:rPr>
          <w:caps/>
        </w:rPr>
        <w:t>Signed</w:t>
      </w:r>
      <w:r>
        <w:t xml:space="preserve"> this _________ day of _______________________, 20________.</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8E1AA9"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BY </w:t>
            </w:r>
            <w:r w:rsidRPr="008E1AA9">
              <w:rPr>
                <w:i/>
                <w:sz w:val="16"/>
                <w:szCs w:val="16"/>
              </w:rPr>
              <w:t>(Authorized Signature)</w:t>
            </w:r>
          </w:p>
        </w:tc>
      </w:tr>
      <w:tr w:rsidR="00A61C0F" w:rsidRPr="00A61C0F" w14:paraId="11FF6A18" w14:textId="77777777" w:rsidTr="008E1AA9">
        <w:trPr>
          <w:trHeight w:val="504"/>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A61C0F">
            <w:pPr>
              <w:autoSpaceDE w:val="0"/>
              <w:autoSpaceDN w:val="0"/>
              <w:adjustRightInd w:val="0"/>
              <w:spacing w:line="276" w:lineRule="auto"/>
            </w:pPr>
            <w:r w:rsidRPr="00A61C0F">
              <w:t xml:space="preserve"> </w:t>
            </w:r>
          </w:p>
        </w:tc>
      </w:tr>
      <w:tr w:rsidR="00A61C0F" w:rsidRPr="008E1AA9"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A61C0F">
            <w:pPr>
              <w:autoSpaceDE w:val="0"/>
              <w:autoSpaceDN w:val="0"/>
              <w:adjustRightInd w:val="0"/>
              <w:spacing w:line="276" w:lineRule="auto"/>
            </w:pPr>
          </w:p>
        </w:tc>
      </w:tr>
      <w:tr w:rsidR="00A61C0F" w:rsidRPr="008E1AA9"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A61C0F">
            <w:pPr>
              <w:autoSpaceDE w:val="0"/>
              <w:autoSpaceDN w:val="0"/>
              <w:adjustRightInd w:val="0"/>
              <w:spacing w:line="276" w:lineRule="auto"/>
            </w:pPr>
          </w:p>
        </w:tc>
      </w:tr>
    </w:tbl>
    <w:permEnd w:id="1698642015"/>
    <w:p w14:paraId="13747F89" w14:textId="7541B6A6" w:rsidR="00A61C0F" w:rsidRPr="00A61C0F" w:rsidRDefault="00BC6E21" w:rsidP="00BC6E21">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052236">
      <w:headerReference w:type="default" r:id="rId11"/>
      <w:footerReference w:type="default" r:id="rId12"/>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C2013" w14:textId="77777777" w:rsidR="002420A0" w:rsidRDefault="002420A0" w:rsidP="003D4FD3">
      <w:r>
        <w:separator/>
      </w:r>
    </w:p>
  </w:endnote>
  <w:endnote w:type="continuationSeparator" w:id="0">
    <w:p w14:paraId="25C4615F" w14:textId="77777777" w:rsidR="002420A0" w:rsidRDefault="002420A0"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auto"/>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16D38716" w:rsidR="00286DE8" w:rsidRPr="002E3E70" w:rsidRDefault="293C284E" w:rsidP="007C3D32">
    <w:pPr>
      <w:pStyle w:val="Footer"/>
      <w:rPr>
        <w:sz w:val="18"/>
        <w:szCs w:val="20"/>
      </w:rPr>
    </w:pPr>
    <w:r w:rsidRPr="002E3E70">
      <w:rPr>
        <w:sz w:val="18"/>
        <w:szCs w:val="20"/>
      </w:rPr>
      <w:t xml:space="preserve">Attachment </w:t>
    </w:r>
    <w:r w:rsidR="006707DE">
      <w:rPr>
        <w:sz w:val="18"/>
        <w:szCs w:val="20"/>
      </w:rPr>
      <w:t>3</w:t>
    </w:r>
    <w:r w:rsidR="009D7E7E" w:rsidRPr="002E3E70">
      <w:rPr>
        <w:sz w:val="18"/>
        <w:szCs w:val="20"/>
      </w:rPr>
      <w:t xml:space="preserve"> (Full Service)</w:t>
    </w:r>
    <w:r w:rsidR="004F34C3">
      <w:rPr>
        <w:sz w:val="18"/>
        <w:szCs w:val="20"/>
      </w:rPr>
      <w:t xml:space="preserve"> – Rev. </w:t>
    </w:r>
    <w:r w:rsidR="002A11A6">
      <w:rPr>
        <w:sz w:val="18"/>
        <w:szCs w:val="20"/>
      </w:rPr>
      <w:t>12</w:t>
    </w:r>
    <w:r w:rsidR="004F34C3">
      <w:rPr>
        <w:sz w:val="18"/>
        <w:szCs w:val="20"/>
      </w:rPr>
      <w:t>-2025</w:t>
    </w:r>
    <w:r w:rsidR="006541F5" w:rsidRPr="002E3E70">
      <w:rPr>
        <w:sz w:val="18"/>
      </w:rPr>
      <w:tab/>
    </w:r>
    <w:sdt>
      <w:sdtPr>
        <w:rPr>
          <w:sz w:val="18"/>
          <w:szCs w:val="20"/>
        </w:rPr>
        <w:id w:val="4963471"/>
        <w:docPartObj>
          <w:docPartGallery w:val="Page Numbers (Bottom of Page)"/>
          <w:docPartUnique/>
        </w:docPartObj>
      </w:sdtPr>
      <w:sdtContent>
        <w:sdt>
          <w:sdtPr>
            <w:rPr>
              <w:sz w:val="18"/>
              <w:szCs w:val="20"/>
            </w:rPr>
            <w:id w:val="4963501"/>
            <w:docPartObj>
              <w:docPartGallery w:val="Page Numbers (Top of Page)"/>
              <w:docPartUnique/>
            </w:docPartObj>
          </w:sdtPr>
          <w:sdtContent>
            <w:r w:rsidRPr="002E3E70">
              <w:rPr>
                <w:sz w:val="18"/>
                <w:szCs w:val="18"/>
              </w:rPr>
              <w:t xml:space="preserve">Page </w:t>
            </w:r>
            <w:r w:rsidR="006541F5" w:rsidRPr="002E3E70">
              <w:rPr>
                <w:sz w:val="18"/>
                <w:szCs w:val="18"/>
              </w:rPr>
              <w:fldChar w:fldCharType="begin"/>
            </w:r>
            <w:r w:rsidR="006541F5" w:rsidRPr="002E3E70">
              <w:rPr>
                <w:sz w:val="18"/>
                <w:szCs w:val="18"/>
              </w:rPr>
              <w:instrText xml:space="preserve"> PAGE   \* MERGEFORMAT </w:instrText>
            </w:r>
            <w:r w:rsidR="006541F5" w:rsidRPr="002E3E70">
              <w:rPr>
                <w:sz w:val="18"/>
                <w:szCs w:val="18"/>
              </w:rPr>
              <w:fldChar w:fldCharType="separate"/>
            </w:r>
            <w:r w:rsidRPr="002E3E70">
              <w:rPr>
                <w:sz w:val="18"/>
                <w:szCs w:val="18"/>
              </w:rPr>
              <w:t>8</w:t>
            </w:r>
            <w:r w:rsidR="006541F5" w:rsidRPr="002E3E70">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A83AB" w14:textId="77777777" w:rsidR="002420A0" w:rsidRDefault="002420A0" w:rsidP="003D4FD3">
      <w:r>
        <w:separator/>
      </w:r>
    </w:p>
  </w:footnote>
  <w:footnote w:type="continuationSeparator" w:id="0">
    <w:p w14:paraId="30C0166F" w14:textId="77777777" w:rsidR="002420A0" w:rsidRDefault="002420A0"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E5D5" w14:textId="5B2EA18F" w:rsidR="006707DE" w:rsidRPr="0081040B" w:rsidRDefault="006707DE" w:rsidP="006707DE">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386155484" w:edGrp="everyone"/>
    <w:r w:rsidR="00A95E90">
      <w:rPr>
        <w:rFonts w:ascii="Times New Roman" w:hAnsi="Times New Roman" w:cs="Arial"/>
        <w:iCs/>
        <w:spacing w:val="0"/>
        <w:sz w:val="18"/>
        <w:szCs w:val="18"/>
      </w:rPr>
      <w:t>child and family focused education (caffe) full conference</w:t>
    </w:r>
    <w:permEnd w:id="1386155484"/>
  </w:p>
  <w:p w14:paraId="67630520" w14:textId="54F47EB7" w:rsidR="006707DE" w:rsidRPr="003674AB" w:rsidRDefault="006707DE" w:rsidP="006707DE">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742300899" w:edGrp="everyone"/>
    <w:r w:rsidR="00A95E90">
      <w:rPr>
        <w:rFonts w:ascii="Times New Roman" w:hAnsi="Times New Roman" w:cs="Arial"/>
        <w:iCs/>
        <w:spacing w:val="0"/>
        <w:sz w:val="18"/>
        <w:szCs w:val="18"/>
      </w:rPr>
      <w:t>CRS AK 493</w:t>
    </w:r>
    <w:permEnd w:id="1742300899"/>
  </w:p>
  <w:p w14:paraId="2622359A" w14:textId="77777777" w:rsidR="006707DE" w:rsidRPr="006707DE" w:rsidRDefault="006707DE">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70900"/>
    <w:multiLevelType w:val="hybridMultilevel"/>
    <w:tmpl w:val="24F632C8"/>
    <w:lvl w:ilvl="0" w:tplc="711A7158">
      <w:start w:val="1"/>
      <w:numFmt w:val="upperLetter"/>
      <w:lvlText w:val="%1."/>
      <w:lvlJc w:val="left"/>
      <w:pPr>
        <w:ind w:left="720" w:hanging="360"/>
      </w:pPr>
    </w:lvl>
    <w:lvl w:ilvl="1" w:tplc="C19CF88E">
      <w:start w:val="1"/>
      <w:numFmt w:val="lowerLetter"/>
      <w:lvlText w:val="%2."/>
      <w:lvlJc w:val="left"/>
      <w:pPr>
        <w:ind w:left="1440" w:hanging="360"/>
      </w:pPr>
    </w:lvl>
    <w:lvl w:ilvl="2" w:tplc="1316A2F2">
      <w:start w:val="1"/>
      <w:numFmt w:val="lowerRoman"/>
      <w:lvlText w:val="%3."/>
      <w:lvlJc w:val="right"/>
      <w:pPr>
        <w:ind w:left="2160" w:hanging="180"/>
      </w:pPr>
    </w:lvl>
    <w:lvl w:ilvl="3" w:tplc="A93CE1CE">
      <w:start w:val="1"/>
      <w:numFmt w:val="decimal"/>
      <w:lvlText w:val="%4."/>
      <w:lvlJc w:val="left"/>
      <w:pPr>
        <w:ind w:left="2880" w:hanging="360"/>
      </w:pPr>
    </w:lvl>
    <w:lvl w:ilvl="4" w:tplc="53A6739C">
      <w:start w:val="1"/>
      <w:numFmt w:val="lowerLetter"/>
      <w:lvlText w:val="%5."/>
      <w:lvlJc w:val="left"/>
      <w:pPr>
        <w:ind w:left="3600" w:hanging="360"/>
      </w:pPr>
    </w:lvl>
    <w:lvl w:ilvl="5" w:tplc="C2F237A2">
      <w:start w:val="1"/>
      <w:numFmt w:val="lowerRoman"/>
      <w:lvlText w:val="%6."/>
      <w:lvlJc w:val="right"/>
      <w:pPr>
        <w:ind w:left="4320" w:hanging="180"/>
      </w:pPr>
    </w:lvl>
    <w:lvl w:ilvl="6" w:tplc="A43E7E42">
      <w:start w:val="1"/>
      <w:numFmt w:val="decimal"/>
      <w:lvlText w:val="%7."/>
      <w:lvlJc w:val="left"/>
      <w:pPr>
        <w:ind w:left="5040" w:hanging="360"/>
      </w:pPr>
    </w:lvl>
    <w:lvl w:ilvl="7" w:tplc="4EDCCBFC">
      <w:start w:val="1"/>
      <w:numFmt w:val="lowerLetter"/>
      <w:lvlText w:val="%8."/>
      <w:lvlJc w:val="left"/>
      <w:pPr>
        <w:ind w:left="5760" w:hanging="360"/>
      </w:pPr>
    </w:lvl>
    <w:lvl w:ilvl="8" w:tplc="05C824F4">
      <w:start w:val="1"/>
      <w:numFmt w:val="lowerRoman"/>
      <w:lvlText w:val="%9."/>
      <w:lvlJc w:val="right"/>
      <w:pPr>
        <w:ind w:left="6480" w:hanging="180"/>
      </w:pPr>
    </w:lvl>
  </w:abstractNum>
  <w:abstractNum w:abstractNumId="5"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904C8E"/>
    <w:multiLevelType w:val="hybridMultilevel"/>
    <w:tmpl w:val="2F506BE8"/>
    <w:lvl w:ilvl="0" w:tplc="D4AECD88">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2"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024853"/>
    <w:multiLevelType w:val="hybridMultilevel"/>
    <w:tmpl w:val="D22ED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F5E4011"/>
    <w:multiLevelType w:val="hybridMultilevel"/>
    <w:tmpl w:val="8350FACA"/>
    <w:lvl w:ilvl="0" w:tplc="A87ABDBC">
      <w:start w:val="1"/>
      <w:numFmt w:val="upperLetter"/>
      <w:lvlText w:val="%1."/>
      <w:lvlJc w:val="left"/>
      <w:pPr>
        <w:ind w:left="1080" w:hanging="360"/>
      </w:pPr>
    </w:lvl>
    <w:lvl w:ilvl="1" w:tplc="5DF29FC4">
      <w:start w:val="1"/>
      <w:numFmt w:val="lowerLetter"/>
      <w:lvlText w:val="%2."/>
      <w:lvlJc w:val="left"/>
      <w:pPr>
        <w:ind w:left="1800" w:hanging="360"/>
      </w:pPr>
    </w:lvl>
    <w:lvl w:ilvl="2" w:tplc="9482E7CA">
      <w:start w:val="1"/>
      <w:numFmt w:val="lowerRoman"/>
      <w:lvlText w:val="%3."/>
      <w:lvlJc w:val="right"/>
      <w:pPr>
        <w:ind w:left="2520" w:hanging="180"/>
      </w:pPr>
    </w:lvl>
    <w:lvl w:ilvl="3" w:tplc="D158D1C4">
      <w:start w:val="1"/>
      <w:numFmt w:val="decimal"/>
      <w:lvlText w:val="%4."/>
      <w:lvlJc w:val="left"/>
      <w:pPr>
        <w:ind w:left="3240" w:hanging="360"/>
      </w:pPr>
    </w:lvl>
    <w:lvl w:ilvl="4" w:tplc="E03ABCD8">
      <w:start w:val="1"/>
      <w:numFmt w:val="lowerLetter"/>
      <w:lvlText w:val="%5."/>
      <w:lvlJc w:val="left"/>
      <w:pPr>
        <w:ind w:left="3960" w:hanging="360"/>
      </w:pPr>
    </w:lvl>
    <w:lvl w:ilvl="5" w:tplc="3AB6D2CA">
      <w:start w:val="1"/>
      <w:numFmt w:val="lowerRoman"/>
      <w:lvlText w:val="%6."/>
      <w:lvlJc w:val="right"/>
      <w:pPr>
        <w:ind w:left="4680" w:hanging="180"/>
      </w:pPr>
    </w:lvl>
    <w:lvl w:ilvl="6" w:tplc="282A3F9A">
      <w:start w:val="1"/>
      <w:numFmt w:val="decimal"/>
      <w:lvlText w:val="%7."/>
      <w:lvlJc w:val="left"/>
      <w:pPr>
        <w:ind w:left="5400" w:hanging="360"/>
      </w:pPr>
    </w:lvl>
    <w:lvl w:ilvl="7" w:tplc="6DEEAEB4">
      <w:start w:val="1"/>
      <w:numFmt w:val="lowerLetter"/>
      <w:lvlText w:val="%8."/>
      <w:lvlJc w:val="left"/>
      <w:pPr>
        <w:ind w:left="6120" w:hanging="360"/>
      </w:pPr>
    </w:lvl>
    <w:lvl w:ilvl="8" w:tplc="C7661BE0">
      <w:start w:val="1"/>
      <w:numFmt w:val="lowerRoman"/>
      <w:lvlText w:val="%9."/>
      <w:lvlJc w:val="right"/>
      <w:pPr>
        <w:ind w:left="6840" w:hanging="180"/>
      </w:pPr>
    </w:lvl>
  </w:abstractNum>
  <w:abstractNum w:abstractNumId="17"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530">
    <w:abstractNumId w:val="16"/>
  </w:num>
  <w:num w:numId="2" w16cid:durableId="696321620">
    <w:abstractNumId w:val="4"/>
  </w:num>
  <w:num w:numId="3" w16cid:durableId="1094788726">
    <w:abstractNumId w:val="7"/>
  </w:num>
  <w:num w:numId="4" w16cid:durableId="1726445285">
    <w:abstractNumId w:val="0"/>
  </w:num>
  <w:num w:numId="5" w16cid:durableId="448596298">
    <w:abstractNumId w:val="14"/>
  </w:num>
  <w:num w:numId="6" w16cid:durableId="926812438">
    <w:abstractNumId w:val="13"/>
  </w:num>
  <w:num w:numId="7" w16cid:durableId="687027096">
    <w:abstractNumId w:val="18"/>
  </w:num>
  <w:num w:numId="8" w16cid:durableId="2005891995">
    <w:abstractNumId w:val="10"/>
  </w:num>
  <w:num w:numId="9" w16cid:durableId="1305624488">
    <w:abstractNumId w:val="1"/>
  </w:num>
  <w:num w:numId="10" w16cid:durableId="3198896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879795">
    <w:abstractNumId w:val="17"/>
  </w:num>
  <w:num w:numId="12" w16cid:durableId="1900939292">
    <w:abstractNumId w:val="12"/>
  </w:num>
  <w:num w:numId="13" w16cid:durableId="2007592172">
    <w:abstractNumId w:val="6"/>
  </w:num>
  <w:num w:numId="14" w16cid:durableId="1170173175">
    <w:abstractNumId w:val="20"/>
  </w:num>
  <w:num w:numId="15" w16cid:durableId="883055126">
    <w:abstractNumId w:val="8"/>
  </w:num>
  <w:num w:numId="16" w16cid:durableId="666177521">
    <w:abstractNumId w:val="9"/>
  </w:num>
  <w:num w:numId="17" w16cid:durableId="1681658597">
    <w:abstractNumId w:val="21"/>
  </w:num>
  <w:num w:numId="18" w16cid:durableId="2099978120">
    <w:abstractNumId w:val="19"/>
  </w:num>
  <w:num w:numId="19" w16cid:durableId="1496189775">
    <w:abstractNumId w:val="22"/>
  </w:num>
  <w:num w:numId="20" w16cid:durableId="48966619">
    <w:abstractNumId w:val="5"/>
  </w:num>
  <w:num w:numId="21" w16cid:durableId="180243698">
    <w:abstractNumId w:val="3"/>
  </w:num>
  <w:num w:numId="22" w16cid:durableId="1608191123">
    <w:abstractNumId w:val="2"/>
  </w:num>
  <w:num w:numId="23" w16cid:durableId="16464250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cumentProtection w:edit="comments" w:enforcement="1" w:cryptProviderType="rsaAES" w:cryptAlgorithmClass="hash" w:cryptAlgorithmType="typeAny" w:cryptAlgorithmSid="14" w:cryptSpinCount="100000" w:hash="qnlsq1DzyVvyOu7Qu1nwjsVOmCTLsJO8oUpQrIhER4PbJ+R0QRqw0XjgDhQxDrx4mUgIhYHsqbHEoyqzjVyh3Q==" w:salt="X4Vc0V+EQHsvoIDB2KzUr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0B50"/>
    <w:rsid w:val="00026DA0"/>
    <w:rsid w:val="00035171"/>
    <w:rsid w:val="00036367"/>
    <w:rsid w:val="0004227D"/>
    <w:rsid w:val="00045E25"/>
    <w:rsid w:val="00051264"/>
    <w:rsid w:val="00052236"/>
    <w:rsid w:val="00052B42"/>
    <w:rsid w:val="00065FE6"/>
    <w:rsid w:val="00071537"/>
    <w:rsid w:val="000730B4"/>
    <w:rsid w:val="00076EE3"/>
    <w:rsid w:val="0007798D"/>
    <w:rsid w:val="00081E8D"/>
    <w:rsid w:val="00081EEA"/>
    <w:rsid w:val="00095103"/>
    <w:rsid w:val="000A4E44"/>
    <w:rsid w:val="000B4D91"/>
    <w:rsid w:val="000B529B"/>
    <w:rsid w:val="000C3E45"/>
    <w:rsid w:val="000D3CE4"/>
    <w:rsid w:val="000D5F04"/>
    <w:rsid w:val="00102530"/>
    <w:rsid w:val="00103D32"/>
    <w:rsid w:val="00112B2B"/>
    <w:rsid w:val="00114CE7"/>
    <w:rsid w:val="00115805"/>
    <w:rsid w:val="00116E2D"/>
    <w:rsid w:val="00122345"/>
    <w:rsid w:val="00123AAD"/>
    <w:rsid w:val="00125B5F"/>
    <w:rsid w:val="00127EAB"/>
    <w:rsid w:val="0014080C"/>
    <w:rsid w:val="00142166"/>
    <w:rsid w:val="00150DFD"/>
    <w:rsid w:val="00164558"/>
    <w:rsid w:val="00172478"/>
    <w:rsid w:val="00173058"/>
    <w:rsid w:val="0017448E"/>
    <w:rsid w:val="001911A6"/>
    <w:rsid w:val="00195720"/>
    <w:rsid w:val="001A1BDC"/>
    <w:rsid w:val="001A284F"/>
    <w:rsid w:val="001A4203"/>
    <w:rsid w:val="001B07A0"/>
    <w:rsid w:val="001C1144"/>
    <w:rsid w:val="001C1AE4"/>
    <w:rsid w:val="001C3FFA"/>
    <w:rsid w:val="001C524D"/>
    <w:rsid w:val="001C677A"/>
    <w:rsid w:val="001C6FB1"/>
    <w:rsid w:val="001E0F7E"/>
    <w:rsid w:val="001F165E"/>
    <w:rsid w:val="00202408"/>
    <w:rsid w:val="00204458"/>
    <w:rsid w:val="00207249"/>
    <w:rsid w:val="00207FA5"/>
    <w:rsid w:val="0021051F"/>
    <w:rsid w:val="0021201A"/>
    <w:rsid w:val="002124F0"/>
    <w:rsid w:val="00214929"/>
    <w:rsid w:val="002174A7"/>
    <w:rsid w:val="0023553E"/>
    <w:rsid w:val="002420A0"/>
    <w:rsid w:val="00247C72"/>
    <w:rsid w:val="0025384A"/>
    <w:rsid w:val="0025390B"/>
    <w:rsid w:val="00254D17"/>
    <w:rsid w:val="002558F9"/>
    <w:rsid w:val="00255D1F"/>
    <w:rsid w:val="00263543"/>
    <w:rsid w:val="0026758E"/>
    <w:rsid w:val="00271BC4"/>
    <w:rsid w:val="00275604"/>
    <w:rsid w:val="0027599F"/>
    <w:rsid w:val="00276BE3"/>
    <w:rsid w:val="00283F85"/>
    <w:rsid w:val="00285364"/>
    <w:rsid w:val="00286DE8"/>
    <w:rsid w:val="0029554E"/>
    <w:rsid w:val="00297A9A"/>
    <w:rsid w:val="002A11A6"/>
    <w:rsid w:val="002A279C"/>
    <w:rsid w:val="002A7636"/>
    <w:rsid w:val="002B37F6"/>
    <w:rsid w:val="002B4977"/>
    <w:rsid w:val="002C0CDC"/>
    <w:rsid w:val="002C1934"/>
    <w:rsid w:val="002D7E39"/>
    <w:rsid w:val="002E191C"/>
    <w:rsid w:val="002E3E70"/>
    <w:rsid w:val="002F33E3"/>
    <w:rsid w:val="002F351B"/>
    <w:rsid w:val="002F4C56"/>
    <w:rsid w:val="00302A35"/>
    <w:rsid w:val="00304EC8"/>
    <w:rsid w:val="00310726"/>
    <w:rsid w:val="0031258F"/>
    <w:rsid w:val="00315FF0"/>
    <w:rsid w:val="00316576"/>
    <w:rsid w:val="00321904"/>
    <w:rsid w:val="00324878"/>
    <w:rsid w:val="0032558F"/>
    <w:rsid w:val="00336267"/>
    <w:rsid w:val="00340CCF"/>
    <w:rsid w:val="003412D5"/>
    <w:rsid w:val="003624C3"/>
    <w:rsid w:val="003718FA"/>
    <w:rsid w:val="00380988"/>
    <w:rsid w:val="00385152"/>
    <w:rsid w:val="00386099"/>
    <w:rsid w:val="003865C5"/>
    <w:rsid w:val="0038A7CC"/>
    <w:rsid w:val="00390F39"/>
    <w:rsid w:val="00395232"/>
    <w:rsid w:val="003A0DFA"/>
    <w:rsid w:val="003A6B07"/>
    <w:rsid w:val="003C4471"/>
    <w:rsid w:val="003C59DD"/>
    <w:rsid w:val="003D19F4"/>
    <w:rsid w:val="003D4FD3"/>
    <w:rsid w:val="00415D14"/>
    <w:rsid w:val="00416668"/>
    <w:rsid w:val="00417272"/>
    <w:rsid w:val="0041768C"/>
    <w:rsid w:val="00436A2A"/>
    <w:rsid w:val="00452D81"/>
    <w:rsid w:val="0045692B"/>
    <w:rsid w:val="0046031D"/>
    <w:rsid w:val="004666D6"/>
    <w:rsid w:val="004722F0"/>
    <w:rsid w:val="00474A07"/>
    <w:rsid w:val="0047588D"/>
    <w:rsid w:val="004771F3"/>
    <w:rsid w:val="00483802"/>
    <w:rsid w:val="00490A26"/>
    <w:rsid w:val="00490FEA"/>
    <w:rsid w:val="004937A4"/>
    <w:rsid w:val="004957CB"/>
    <w:rsid w:val="00496B27"/>
    <w:rsid w:val="004A5F61"/>
    <w:rsid w:val="004B086B"/>
    <w:rsid w:val="004B535E"/>
    <w:rsid w:val="004C221C"/>
    <w:rsid w:val="004C6743"/>
    <w:rsid w:val="004D136D"/>
    <w:rsid w:val="004E07FC"/>
    <w:rsid w:val="004F34C3"/>
    <w:rsid w:val="004F51A6"/>
    <w:rsid w:val="004F649F"/>
    <w:rsid w:val="004F6856"/>
    <w:rsid w:val="004F6E6D"/>
    <w:rsid w:val="00501D6A"/>
    <w:rsid w:val="00504C1C"/>
    <w:rsid w:val="00514802"/>
    <w:rsid w:val="005227BD"/>
    <w:rsid w:val="00524305"/>
    <w:rsid w:val="00524D79"/>
    <w:rsid w:val="005357C4"/>
    <w:rsid w:val="00536210"/>
    <w:rsid w:val="005449D6"/>
    <w:rsid w:val="00545E41"/>
    <w:rsid w:val="00563FBE"/>
    <w:rsid w:val="00564897"/>
    <w:rsid w:val="0059186B"/>
    <w:rsid w:val="00592AB3"/>
    <w:rsid w:val="005A19EC"/>
    <w:rsid w:val="005A73B4"/>
    <w:rsid w:val="005A7DE4"/>
    <w:rsid w:val="005C12E4"/>
    <w:rsid w:val="005C23A8"/>
    <w:rsid w:val="005E23D3"/>
    <w:rsid w:val="0060334B"/>
    <w:rsid w:val="0060476E"/>
    <w:rsid w:val="00607717"/>
    <w:rsid w:val="00620144"/>
    <w:rsid w:val="0062075B"/>
    <w:rsid w:val="00624411"/>
    <w:rsid w:val="006256C0"/>
    <w:rsid w:val="00625A25"/>
    <w:rsid w:val="0062688A"/>
    <w:rsid w:val="00630447"/>
    <w:rsid w:val="00635CBA"/>
    <w:rsid w:val="00637E05"/>
    <w:rsid w:val="00643DE5"/>
    <w:rsid w:val="00646754"/>
    <w:rsid w:val="00646B2F"/>
    <w:rsid w:val="00650036"/>
    <w:rsid w:val="0065344A"/>
    <w:rsid w:val="006541F5"/>
    <w:rsid w:val="0065716F"/>
    <w:rsid w:val="00657327"/>
    <w:rsid w:val="0066766B"/>
    <w:rsid w:val="006707DE"/>
    <w:rsid w:val="0067639B"/>
    <w:rsid w:val="0068324F"/>
    <w:rsid w:val="006A6CF7"/>
    <w:rsid w:val="006A6E64"/>
    <w:rsid w:val="006B4419"/>
    <w:rsid w:val="006C2A05"/>
    <w:rsid w:val="006C30B7"/>
    <w:rsid w:val="006C5954"/>
    <w:rsid w:val="006D1C09"/>
    <w:rsid w:val="006D3504"/>
    <w:rsid w:val="006D5E41"/>
    <w:rsid w:val="006D7EDC"/>
    <w:rsid w:val="006F4F79"/>
    <w:rsid w:val="00714391"/>
    <w:rsid w:val="007262F8"/>
    <w:rsid w:val="007412FE"/>
    <w:rsid w:val="00741393"/>
    <w:rsid w:val="007462B4"/>
    <w:rsid w:val="00760D60"/>
    <w:rsid w:val="00766031"/>
    <w:rsid w:val="00776D6A"/>
    <w:rsid w:val="0078187F"/>
    <w:rsid w:val="00784D78"/>
    <w:rsid w:val="00791B66"/>
    <w:rsid w:val="007A2A38"/>
    <w:rsid w:val="007A6759"/>
    <w:rsid w:val="007A6E89"/>
    <w:rsid w:val="007B224E"/>
    <w:rsid w:val="007C37BD"/>
    <w:rsid w:val="007C39F0"/>
    <w:rsid w:val="007C3D32"/>
    <w:rsid w:val="007C4BCA"/>
    <w:rsid w:val="007C73C5"/>
    <w:rsid w:val="007D18E6"/>
    <w:rsid w:val="007E2C92"/>
    <w:rsid w:val="007E3782"/>
    <w:rsid w:val="007E6B6F"/>
    <w:rsid w:val="007F05BA"/>
    <w:rsid w:val="007F38B8"/>
    <w:rsid w:val="00800A5F"/>
    <w:rsid w:val="008013D0"/>
    <w:rsid w:val="00801ADD"/>
    <w:rsid w:val="00824449"/>
    <w:rsid w:val="00832118"/>
    <w:rsid w:val="0083724B"/>
    <w:rsid w:val="00840914"/>
    <w:rsid w:val="00843C05"/>
    <w:rsid w:val="00843CAC"/>
    <w:rsid w:val="00846E4F"/>
    <w:rsid w:val="00863100"/>
    <w:rsid w:val="008749C1"/>
    <w:rsid w:val="00874BF3"/>
    <w:rsid w:val="00875148"/>
    <w:rsid w:val="0088381F"/>
    <w:rsid w:val="00891F21"/>
    <w:rsid w:val="00895439"/>
    <w:rsid w:val="00896D25"/>
    <w:rsid w:val="00897DF3"/>
    <w:rsid w:val="008A4C0D"/>
    <w:rsid w:val="008B147C"/>
    <w:rsid w:val="008B176C"/>
    <w:rsid w:val="008B20E3"/>
    <w:rsid w:val="008B3A29"/>
    <w:rsid w:val="008B3EFE"/>
    <w:rsid w:val="008B4E7F"/>
    <w:rsid w:val="008C4C04"/>
    <w:rsid w:val="008D464C"/>
    <w:rsid w:val="008D4AA2"/>
    <w:rsid w:val="008E1AA9"/>
    <w:rsid w:val="008E5344"/>
    <w:rsid w:val="008E6DD0"/>
    <w:rsid w:val="008E7195"/>
    <w:rsid w:val="008E7381"/>
    <w:rsid w:val="008F2508"/>
    <w:rsid w:val="00900756"/>
    <w:rsid w:val="00904BF4"/>
    <w:rsid w:val="00905399"/>
    <w:rsid w:val="009056E4"/>
    <w:rsid w:val="00906407"/>
    <w:rsid w:val="009101EE"/>
    <w:rsid w:val="009131B7"/>
    <w:rsid w:val="009158B7"/>
    <w:rsid w:val="00922487"/>
    <w:rsid w:val="00922B8C"/>
    <w:rsid w:val="00923E42"/>
    <w:rsid w:val="00933C9E"/>
    <w:rsid w:val="009353D3"/>
    <w:rsid w:val="0094092D"/>
    <w:rsid w:val="009438E5"/>
    <w:rsid w:val="00944FAC"/>
    <w:rsid w:val="00947220"/>
    <w:rsid w:val="00957757"/>
    <w:rsid w:val="009608DF"/>
    <w:rsid w:val="00962759"/>
    <w:rsid w:val="009714CA"/>
    <w:rsid w:val="00971ADB"/>
    <w:rsid w:val="0097389F"/>
    <w:rsid w:val="00974C66"/>
    <w:rsid w:val="00983C8D"/>
    <w:rsid w:val="009866E1"/>
    <w:rsid w:val="00987EBD"/>
    <w:rsid w:val="009935E4"/>
    <w:rsid w:val="00994263"/>
    <w:rsid w:val="009A2DF3"/>
    <w:rsid w:val="009A36F0"/>
    <w:rsid w:val="009A7284"/>
    <w:rsid w:val="009B5CFC"/>
    <w:rsid w:val="009C20C0"/>
    <w:rsid w:val="009C40F7"/>
    <w:rsid w:val="009C507F"/>
    <w:rsid w:val="009D23B8"/>
    <w:rsid w:val="009D5B29"/>
    <w:rsid w:val="009D6F13"/>
    <w:rsid w:val="009D7E7E"/>
    <w:rsid w:val="009E001A"/>
    <w:rsid w:val="009E2844"/>
    <w:rsid w:val="009E5088"/>
    <w:rsid w:val="009E6D18"/>
    <w:rsid w:val="00A06E20"/>
    <w:rsid w:val="00A25694"/>
    <w:rsid w:val="00A30D46"/>
    <w:rsid w:val="00A361DC"/>
    <w:rsid w:val="00A41376"/>
    <w:rsid w:val="00A44C3C"/>
    <w:rsid w:val="00A4576C"/>
    <w:rsid w:val="00A50C5E"/>
    <w:rsid w:val="00A61C0F"/>
    <w:rsid w:val="00A7116C"/>
    <w:rsid w:val="00A71318"/>
    <w:rsid w:val="00A732F9"/>
    <w:rsid w:val="00A745B8"/>
    <w:rsid w:val="00A82D97"/>
    <w:rsid w:val="00A8335E"/>
    <w:rsid w:val="00A83BC8"/>
    <w:rsid w:val="00A84AE6"/>
    <w:rsid w:val="00A85786"/>
    <w:rsid w:val="00A95E90"/>
    <w:rsid w:val="00A9672D"/>
    <w:rsid w:val="00A979BA"/>
    <w:rsid w:val="00AA2256"/>
    <w:rsid w:val="00AA228E"/>
    <w:rsid w:val="00AA37A5"/>
    <w:rsid w:val="00AA6C25"/>
    <w:rsid w:val="00AA7228"/>
    <w:rsid w:val="00AB1E08"/>
    <w:rsid w:val="00AB1F87"/>
    <w:rsid w:val="00AB7EE8"/>
    <w:rsid w:val="00AC7FDE"/>
    <w:rsid w:val="00AE4644"/>
    <w:rsid w:val="00AE69A2"/>
    <w:rsid w:val="00AF5D05"/>
    <w:rsid w:val="00AF78AE"/>
    <w:rsid w:val="00B056DC"/>
    <w:rsid w:val="00B06449"/>
    <w:rsid w:val="00B0740E"/>
    <w:rsid w:val="00B15E58"/>
    <w:rsid w:val="00B213FD"/>
    <w:rsid w:val="00B25A7D"/>
    <w:rsid w:val="00B27CF1"/>
    <w:rsid w:val="00B33E7A"/>
    <w:rsid w:val="00B44D3E"/>
    <w:rsid w:val="00B50236"/>
    <w:rsid w:val="00B5713C"/>
    <w:rsid w:val="00B571F0"/>
    <w:rsid w:val="00B5783F"/>
    <w:rsid w:val="00B606FF"/>
    <w:rsid w:val="00B62682"/>
    <w:rsid w:val="00B636AA"/>
    <w:rsid w:val="00B63C0F"/>
    <w:rsid w:val="00B663A3"/>
    <w:rsid w:val="00B70038"/>
    <w:rsid w:val="00B73FF2"/>
    <w:rsid w:val="00B75B98"/>
    <w:rsid w:val="00B83C72"/>
    <w:rsid w:val="00B87A09"/>
    <w:rsid w:val="00B9068A"/>
    <w:rsid w:val="00B9580A"/>
    <w:rsid w:val="00BA4020"/>
    <w:rsid w:val="00BB3F4A"/>
    <w:rsid w:val="00BB4BD2"/>
    <w:rsid w:val="00BC059F"/>
    <w:rsid w:val="00BC1C51"/>
    <w:rsid w:val="00BC24E5"/>
    <w:rsid w:val="00BC6E21"/>
    <w:rsid w:val="00BE58BB"/>
    <w:rsid w:val="00BF4257"/>
    <w:rsid w:val="00BF68D2"/>
    <w:rsid w:val="00C05E1F"/>
    <w:rsid w:val="00C10746"/>
    <w:rsid w:val="00C171D1"/>
    <w:rsid w:val="00C2735E"/>
    <w:rsid w:val="00C41566"/>
    <w:rsid w:val="00C44226"/>
    <w:rsid w:val="00C460A9"/>
    <w:rsid w:val="00C6003A"/>
    <w:rsid w:val="00C60932"/>
    <w:rsid w:val="00C63BBB"/>
    <w:rsid w:val="00C726EC"/>
    <w:rsid w:val="00C73B27"/>
    <w:rsid w:val="00C73BF5"/>
    <w:rsid w:val="00C768E5"/>
    <w:rsid w:val="00C83483"/>
    <w:rsid w:val="00C97E33"/>
    <w:rsid w:val="00CA402F"/>
    <w:rsid w:val="00CA5DBD"/>
    <w:rsid w:val="00CA7482"/>
    <w:rsid w:val="00CB1535"/>
    <w:rsid w:val="00CB487D"/>
    <w:rsid w:val="00CC5395"/>
    <w:rsid w:val="00CE46A8"/>
    <w:rsid w:val="00CE538E"/>
    <w:rsid w:val="00CE6CE5"/>
    <w:rsid w:val="00CF06D0"/>
    <w:rsid w:val="00CF18B3"/>
    <w:rsid w:val="00CF2DAB"/>
    <w:rsid w:val="00CF77E1"/>
    <w:rsid w:val="00D03014"/>
    <w:rsid w:val="00D05E6E"/>
    <w:rsid w:val="00D069DF"/>
    <w:rsid w:val="00D12464"/>
    <w:rsid w:val="00D31240"/>
    <w:rsid w:val="00D34B8D"/>
    <w:rsid w:val="00D36669"/>
    <w:rsid w:val="00D43610"/>
    <w:rsid w:val="00D46A0B"/>
    <w:rsid w:val="00D53AA8"/>
    <w:rsid w:val="00D57E2F"/>
    <w:rsid w:val="00D62EFC"/>
    <w:rsid w:val="00D646B4"/>
    <w:rsid w:val="00D64C41"/>
    <w:rsid w:val="00D65700"/>
    <w:rsid w:val="00D65B0E"/>
    <w:rsid w:val="00D709E6"/>
    <w:rsid w:val="00D72370"/>
    <w:rsid w:val="00D950F2"/>
    <w:rsid w:val="00D976DB"/>
    <w:rsid w:val="00DA0A2C"/>
    <w:rsid w:val="00DA3018"/>
    <w:rsid w:val="00DA5F04"/>
    <w:rsid w:val="00DA669B"/>
    <w:rsid w:val="00DC0F4F"/>
    <w:rsid w:val="00DC227D"/>
    <w:rsid w:val="00DC3DB2"/>
    <w:rsid w:val="00DC5600"/>
    <w:rsid w:val="00DD679F"/>
    <w:rsid w:val="00DE2BD3"/>
    <w:rsid w:val="00DE2ED7"/>
    <w:rsid w:val="00DF1A46"/>
    <w:rsid w:val="00DF22F5"/>
    <w:rsid w:val="00DF37DC"/>
    <w:rsid w:val="00E103E7"/>
    <w:rsid w:val="00E146CF"/>
    <w:rsid w:val="00E16E44"/>
    <w:rsid w:val="00E225D7"/>
    <w:rsid w:val="00E326D6"/>
    <w:rsid w:val="00E54692"/>
    <w:rsid w:val="00E80F35"/>
    <w:rsid w:val="00E8377C"/>
    <w:rsid w:val="00E972AD"/>
    <w:rsid w:val="00E97A11"/>
    <w:rsid w:val="00E97B77"/>
    <w:rsid w:val="00EA430B"/>
    <w:rsid w:val="00EA4EA6"/>
    <w:rsid w:val="00EA70D1"/>
    <w:rsid w:val="00EC65A1"/>
    <w:rsid w:val="00ED07EE"/>
    <w:rsid w:val="00ED1FFB"/>
    <w:rsid w:val="00ED694F"/>
    <w:rsid w:val="00EE252C"/>
    <w:rsid w:val="00EE63B0"/>
    <w:rsid w:val="00EF3AAC"/>
    <w:rsid w:val="00F00602"/>
    <w:rsid w:val="00F031A8"/>
    <w:rsid w:val="00F03426"/>
    <w:rsid w:val="00F03607"/>
    <w:rsid w:val="00F10F91"/>
    <w:rsid w:val="00F170D8"/>
    <w:rsid w:val="00F23DB2"/>
    <w:rsid w:val="00F24AD7"/>
    <w:rsid w:val="00F31533"/>
    <w:rsid w:val="00F35BDE"/>
    <w:rsid w:val="00F35E0A"/>
    <w:rsid w:val="00F41C9A"/>
    <w:rsid w:val="00F44784"/>
    <w:rsid w:val="00F45789"/>
    <w:rsid w:val="00F47CF5"/>
    <w:rsid w:val="00F54E67"/>
    <w:rsid w:val="00F60225"/>
    <w:rsid w:val="00F60759"/>
    <w:rsid w:val="00F66722"/>
    <w:rsid w:val="00F81348"/>
    <w:rsid w:val="00F87524"/>
    <w:rsid w:val="00F934AE"/>
    <w:rsid w:val="00F93ED5"/>
    <w:rsid w:val="00FB1372"/>
    <w:rsid w:val="00FB5B8B"/>
    <w:rsid w:val="00FB6E8D"/>
    <w:rsid w:val="00FC588D"/>
    <w:rsid w:val="00FC733E"/>
    <w:rsid w:val="00FD1456"/>
    <w:rsid w:val="00FD5347"/>
    <w:rsid w:val="00FD61DA"/>
    <w:rsid w:val="00FD6602"/>
    <w:rsid w:val="00FD7082"/>
    <w:rsid w:val="00FE22D7"/>
    <w:rsid w:val="00FE31D0"/>
    <w:rsid w:val="00FE3FBE"/>
    <w:rsid w:val="00FE4D01"/>
    <w:rsid w:val="00FF2C48"/>
    <w:rsid w:val="00FF34BA"/>
    <w:rsid w:val="00FF6663"/>
    <w:rsid w:val="00FF71FB"/>
    <w:rsid w:val="0E7A3334"/>
    <w:rsid w:val="0F39CDA3"/>
    <w:rsid w:val="0FE9274C"/>
    <w:rsid w:val="10FF5C34"/>
    <w:rsid w:val="12B33CCB"/>
    <w:rsid w:val="13356B4A"/>
    <w:rsid w:val="156AC0A4"/>
    <w:rsid w:val="1656D4F7"/>
    <w:rsid w:val="16B02833"/>
    <w:rsid w:val="172A83CE"/>
    <w:rsid w:val="21031FF5"/>
    <w:rsid w:val="22823C24"/>
    <w:rsid w:val="291D52B1"/>
    <w:rsid w:val="293C284E"/>
    <w:rsid w:val="2BE193D1"/>
    <w:rsid w:val="2DD8881E"/>
    <w:rsid w:val="2F3544B2"/>
    <w:rsid w:val="2F86F92B"/>
    <w:rsid w:val="30D5F34B"/>
    <w:rsid w:val="3331FCD7"/>
    <w:rsid w:val="347AED44"/>
    <w:rsid w:val="366A1B17"/>
    <w:rsid w:val="39C908AF"/>
    <w:rsid w:val="3A9D237D"/>
    <w:rsid w:val="3B52824A"/>
    <w:rsid w:val="3BB9F5A2"/>
    <w:rsid w:val="3E5C69F7"/>
    <w:rsid w:val="3F517B61"/>
    <w:rsid w:val="44853B69"/>
    <w:rsid w:val="45172FA4"/>
    <w:rsid w:val="45AB60D0"/>
    <w:rsid w:val="45F5732C"/>
    <w:rsid w:val="464043AA"/>
    <w:rsid w:val="476234C8"/>
    <w:rsid w:val="4A392A82"/>
    <w:rsid w:val="4C70B46E"/>
    <w:rsid w:val="4DAF1A58"/>
    <w:rsid w:val="4E726E19"/>
    <w:rsid w:val="4EC538B5"/>
    <w:rsid w:val="527CE475"/>
    <w:rsid w:val="5561BE6F"/>
    <w:rsid w:val="559CC725"/>
    <w:rsid w:val="5EC6CAD3"/>
    <w:rsid w:val="621E6934"/>
    <w:rsid w:val="66491EA7"/>
    <w:rsid w:val="6DD34921"/>
    <w:rsid w:val="6E0A61EC"/>
    <w:rsid w:val="6E4AF304"/>
    <w:rsid w:val="72C5F9BA"/>
    <w:rsid w:val="72D85556"/>
    <w:rsid w:val="731E4D39"/>
    <w:rsid w:val="75F802E4"/>
    <w:rsid w:val="76AB3B6C"/>
    <w:rsid w:val="7741375F"/>
    <w:rsid w:val="78514638"/>
    <w:rsid w:val="786E01C9"/>
    <w:rsid w:val="7A434899"/>
    <w:rsid w:val="7A5D162C"/>
    <w:rsid w:val="7DE3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1F3"/>
    <w:pPr>
      <w:spacing w:after="0" w:line="240" w:lineRule="auto"/>
    </w:pPr>
    <w:rPr>
      <w:rFonts w:ascii="Times New Roman" w:eastAsia="Times New Roman" w:hAnsi="Times New Roman" w:cs="Times New Roman"/>
      <w:sz w:val="24"/>
      <w:szCs w:val="24"/>
    </w:rPr>
  </w:style>
  <w:style w:type="paragraph" w:styleId="Heading1">
    <w:name w:val="heading 1"/>
    <w:basedOn w:val="Title"/>
    <w:next w:val="Normal"/>
    <w:link w:val="Heading1Char"/>
    <w:uiPriority w:val="9"/>
    <w:qFormat/>
    <w:rsid w:val="009608DF"/>
    <w:pPr>
      <w:spacing w:afterLines="100" w:after="100"/>
      <w:ind w:right="0"/>
      <w:outlineLvl w:val="0"/>
    </w:p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D62EFC"/>
    <w:pPr>
      <w:ind w:right="72"/>
      <w:outlineLvl w:val="9"/>
    </w:pPr>
    <w:rPr>
      <w:b w:val="0"/>
      <w:bCs/>
      <w:color w:val="000000"/>
      <w:sz w:val="22"/>
      <w:szCs w:val="24"/>
    </w:rPr>
  </w:style>
  <w:style w:type="paragraph" w:styleId="Title">
    <w:name w:val="Title"/>
    <w:basedOn w:val="Normal"/>
    <w:link w:val="TitleChar"/>
    <w:qFormat/>
    <w:rsid w:val="009608DF"/>
    <w:pPr>
      <w:tabs>
        <w:tab w:val="left" w:pos="480"/>
        <w:tab w:val="left" w:pos="1080"/>
        <w:tab w:val="left" w:pos="8010"/>
        <w:tab w:val="left" w:pos="10710"/>
      </w:tabs>
      <w:ind w:right="180"/>
      <w:jc w:val="center"/>
    </w:pPr>
    <w:rPr>
      <w:b/>
      <w:szCs w:val="20"/>
    </w:rPr>
  </w:style>
  <w:style w:type="character" w:customStyle="1" w:styleId="TitleChar">
    <w:name w:val="Title Char"/>
    <w:basedOn w:val="DefaultParagraphFont"/>
    <w:link w:val="Title"/>
    <w:rsid w:val="009608DF"/>
    <w:rPr>
      <w:rFonts w:ascii="Times New Roman" w:eastAsia="Times New Roman" w:hAnsi="Times New Roman" w:cs="Times New Roman"/>
      <w:b/>
      <w:sz w:val="24"/>
      <w:szCs w:val="20"/>
    </w:rPr>
  </w:style>
  <w:style w:type="character" w:customStyle="1" w:styleId="Heading1Char">
    <w:name w:val="Heading 1 Char"/>
    <w:basedOn w:val="DefaultParagraphFont"/>
    <w:link w:val="Heading1"/>
    <w:uiPriority w:val="9"/>
    <w:rsid w:val="009608DF"/>
    <w:rPr>
      <w:rFonts w:ascii="Times New Roman" w:eastAsia="Times New Roman" w:hAnsi="Times New Roman" w:cs="Times New Roman"/>
      <w:b/>
      <w:sz w:val="24"/>
      <w:szCs w:val="20"/>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10"/>
      </w:numPr>
    </w:pPr>
    <w:rPr>
      <w:noProof/>
      <w:szCs w:val="20"/>
      <w:u w:val="single"/>
    </w:rPr>
  </w:style>
  <w:style w:type="paragraph" w:customStyle="1" w:styleId="ExhibitC2">
    <w:name w:val="ExhibitC2"/>
    <w:basedOn w:val="Normal"/>
    <w:rsid w:val="00DA5F04"/>
    <w:pPr>
      <w:numPr>
        <w:ilvl w:val="1"/>
        <w:numId w:val="10"/>
      </w:numPr>
    </w:pPr>
    <w:rPr>
      <w:noProof/>
      <w:szCs w:val="20"/>
    </w:rPr>
  </w:style>
  <w:style w:type="paragraph" w:customStyle="1" w:styleId="ExhibitC3">
    <w:name w:val="ExhibitC3"/>
    <w:basedOn w:val="Normal"/>
    <w:rsid w:val="00DA5F04"/>
    <w:pPr>
      <w:keepNext/>
      <w:numPr>
        <w:ilvl w:val="2"/>
        <w:numId w:val="10"/>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10"/>
      </w:numPr>
      <w:spacing w:before="120" w:after="120"/>
    </w:pPr>
    <w:rPr>
      <w:szCs w:val="20"/>
    </w:rPr>
  </w:style>
  <w:style w:type="paragraph" w:customStyle="1" w:styleId="ExhibitC5">
    <w:name w:val="ExhibitC5"/>
    <w:basedOn w:val="Normal"/>
    <w:rsid w:val="00DA5F04"/>
    <w:pPr>
      <w:numPr>
        <w:ilvl w:val="4"/>
        <w:numId w:val="10"/>
      </w:numPr>
      <w:spacing w:before="120" w:after="120"/>
    </w:pPr>
    <w:rPr>
      <w:szCs w:val="20"/>
    </w:rPr>
  </w:style>
  <w:style w:type="paragraph" w:customStyle="1" w:styleId="ExhibitC6">
    <w:name w:val="ExhibitC6"/>
    <w:basedOn w:val="Normal"/>
    <w:rsid w:val="00DA5F04"/>
    <w:pPr>
      <w:numPr>
        <w:ilvl w:val="5"/>
        <w:numId w:val="10"/>
      </w:numPr>
      <w:spacing w:before="120" w:after="120"/>
    </w:pPr>
    <w:rPr>
      <w:szCs w:val="20"/>
    </w:rPr>
  </w:style>
  <w:style w:type="paragraph" w:customStyle="1" w:styleId="ExhibitC7">
    <w:name w:val="ExhibitC7"/>
    <w:basedOn w:val="Normal"/>
    <w:rsid w:val="00DA5F04"/>
    <w:pPr>
      <w:numPr>
        <w:ilvl w:val="6"/>
        <w:numId w:val="10"/>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A1F0F-28E2-4ABD-9106-1CF4FD3BCC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A6C605-7AE1-4AD1-AB34-68BFC9F5BAAE}">
  <ds:schemaRefs>
    <ds:schemaRef ds:uri="http://schemas.microsoft.com/sharepoint/v3/contenttype/forms"/>
  </ds:schemaRefs>
</ds:datastoreItem>
</file>

<file path=customXml/itemProps3.xml><?xml version="1.0" encoding="utf-8"?>
<ds:datastoreItem xmlns:ds="http://schemas.openxmlformats.org/officeDocument/2006/customXml" ds:itemID="{31A2A342-50AC-4195-B63E-2699CD7B2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1530</TotalTime>
  <Pages>15</Pages>
  <Words>2850</Words>
  <Characters>15223</Characters>
  <Application>Microsoft Office Word</Application>
  <DocSecurity>8</DocSecurity>
  <Lines>951</Lines>
  <Paragraphs>722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Kuvshinova, Anna</cp:lastModifiedBy>
  <cp:revision>268</cp:revision>
  <cp:lastPrinted>2026-06-15T16:05:00Z</cp:lastPrinted>
  <dcterms:created xsi:type="dcterms:W3CDTF">2024-09-13T14:06:00Z</dcterms:created>
  <dcterms:modified xsi:type="dcterms:W3CDTF">2026-06-16T22:42:00Z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