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188061F7"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433C8A">
              <w:rPr>
                <w:rFonts w:ascii="Bierstadt" w:hAnsi="Bierstadt"/>
                <w:b/>
                <w:bCs/>
                <w:caps w:val="0"/>
                <w:spacing w:val="0"/>
                <w:sz w:val="36"/>
                <w:szCs w:val="36"/>
              </w:rPr>
              <w:t>Beyond the Bench 2027 (</w:t>
            </w:r>
            <w:r w:rsidR="00B87DAF">
              <w:rPr>
                <w:rFonts w:ascii="Bierstadt" w:hAnsi="Bierstadt"/>
                <w:b/>
                <w:bCs/>
                <w:caps w:val="0"/>
                <w:spacing w:val="0"/>
                <w:sz w:val="36"/>
                <w:szCs w:val="36"/>
              </w:rPr>
              <w:t>Full Conference</w:t>
            </w:r>
            <w:r w:rsidR="00433C8A">
              <w:rPr>
                <w:rFonts w:ascii="Bierstadt" w:hAnsi="Bierstadt"/>
                <w:b/>
                <w:bCs/>
                <w:caps w:val="0"/>
                <w:spacing w:val="0"/>
                <w:sz w:val="36"/>
                <w:szCs w:val="36"/>
              </w:rPr>
              <w:t>)</w:t>
            </w:r>
            <w:permEnd w:id="248607745"/>
          </w:p>
          <w:p w14:paraId="4DF92545" w14:textId="13A595D9"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23201D">
              <w:rPr>
                <w:rFonts w:ascii="Bierstadt" w:hAnsi="Bierstadt"/>
                <w:b/>
                <w:bCs/>
                <w:caps w:val="0"/>
                <w:spacing w:val="0"/>
                <w:sz w:val="36"/>
                <w:szCs w:val="36"/>
              </w:rPr>
              <w:t>CRS AK 4</w:t>
            </w:r>
            <w:r w:rsidR="00E118F5">
              <w:rPr>
                <w:rFonts w:ascii="Bierstadt" w:hAnsi="Bierstadt"/>
                <w:b/>
                <w:bCs/>
                <w:caps w:val="0"/>
                <w:spacing w:val="0"/>
                <w:sz w:val="36"/>
                <w:szCs w:val="36"/>
              </w:rPr>
              <w:t>89</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r>
              <w:rPr>
                <w:rFonts w:ascii="Bierstadt" w:hAnsi="Bierstadt"/>
                <w:b/>
                <w:bCs/>
                <w:caps w:val="0"/>
                <w:color w:val="FF0000"/>
                <w:spacing w:val="0"/>
                <w:sz w:val="36"/>
                <w:szCs w:val="36"/>
              </w:rPr>
              <w:t xml:space="preserve"> </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7DDC4FA2" w:rsidR="00BA1F69" w:rsidRPr="00BA1F69" w:rsidRDefault="00181055"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July </w:t>
            </w:r>
            <w:r w:rsidR="00433C8A">
              <w:rPr>
                <w:rFonts w:ascii="Bierstadt" w:hAnsi="Bierstadt"/>
                <w:b/>
                <w:bCs/>
                <w:sz w:val="36"/>
                <w:szCs w:val="36"/>
              </w:rPr>
              <w:t>22</w:t>
            </w:r>
            <w:r>
              <w:rPr>
                <w:rFonts w:ascii="Bierstadt" w:hAnsi="Bierstadt"/>
                <w:b/>
                <w:bCs/>
                <w:sz w:val="36"/>
                <w:szCs w:val="36"/>
              </w:rPr>
              <w:t>, 2026</w:t>
            </w:r>
            <w:permEnd w:id="1659206212"/>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06C1781F" w:rsidR="001A4D45" w:rsidRPr="0081040B" w:rsidRDefault="00002AA9" w:rsidP="00002AA9">
      <w:pPr>
        <w:pStyle w:val="ListParagraph"/>
        <w:keepNext/>
        <w:numPr>
          <w:ilvl w:val="1"/>
          <w:numId w:val="10"/>
        </w:numPr>
        <w:spacing w:beforeLines="100" w:before="240" w:afterLines="100" w:after="240" w:line="300" w:lineRule="exact"/>
      </w:pPr>
      <w:permStart w:id="767236938" w:edGrp="everyone"/>
      <w:r w:rsidRPr="007E6D2D">
        <w:rPr>
          <w:rFonts w:cs="Calibri"/>
        </w:rPr>
        <w:t xml:space="preserve">A multidisciplinary statewide conference devoted to children, youth, and families in the California court system. We are expecting approximately </w:t>
      </w:r>
      <w:r>
        <w:rPr>
          <w:rFonts w:cs="Calibri"/>
        </w:rPr>
        <w:t>1</w:t>
      </w:r>
      <w:r w:rsidR="00094742">
        <w:rPr>
          <w:rFonts w:cs="Calibri"/>
        </w:rPr>
        <w:t>,</w:t>
      </w:r>
      <w:r>
        <w:rPr>
          <w:rFonts w:cs="Calibri"/>
        </w:rPr>
        <w:t>250</w:t>
      </w:r>
      <w:r w:rsidRPr="007E6D2D">
        <w:rPr>
          <w:rFonts w:cs="Calibri"/>
        </w:rPr>
        <w:t xml:space="preserve"> attendees</w:t>
      </w:r>
      <w:r w:rsidRPr="007E6D2D">
        <w:rPr>
          <w:rFonts w:cs="Calibri"/>
          <w:i/>
          <w:iCs/>
        </w:rPr>
        <w:t xml:space="preserve">, </w:t>
      </w:r>
      <w:r w:rsidRPr="007E6D2D">
        <w:rPr>
          <w:rFonts w:cs="Calibri"/>
        </w:rPr>
        <w:t>including judges, local, state, and tribal court leaders, attorneys, probation officers, social workers, court users, researchers, policy makers, and other juvenile court related professionals from across California. Sessions will address core legal issues in juvenile dependency and delinquency cases and cross-over legal issues between juvenile and other legal areas including domestic violence, tribal court-state court jurisdiction, mental health, and trauma-informed practice.</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4EDFB4AC" w14:textId="77777777" w:rsidR="00C116C5" w:rsidRDefault="00C116C5" w:rsidP="00C116C5">
      <w:pPr>
        <w:pStyle w:val="BodyTextIndent2"/>
        <w:numPr>
          <w:ilvl w:val="0"/>
          <w:numId w:val="5"/>
        </w:numPr>
        <w:tabs>
          <w:tab w:val="left" w:pos="3240"/>
        </w:tabs>
        <w:spacing w:after="0" w:line="240" w:lineRule="auto"/>
        <w:ind w:left="1800"/>
      </w:pPr>
      <w:permStart w:id="1662738043" w:edGrp="everyone"/>
      <w:r>
        <w:t>2025 – Westin Bonaventure, Los Angeles</w:t>
      </w:r>
    </w:p>
    <w:p w14:paraId="77230AC4" w14:textId="77777777" w:rsidR="00C116C5" w:rsidRDefault="00C116C5" w:rsidP="00C116C5">
      <w:pPr>
        <w:pStyle w:val="BodyTextIndent2"/>
        <w:numPr>
          <w:ilvl w:val="0"/>
          <w:numId w:val="5"/>
        </w:numPr>
        <w:tabs>
          <w:tab w:val="left" w:pos="3240"/>
        </w:tabs>
        <w:spacing w:after="0" w:line="240" w:lineRule="auto"/>
        <w:ind w:left="1800"/>
      </w:pPr>
      <w:r>
        <w:t>2019 – Manchester Grand Hyatt, San Diego</w:t>
      </w:r>
    </w:p>
    <w:p w14:paraId="1660EAB4" w14:textId="77777777" w:rsidR="00C116C5" w:rsidRDefault="00C116C5" w:rsidP="00C116C5">
      <w:pPr>
        <w:pStyle w:val="BodyTextIndent2"/>
        <w:numPr>
          <w:ilvl w:val="0"/>
          <w:numId w:val="5"/>
        </w:numPr>
        <w:tabs>
          <w:tab w:val="left" w:pos="3240"/>
        </w:tabs>
        <w:spacing w:after="0" w:line="240" w:lineRule="auto"/>
        <w:ind w:left="1800"/>
      </w:pPr>
      <w:r>
        <w:t>2017 – Manchester Grand Hyatt, San Diego</w:t>
      </w:r>
    </w:p>
    <w:p w14:paraId="1F18CBA4" w14:textId="77777777" w:rsidR="00C116C5" w:rsidRDefault="00C116C5" w:rsidP="00C116C5">
      <w:pPr>
        <w:pStyle w:val="BodyTextIndent2"/>
        <w:numPr>
          <w:ilvl w:val="0"/>
          <w:numId w:val="5"/>
        </w:numPr>
        <w:tabs>
          <w:tab w:val="left" w:pos="3240"/>
        </w:tabs>
        <w:spacing w:after="0" w:line="240" w:lineRule="auto"/>
        <w:ind w:left="1800"/>
      </w:pPr>
      <w:r>
        <w:t>2015 – Marriott, Anaheim/ Hilton Anaheim</w:t>
      </w:r>
    </w:p>
    <w:p w14:paraId="53790B20" w14:textId="123C6F26" w:rsidR="001A4D45" w:rsidRPr="00D25ABD" w:rsidRDefault="00C116C5" w:rsidP="00C116C5">
      <w:pPr>
        <w:pStyle w:val="BodyTextIndent2"/>
        <w:numPr>
          <w:ilvl w:val="0"/>
          <w:numId w:val="5"/>
        </w:numPr>
        <w:tabs>
          <w:tab w:val="left" w:pos="3240"/>
        </w:tabs>
        <w:spacing w:after="0" w:line="240" w:lineRule="auto"/>
        <w:ind w:left="1800"/>
      </w:pPr>
      <w:r>
        <w:t>2013 – Marriott, Anaheim</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252F8C47" w:rsidR="001A4D45" w:rsidRPr="0081040B" w:rsidRDefault="001A4D45" w:rsidP="00D053D9">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D053D9">
        <w:t>Beyond the Bench 2027 (</w:t>
      </w:r>
      <w:r w:rsidR="00713D93">
        <w:t>Full Conference</w:t>
      </w:r>
      <w:r w:rsidR="00D053D9">
        <w:t>)</w:t>
      </w:r>
    </w:p>
    <w:permEnd w:id="1087073969"/>
    <w:p w14:paraId="113EC075" w14:textId="18B386A0" w:rsidR="001A4D45" w:rsidRPr="00E65DCE"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E65DCE" w:rsidRPr="00E65DCE">
        <w:rPr>
          <w:b/>
          <w:bCs/>
          <w:color w:val="FF0000"/>
        </w:rPr>
        <w:t>in NO order of preference</w:t>
      </w:r>
      <w:r w:rsidR="008A0329">
        <w:rPr>
          <w:b/>
          <w:bCs/>
          <w:color w:val="FF0000"/>
        </w:rPr>
        <w:t>:</w:t>
      </w:r>
    </w:p>
    <w:p w14:paraId="10BCC4F6" w14:textId="22F2031F" w:rsidR="00E65DCE" w:rsidRDefault="00886F5B" w:rsidP="00E65DCE">
      <w:pPr>
        <w:pStyle w:val="BodyTextIndent2"/>
        <w:numPr>
          <w:ilvl w:val="3"/>
          <w:numId w:val="5"/>
        </w:numPr>
        <w:tabs>
          <w:tab w:val="left" w:pos="3240"/>
        </w:tabs>
        <w:spacing w:after="0" w:line="240" w:lineRule="auto"/>
      </w:pPr>
      <w:r>
        <w:t>December 4 – 9, 2027</w:t>
      </w:r>
    </w:p>
    <w:p w14:paraId="6AEF12FE" w14:textId="778EBBCB" w:rsidR="001F51E2" w:rsidRDefault="00886F5B" w:rsidP="00E65DCE">
      <w:pPr>
        <w:pStyle w:val="BodyTextIndent2"/>
        <w:numPr>
          <w:ilvl w:val="3"/>
          <w:numId w:val="5"/>
        </w:numPr>
        <w:tabs>
          <w:tab w:val="left" w:pos="3240"/>
        </w:tabs>
        <w:spacing w:after="0" w:line="240" w:lineRule="auto"/>
      </w:pPr>
      <w:r>
        <w:t xml:space="preserve">December </w:t>
      </w:r>
      <w:r w:rsidR="004F5597">
        <w:t>11 – 16, 2027</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63025E17" w14:textId="1E69E99E" w:rsidR="00D1354B"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FE0A44" w:rsidRPr="008A0329">
        <w:rPr>
          <w:b/>
          <w:bCs/>
          <w:color w:val="FF0000"/>
        </w:rPr>
        <w:t xml:space="preserve">In </w:t>
      </w:r>
      <w:r w:rsidR="00011252">
        <w:rPr>
          <w:b/>
          <w:bCs/>
          <w:color w:val="FF0000"/>
        </w:rPr>
        <w:t xml:space="preserve">NO </w:t>
      </w:r>
      <w:r w:rsidR="00FE0A44" w:rsidRPr="008A0329">
        <w:rPr>
          <w:b/>
          <w:bCs/>
          <w:color w:val="FF0000"/>
        </w:rPr>
        <w:t>order of preference:</w:t>
      </w:r>
    </w:p>
    <w:p w14:paraId="0179CB67" w14:textId="7B2BE9F1" w:rsidR="00FE0A44" w:rsidRDefault="0005340A" w:rsidP="00FE0A44">
      <w:pPr>
        <w:pStyle w:val="BodyTextIndent2"/>
        <w:numPr>
          <w:ilvl w:val="3"/>
          <w:numId w:val="5"/>
        </w:numPr>
        <w:tabs>
          <w:tab w:val="left" w:pos="3240"/>
        </w:tabs>
        <w:spacing w:after="0" w:line="240" w:lineRule="auto"/>
      </w:pPr>
      <w:r>
        <w:t>San Diego</w:t>
      </w:r>
      <w:r w:rsidR="004D0E20">
        <w:t xml:space="preserve"> (downtown or airport only), Chula Vista, </w:t>
      </w:r>
      <w:r w:rsidR="00AC7473">
        <w:t>Anaheim</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lastRenderedPageBreak/>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5"/>
    <w:p w14:paraId="5BDEC9C5" w14:textId="6B123676"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r>
        <w:rPr>
          <w:u w:val="single"/>
        </w:rPr>
        <w:t>$</w:t>
      </w:r>
      <w:r w:rsidR="003D3C46">
        <w:rPr>
          <w:u w:val="single"/>
        </w:rPr>
        <w:t>10,000.00</w:t>
      </w:r>
      <w:r w:rsidR="00B625AD">
        <w:rPr>
          <w:u w:val="single"/>
        </w:rPr>
        <w:t xml:space="preserve"> </w:t>
      </w:r>
      <w:permEnd w:id="1456808530"/>
    </w:p>
    <w:p w14:paraId="1B263ECE" w14:textId="71F92316"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r w:rsidR="0081040B">
        <w:rPr>
          <w:u w:val="single"/>
        </w:rPr>
        <w:t>$</w:t>
      </w:r>
      <w:r w:rsidR="00AA1D5B">
        <w:rPr>
          <w:u w:val="single"/>
        </w:rPr>
        <w:t>5</w:t>
      </w:r>
      <w:r w:rsidR="00307F69">
        <w:rPr>
          <w:u w:val="single"/>
        </w:rPr>
        <w:t>0,000.00</w:t>
      </w:r>
      <w:r w:rsidR="0081040B">
        <w:rPr>
          <w:u w:val="single"/>
        </w:rPr>
        <w:t xml:space="preserve"> </w:t>
      </w:r>
      <w:permEnd w:id="1664379713"/>
    </w:p>
    <w:p w14:paraId="038FE137" w14:textId="386535F1" w:rsidR="00D23AF5" w:rsidRDefault="00B51F85" w:rsidP="009320E1">
      <w:pPr>
        <w:pStyle w:val="BodyTextIndent2"/>
        <w:numPr>
          <w:ilvl w:val="0"/>
          <w:numId w:val="5"/>
        </w:numPr>
        <w:spacing w:beforeLines="100" w:before="240" w:afterLines="100" w:after="240" w:line="300" w:lineRule="exact"/>
        <w:ind w:left="1800"/>
        <w:rPr>
          <w:u w:val="single"/>
        </w:rPr>
      </w:pPr>
      <w:bookmarkStart w:id="6"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r w:rsidR="0081040B">
        <w:rPr>
          <w:u w:val="single"/>
        </w:rPr>
        <w:t>$</w:t>
      </w:r>
      <w:r w:rsidR="00307F69">
        <w:rPr>
          <w:u w:val="single"/>
        </w:rPr>
        <w:t>1</w:t>
      </w:r>
      <w:r w:rsidR="00037B1C">
        <w:rPr>
          <w:u w:val="single"/>
        </w:rPr>
        <w:t>99</w:t>
      </w:r>
      <w:r w:rsidR="00307F69">
        <w:rPr>
          <w:u w:val="single"/>
        </w:rPr>
        <w:t>.00</w:t>
      </w:r>
      <w:r w:rsidR="0081040B">
        <w:rPr>
          <w:u w:val="single"/>
        </w:rPr>
        <w:t xml:space="preserve"> </w:t>
      </w:r>
      <w:permEnd w:id="111481646"/>
    </w:p>
    <w:bookmarkEnd w:id="6"/>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7" w:name="_Hlk221190995"/>
      <w:bookmarkStart w:id="8"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7"/>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8"/>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3AFE08FE" w:rsidR="001A4D45" w:rsidRPr="0081040B" w:rsidRDefault="003A406E" w:rsidP="005B70C8">
            <w:pPr>
              <w:jc w:val="center"/>
              <w:rPr>
                <w:sz w:val="22"/>
                <w:szCs w:val="22"/>
              </w:rPr>
            </w:pPr>
            <w:permStart w:id="127869370" w:edGrp="everyone"/>
            <w:r>
              <w:rPr>
                <w:sz w:val="22"/>
                <w:szCs w:val="22"/>
              </w:rPr>
              <w:t>Ju</w:t>
            </w:r>
            <w:r w:rsidR="00037B1C">
              <w:rPr>
                <w:sz w:val="22"/>
                <w:szCs w:val="22"/>
              </w:rPr>
              <w:t>ly 1</w:t>
            </w:r>
            <w:r>
              <w:rPr>
                <w:sz w:val="22"/>
                <w:szCs w:val="22"/>
              </w:rPr>
              <w:t>,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4367E8B1" w:rsidR="001A4D45" w:rsidRPr="0081040B" w:rsidRDefault="00037B1C" w:rsidP="005B70C8">
            <w:pPr>
              <w:jc w:val="center"/>
              <w:rPr>
                <w:b/>
                <w:bCs/>
                <w:sz w:val="22"/>
                <w:szCs w:val="22"/>
              </w:rPr>
            </w:pPr>
            <w:permStart w:id="54156240" w:edGrp="everyone"/>
            <w:r>
              <w:rPr>
                <w:sz w:val="22"/>
                <w:szCs w:val="22"/>
              </w:rPr>
              <w:t xml:space="preserve">July </w:t>
            </w:r>
            <w:r w:rsidR="00703FA4">
              <w:rPr>
                <w:sz w:val="22"/>
                <w:szCs w:val="22"/>
              </w:rPr>
              <w:t>15</w:t>
            </w:r>
            <w:r w:rsidR="001F1D62">
              <w:rPr>
                <w:sz w:val="22"/>
                <w:szCs w:val="22"/>
              </w:rPr>
              <w:t>, 2026</w:t>
            </w:r>
            <w:r w:rsidR="00C12509">
              <w:rPr>
                <w:sz w:val="22"/>
                <w:szCs w:val="22"/>
              </w:rPr>
              <w:t xml:space="preserve"> </w:t>
            </w:r>
            <w:r w:rsidR="003A406E">
              <w:rPr>
                <w:sz w:val="22"/>
                <w:szCs w:val="22"/>
              </w:rPr>
              <w:t>11:59</w:t>
            </w:r>
            <w:r w:rsidR="00C0704F">
              <w:rPr>
                <w:sz w:val="22"/>
                <w:szCs w:val="22"/>
              </w:rPr>
              <w:t xml:space="preserve">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0A8609E0" w:rsidR="001A4D45" w:rsidRPr="0081040B" w:rsidRDefault="001F1D62" w:rsidP="005B70C8">
            <w:pPr>
              <w:jc w:val="center"/>
              <w:rPr>
                <w:b/>
                <w:bCs/>
                <w:sz w:val="22"/>
                <w:szCs w:val="22"/>
              </w:rPr>
            </w:pPr>
            <w:permStart w:id="2081162289" w:edGrp="everyone"/>
            <w:r>
              <w:rPr>
                <w:sz w:val="22"/>
                <w:szCs w:val="22"/>
              </w:rPr>
              <w:t xml:space="preserve">July </w:t>
            </w:r>
            <w:r w:rsidR="00037B1C">
              <w:rPr>
                <w:sz w:val="22"/>
                <w:szCs w:val="22"/>
              </w:rPr>
              <w:t>1</w:t>
            </w:r>
            <w:r w:rsidR="00703FA4">
              <w:rPr>
                <w:sz w:val="22"/>
                <w:szCs w:val="22"/>
              </w:rPr>
              <w:t>6</w:t>
            </w:r>
            <w:r>
              <w:rPr>
                <w:sz w:val="22"/>
                <w:szCs w:val="22"/>
              </w:rPr>
              <w:t>,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6BCE7132" w:rsidR="001A4D45" w:rsidRPr="005B70C8" w:rsidRDefault="00ED71DF" w:rsidP="005B70C8">
            <w:pPr>
              <w:jc w:val="center"/>
              <w:rPr>
                <w:sz w:val="22"/>
                <w:szCs w:val="22"/>
              </w:rPr>
            </w:pPr>
            <w:permStart w:id="531507316" w:edGrp="everyone"/>
            <w:r>
              <w:rPr>
                <w:sz w:val="22"/>
                <w:szCs w:val="22"/>
              </w:rPr>
              <w:t xml:space="preserve">July </w:t>
            </w:r>
            <w:r w:rsidR="000A007C">
              <w:rPr>
                <w:sz w:val="22"/>
                <w:szCs w:val="22"/>
              </w:rPr>
              <w:t>22</w:t>
            </w:r>
            <w:r>
              <w:rPr>
                <w:sz w:val="22"/>
                <w:szCs w:val="22"/>
              </w:rPr>
              <w:t>, 2026</w:t>
            </w:r>
            <w:r w:rsidR="00B625AD" w:rsidRPr="0081040B">
              <w:rPr>
                <w:sz w:val="22"/>
                <w:szCs w:val="22"/>
              </w:rPr>
              <w:t xml:space="preserve"> </w:t>
            </w:r>
            <w:r w:rsidR="00C0704F">
              <w:rPr>
                <w:sz w:val="22"/>
                <w:szCs w:val="22"/>
              </w:rPr>
              <w:t xml:space="preserve">by </w:t>
            </w:r>
            <w:r>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2E87CAE1" w:rsidR="001A4D45" w:rsidRPr="0081040B" w:rsidRDefault="001A4D45" w:rsidP="005B70C8">
            <w:pPr>
              <w:jc w:val="center"/>
              <w:rPr>
                <w:b/>
                <w:bCs/>
                <w:sz w:val="12"/>
                <w:szCs w:val="12"/>
              </w:rPr>
            </w:pPr>
            <w:permStart w:id="1258429760" w:edGrp="everyone"/>
            <w:r w:rsidRPr="0081040B">
              <w:rPr>
                <w:sz w:val="22"/>
                <w:szCs w:val="22"/>
              </w:rPr>
              <w:t>Week</w:t>
            </w:r>
            <w:r w:rsidR="00B625AD" w:rsidRPr="0081040B">
              <w:rPr>
                <w:sz w:val="22"/>
                <w:szCs w:val="22"/>
              </w:rPr>
              <w:t xml:space="preserve"> </w:t>
            </w:r>
            <w:r w:rsidR="002D6CCF" w:rsidRPr="0081040B">
              <w:rPr>
                <w:sz w:val="22"/>
                <w:szCs w:val="22"/>
              </w:rPr>
              <w:t xml:space="preserve">of </w:t>
            </w:r>
            <w:r w:rsidR="000A007C">
              <w:rPr>
                <w:sz w:val="22"/>
                <w:szCs w:val="22"/>
              </w:rPr>
              <w:t>August 3</w:t>
            </w:r>
            <w:r w:rsidR="0039263D">
              <w:rPr>
                <w:sz w:val="22"/>
                <w:szCs w:val="22"/>
              </w:rPr>
              <w:t>,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34C1D79A" w:rsidR="001A4D45" w:rsidRPr="0081040B" w:rsidRDefault="002D6CCF" w:rsidP="005B70C8">
            <w:pPr>
              <w:jc w:val="center"/>
              <w:rPr>
                <w:sz w:val="22"/>
                <w:szCs w:val="22"/>
              </w:rPr>
            </w:pPr>
            <w:permStart w:id="3819340" w:edGrp="everyone"/>
            <w:r>
              <w:rPr>
                <w:sz w:val="22"/>
                <w:szCs w:val="22"/>
              </w:rPr>
              <w:t xml:space="preserve">Week of </w:t>
            </w:r>
            <w:r w:rsidR="000A007C">
              <w:rPr>
                <w:sz w:val="22"/>
                <w:szCs w:val="22"/>
              </w:rPr>
              <w:t>August 17</w:t>
            </w:r>
            <w:r>
              <w:rPr>
                <w:sz w:val="22"/>
                <w:szCs w:val="22"/>
              </w:rPr>
              <w:t>,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05A473B6"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of</w:t>
            </w:r>
            <w:r w:rsidR="00B625AD" w:rsidRPr="0081040B">
              <w:rPr>
                <w:sz w:val="22"/>
                <w:szCs w:val="22"/>
              </w:rPr>
              <w:t xml:space="preserve"> </w:t>
            </w:r>
            <w:r w:rsidR="00DC29AB">
              <w:rPr>
                <w:sz w:val="22"/>
                <w:szCs w:val="22"/>
              </w:rPr>
              <w:t xml:space="preserve">August </w:t>
            </w:r>
            <w:r w:rsidR="000A007C">
              <w:rPr>
                <w:sz w:val="22"/>
                <w:szCs w:val="22"/>
              </w:rPr>
              <w:t>24</w:t>
            </w:r>
            <w:r w:rsidR="00DC29AB">
              <w:rPr>
                <w:sz w:val="22"/>
                <w:szCs w:val="22"/>
              </w:rPr>
              <w:t>,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000FB149" w:rsidR="001A4D45" w:rsidRPr="0081040B" w:rsidRDefault="001A4D45" w:rsidP="005B70C8">
            <w:pPr>
              <w:jc w:val="center"/>
              <w:rPr>
                <w:b/>
                <w:bCs/>
                <w:sz w:val="22"/>
                <w:szCs w:val="22"/>
              </w:rPr>
            </w:pPr>
            <w:permStart w:id="538384062" w:edGrp="everyone"/>
            <w:r w:rsidRPr="0081040B">
              <w:rPr>
                <w:sz w:val="22"/>
                <w:szCs w:val="22"/>
              </w:rPr>
              <w:t>Week</w:t>
            </w:r>
            <w:r w:rsidR="00B625AD" w:rsidRPr="0081040B">
              <w:rPr>
                <w:sz w:val="22"/>
                <w:szCs w:val="22"/>
              </w:rPr>
              <w:t xml:space="preserve"> </w:t>
            </w:r>
            <w:r w:rsidRPr="0081040B">
              <w:rPr>
                <w:sz w:val="22"/>
                <w:szCs w:val="22"/>
              </w:rPr>
              <w:t>of</w:t>
            </w:r>
            <w:r w:rsidR="00E04647">
              <w:rPr>
                <w:sz w:val="22"/>
                <w:szCs w:val="22"/>
              </w:rPr>
              <w:t xml:space="preserve"> </w:t>
            </w:r>
            <w:r w:rsidR="000A007C">
              <w:rPr>
                <w:sz w:val="22"/>
                <w:szCs w:val="22"/>
              </w:rPr>
              <w:t>September 1</w:t>
            </w:r>
            <w:r w:rsidR="00E04647">
              <w:rPr>
                <w:sz w:val="22"/>
                <w:szCs w:val="22"/>
              </w:rPr>
              <w:t>,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79DDF174" w:rsidR="001A4D45" w:rsidRPr="0081040B" w:rsidRDefault="000A007C" w:rsidP="005B70C8">
            <w:pPr>
              <w:jc w:val="center"/>
              <w:rPr>
                <w:b/>
                <w:bCs/>
                <w:sz w:val="22"/>
                <w:szCs w:val="22"/>
              </w:rPr>
            </w:pPr>
            <w:permStart w:id="1790725504" w:edGrp="everyone"/>
            <w:r>
              <w:rPr>
                <w:sz w:val="22"/>
                <w:szCs w:val="22"/>
              </w:rPr>
              <w:t>September 22</w:t>
            </w:r>
            <w:r w:rsidR="00CE31A4">
              <w:rPr>
                <w:sz w:val="22"/>
                <w:szCs w:val="22"/>
              </w:rPr>
              <w:t>,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2BB0ACB3" w:rsidR="001A4D45" w:rsidRPr="0081040B" w:rsidRDefault="000A007C" w:rsidP="005B70C8">
            <w:pPr>
              <w:jc w:val="center"/>
              <w:rPr>
                <w:b/>
                <w:bCs/>
                <w:sz w:val="22"/>
                <w:szCs w:val="22"/>
              </w:rPr>
            </w:pPr>
            <w:permStart w:id="833191715" w:edGrp="everyone"/>
            <w:r>
              <w:rPr>
                <w:sz w:val="22"/>
                <w:szCs w:val="22"/>
              </w:rPr>
              <w:t xml:space="preserve">March </w:t>
            </w:r>
            <w:r w:rsidR="008C162C">
              <w:rPr>
                <w:sz w:val="22"/>
                <w:szCs w:val="22"/>
              </w:rPr>
              <w:t>20</w:t>
            </w:r>
            <w:r w:rsidR="00BD7D8F">
              <w:rPr>
                <w:sz w:val="22"/>
                <w:szCs w:val="22"/>
              </w:rPr>
              <w:t>, 202</w:t>
            </w:r>
            <w:r w:rsidR="00F13F3E">
              <w:rPr>
                <w:sz w:val="22"/>
                <w:szCs w:val="22"/>
              </w:rPr>
              <w:t>8</w:t>
            </w:r>
            <w:permEnd w:id="833191715"/>
          </w:p>
        </w:tc>
      </w:tr>
    </w:tbl>
    <w:p w14:paraId="5CE0EF26" w14:textId="7095BB28" w:rsidR="0031446B" w:rsidRPr="0059083A" w:rsidRDefault="0031446B" w:rsidP="0059083A">
      <w:pPr>
        <w:pStyle w:val="Heading1"/>
        <w:numPr>
          <w:ilvl w:val="0"/>
          <w:numId w:val="16"/>
        </w:numPr>
      </w:pPr>
      <w:permStart w:id="1505435922" w:edGrp="everyone"/>
      <w:permEnd w:id="1505435922"/>
      <w:r>
        <w:lastRenderedPageBreak/>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9"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20E90003"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 xml:space="preserve">(sleeping room rate, </w:t>
            </w:r>
            <w:r w:rsidR="008944A5">
              <w:rPr>
                <w:sz w:val="22"/>
                <w:szCs w:val="22"/>
              </w:rPr>
              <w:t xml:space="preserve">meeting room rental, </w:t>
            </w:r>
            <w:r w:rsidR="00A041CC">
              <w:rPr>
                <w:sz w:val="22"/>
                <w:szCs w:val="22"/>
              </w:rPr>
              <w:t>and food and beverage rates</w:t>
            </w:r>
            <w:permEnd w:id="915089601"/>
          </w:p>
        </w:tc>
        <w:tc>
          <w:tcPr>
            <w:tcW w:w="1980" w:type="dxa"/>
            <w:vAlign w:val="bottom"/>
            <w:hideMark/>
          </w:tcPr>
          <w:p w14:paraId="5C98E70F" w14:textId="08CAD120" w:rsidR="002A064E" w:rsidRPr="006909F4" w:rsidRDefault="00D16C18" w:rsidP="001356FC">
            <w:pPr>
              <w:jc w:val="center"/>
              <w:rPr>
                <w:sz w:val="22"/>
                <w:szCs w:val="22"/>
              </w:rPr>
            </w:pPr>
            <w:r>
              <w:rPr>
                <w:sz w:val="22"/>
                <w:szCs w:val="22"/>
              </w:rPr>
              <w:t>3</w:t>
            </w:r>
            <w:r w:rsidR="002650EF">
              <w:rPr>
                <w:sz w:val="22"/>
                <w:szCs w:val="22"/>
              </w:rPr>
              <w:t>5</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A025EA" w14:paraId="64C03F57" w14:textId="77777777" w:rsidTr="001356FC">
        <w:tc>
          <w:tcPr>
            <w:tcW w:w="5418" w:type="dxa"/>
          </w:tcPr>
          <w:p w14:paraId="7B829F6F" w14:textId="28BD6520" w:rsidR="00A025EA" w:rsidRPr="006909F4" w:rsidRDefault="00B311A0" w:rsidP="006909F4">
            <w:pPr>
              <w:rPr>
                <w:sz w:val="22"/>
                <w:szCs w:val="22"/>
              </w:rPr>
            </w:pPr>
            <w:permStart w:id="334170335" w:edGrp="everyone" w:colFirst="1" w:colLast="1"/>
            <w:permStart w:id="1603949455" w:edGrp="everyone" w:colFirst="0" w:colLast="0"/>
            <w:permStart w:id="238834430" w:edGrp="everyone" w:colFirst="2" w:colLast="2"/>
            <w:permStart w:id="1032281912" w:edGrp="everyone" w:colFirst="1" w:colLast="1"/>
            <w:permStart w:id="384185347" w:edGrp="everyone" w:colFirst="0" w:colLast="0"/>
            <w:permStart w:id="705640852" w:edGrp="everyone" w:colFirst="2" w:colLast="2"/>
            <w:permEnd w:id="509428837"/>
            <w:r>
              <w:rPr>
                <w:sz w:val="22"/>
                <w:szCs w:val="22"/>
              </w:rPr>
              <w:t>Property</w:t>
            </w:r>
            <w:permEnd w:id="334170335"/>
            <w:permEnd w:id="1603949455"/>
            <w:permEnd w:id="238834430"/>
          </w:p>
        </w:tc>
        <w:tc>
          <w:tcPr>
            <w:tcW w:w="1980" w:type="dxa"/>
            <w:vAlign w:val="bottom"/>
          </w:tcPr>
          <w:p w14:paraId="5D2B64A0" w14:textId="384D580C" w:rsidR="00A025EA" w:rsidRPr="006909F4" w:rsidRDefault="00E247D8" w:rsidP="001356FC">
            <w:pPr>
              <w:jc w:val="center"/>
              <w:rPr>
                <w:sz w:val="22"/>
                <w:szCs w:val="22"/>
              </w:rPr>
            </w:pPr>
            <w:r>
              <w:rPr>
                <w:sz w:val="22"/>
                <w:szCs w:val="22"/>
              </w:rPr>
              <w:t>1</w:t>
            </w:r>
            <w:r w:rsidR="00107A15">
              <w:rPr>
                <w:sz w:val="22"/>
                <w:szCs w:val="22"/>
              </w:rPr>
              <w:t>0</w:t>
            </w:r>
          </w:p>
        </w:tc>
      </w:tr>
      <w:tr w:rsidR="002A064E" w14:paraId="56D46A1A" w14:textId="77777777" w:rsidTr="001356FC">
        <w:tc>
          <w:tcPr>
            <w:tcW w:w="5418" w:type="dxa"/>
            <w:hideMark/>
          </w:tcPr>
          <w:p w14:paraId="06B642DC" w14:textId="253CB768" w:rsidR="002A064E" w:rsidRPr="006909F4" w:rsidRDefault="00B311A0" w:rsidP="006909F4">
            <w:pPr>
              <w:rPr>
                <w:sz w:val="22"/>
                <w:szCs w:val="22"/>
              </w:rPr>
            </w:pPr>
            <w:permStart w:id="1007954217" w:edGrp="everyone" w:colFirst="1" w:colLast="1"/>
            <w:permStart w:id="781077936" w:edGrp="everyone" w:colFirst="0" w:colLast="0"/>
            <w:permStart w:id="1963733097" w:edGrp="everyone" w:colFirst="2" w:colLast="2"/>
            <w:r>
              <w:rPr>
                <w:sz w:val="22"/>
                <w:szCs w:val="22"/>
              </w:rPr>
              <w:t>Meeting and Event Space</w:t>
            </w:r>
            <w:permEnd w:id="1032281912"/>
            <w:permEnd w:id="384185347"/>
            <w:permEnd w:id="705640852"/>
          </w:p>
        </w:tc>
        <w:tc>
          <w:tcPr>
            <w:tcW w:w="1980" w:type="dxa"/>
            <w:vAlign w:val="bottom"/>
          </w:tcPr>
          <w:p w14:paraId="192FB8E2" w14:textId="7DBD3E9A" w:rsidR="002A064E" w:rsidRPr="006909F4" w:rsidRDefault="00E247D8" w:rsidP="001356FC">
            <w:pPr>
              <w:jc w:val="center"/>
              <w:rPr>
                <w:sz w:val="22"/>
                <w:szCs w:val="22"/>
              </w:rPr>
            </w:pPr>
            <w:r>
              <w:rPr>
                <w:sz w:val="22"/>
                <w:szCs w:val="22"/>
              </w:rPr>
              <w:t>1</w:t>
            </w:r>
            <w:r w:rsidR="00D16C18">
              <w:rPr>
                <w:sz w:val="22"/>
                <w:szCs w:val="22"/>
              </w:rPr>
              <w:t>5</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641279BC" w:rsidR="00A025EA" w:rsidRPr="006909F4" w:rsidRDefault="00E065F6" w:rsidP="001356FC">
            <w:pPr>
              <w:jc w:val="center"/>
              <w:rPr>
                <w:sz w:val="22"/>
                <w:szCs w:val="22"/>
              </w:rPr>
            </w:pPr>
            <w:r>
              <w:rPr>
                <w:sz w:val="22"/>
                <w:szCs w:val="22"/>
              </w:rPr>
              <w:t>20</w:t>
            </w:r>
          </w:p>
        </w:tc>
      </w:tr>
      <w:tr w:rsidR="00A025EA" w14:paraId="79BB51DD" w14:textId="77777777" w:rsidTr="001356FC">
        <w:tc>
          <w:tcPr>
            <w:tcW w:w="5418" w:type="dxa"/>
            <w:hideMark/>
          </w:tcPr>
          <w:p w14:paraId="42076C37" w14:textId="75910013"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B311A0">
              <w:rPr>
                <w:sz w:val="22"/>
                <w:szCs w:val="22"/>
              </w:rPr>
              <w:t xml:space="preserve"> (</w:t>
            </w:r>
            <w:r w:rsidR="00094B3D">
              <w:rPr>
                <w:sz w:val="22"/>
                <w:szCs w:val="22"/>
              </w:rPr>
              <w:t>parking, wi-fi, concessions)</w:t>
            </w:r>
            <w:permEnd w:id="1982794468"/>
          </w:p>
        </w:tc>
        <w:tc>
          <w:tcPr>
            <w:tcW w:w="1980" w:type="dxa"/>
            <w:vAlign w:val="bottom"/>
          </w:tcPr>
          <w:p w14:paraId="31CF534C" w14:textId="67F1D74E" w:rsidR="00A025EA" w:rsidRPr="006909F4" w:rsidRDefault="00E247D8" w:rsidP="001356FC">
            <w:pPr>
              <w:jc w:val="center"/>
              <w:rPr>
                <w:sz w:val="22"/>
                <w:szCs w:val="22"/>
              </w:rPr>
            </w:pPr>
            <w:r>
              <w:rPr>
                <w:sz w:val="22"/>
                <w:szCs w:val="22"/>
              </w:rPr>
              <w:t>10</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9"/>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10"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lastRenderedPageBreak/>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lastRenderedPageBreak/>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10"/>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1"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1"/>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lastRenderedPageBreak/>
        <w:t>PROPOSAL</w:t>
      </w:r>
      <w:r w:rsidR="00B625AD">
        <w:t xml:space="preserve"> </w:t>
      </w:r>
      <w:r w:rsidR="00507F2F">
        <w:t>and</w:t>
      </w:r>
      <w:r w:rsidR="00B625AD">
        <w:t xml:space="preserve"> </w:t>
      </w:r>
      <w:r>
        <w:t>COST</w:t>
      </w:r>
      <w:r w:rsidR="00B625AD">
        <w:t xml:space="preserve"> </w:t>
      </w:r>
      <w:r>
        <w:t>CONTENTS</w:t>
      </w:r>
    </w:p>
    <w:p w14:paraId="09C8C6EA" w14:textId="676BAFD8"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lastRenderedPageBreak/>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2"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2"/>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 xml:space="preserve">Note: To search for the Proposer’s entity registration on this SOS website, scroll to the bottom of the page and expand the Advanced search feature. Enter the exact legal name to locate the correct entity. If you are unsure of the full name, start </w:t>
      </w:r>
      <w:r w:rsidR="000A3B90" w:rsidRPr="000A3B90">
        <w:lastRenderedPageBreak/>
        <w:t>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3"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3"/>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AA64F5" w:rsidRDefault="00684317" w:rsidP="0094034B">
      <w:pPr>
        <w:pStyle w:val="ListParagraph"/>
        <w:numPr>
          <w:ilvl w:val="2"/>
          <w:numId w:val="10"/>
        </w:numPr>
        <w:spacing w:beforeLines="100" w:before="240" w:afterLines="100" w:after="240" w:line="300" w:lineRule="exact"/>
      </w:pPr>
      <w:permStart w:id="637554647" w:edGrp="everyone"/>
      <w:r w:rsidRPr="00AA64F5">
        <w:t xml:space="preserve">The Proposer </w:t>
      </w:r>
      <w:r w:rsidR="00D3109B" w:rsidRPr="00AA64F5">
        <w:t xml:space="preserve">should </w:t>
      </w:r>
      <w:r w:rsidRPr="00AA64F5">
        <w:t xml:space="preserve">include the following attachments: </w:t>
      </w:r>
    </w:p>
    <w:p w14:paraId="5174B722" w14:textId="0D1D45D8" w:rsidR="001A4D45" w:rsidRPr="00AA64F5" w:rsidRDefault="001A4D45" w:rsidP="00D623EF">
      <w:pPr>
        <w:pStyle w:val="BodyTextIndent2"/>
        <w:numPr>
          <w:ilvl w:val="0"/>
          <w:numId w:val="5"/>
        </w:numPr>
        <w:spacing w:beforeLines="100" w:before="240" w:afterLines="100" w:after="240" w:line="300" w:lineRule="exact"/>
        <w:ind w:left="2520"/>
      </w:pPr>
      <w:r w:rsidRPr="00AA64F5">
        <w:t>Capacity</w:t>
      </w:r>
      <w:r w:rsidR="00B625AD" w:rsidRPr="00AA64F5">
        <w:t xml:space="preserve"> </w:t>
      </w:r>
      <w:r w:rsidRPr="00AA64F5">
        <w:t>chart</w:t>
      </w:r>
      <w:r w:rsidR="00B625AD" w:rsidRPr="00AA64F5">
        <w:t xml:space="preserve"> </w:t>
      </w:r>
      <w:r w:rsidRPr="00AA64F5">
        <w:t>and</w:t>
      </w:r>
      <w:r w:rsidR="00B625AD" w:rsidRPr="00AA64F5">
        <w:t xml:space="preserve"> </w:t>
      </w:r>
      <w:r w:rsidRPr="00AA64F5">
        <w:t>floor</w:t>
      </w:r>
      <w:r w:rsidR="00B625AD" w:rsidRPr="00AA64F5">
        <w:t xml:space="preserve"> </w:t>
      </w:r>
      <w:r w:rsidRPr="00AA64F5">
        <w:t>plan</w:t>
      </w:r>
      <w:r w:rsidR="00B625AD" w:rsidRPr="00AA64F5">
        <w:t xml:space="preserve"> </w:t>
      </w:r>
    </w:p>
    <w:p w14:paraId="364AE9E2" w14:textId="6AA8F2A3" w:rsidR="0031446B" w:rsidRPr="00AA64F5" w:rsidRDefault="005D0FD0" w:rsidP="00D623EF">
      <w:pPr>
        <w:pStyle w:val="BodyTextIndent2"/>
        <w:numPr>
          <w:ilvl w:val="0"/>
          <w:numId w:val="5"/>
        </w:numPr>
        <w:spacing w:beforeLines="100" w:before="240" w:afterLines="100" w:after="240" w:line="300" w:lineRule="exact"/>
        <w:ind w:left="2520"/>
      </w:pPr>
      <w:r w:rsidRPr="00AA64F5">
        <w:t>Fit</w:t>
      </w:r>
      <w:r w:rsidR="00B625AD" w:rsidRPr="00AA64F5">
        <w:t xml:space="preserve"> </w:t>
      </w:r>
      <w:r w:rsidRPr="00AA64F5">
        <w:t>to</w:t>
      </w:r>
      <w:r w:rsidR="00B625AD" w:rsidRPr="00AA64F5">
        <w:t xml:space="preserve"> </w:t>
      </w:r>
      <w:r w:rsidRPr="00AA64F5">
        <w:t>scale</w:t>
      </w:r>
      <w:r w:rsidR="00B625AD" w:rsidRPr="00AA64F5">
        <w:t xml:space="preserve"> </w:t>
      </w:r>
      <w:r w:rsidRPr="00AA64F5">
        <w:t>diagrams</w:t>
      </w:r>
    </w:p>
    <w:p w14:paraId="0A31FA18" w14:textId="7A05D780" w:rsidR="00D3109B" w:rsidRPr="00AA64F5" w:rsidRDefault="00D3109B" w:rsidP="00D623EF">
      <w:pPr>
        <w:pStyle w:val="BodyTextIndent2"/>
        <w:numPr>
          <w:ilvl w:val="0"/>
          <w:numId w:val="5"/>
        </w:numPr>
        <w:spacing w:beforeLines="100" w:before="240" w:afterLines="100" w:after="240" w:line="300" w:lineRule="exact"/>
        <w:ind w:left="2520"/>
      </w:pPr>
      <w:r w:rsidRPr="00AA64F5">
        <w:t>Audio-visual price list sheet</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lastRenderedPageBreak/>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4"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4"/>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5"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lastRenderedPageBreak/>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5"/>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915CC" w14:textId="77777777" w:rsidR="00B55BF6" w:rsidRDefault="00B55BF6" w:rsidP="00C9069D">
      <w:r>
        <w:separator/>
      </w:r>
    </w:p>
  </w:endnote>
  <w:endnote w:type="continuationSeparator" w:id="0">
    <w:p w14:paraId="0670FC6C" w14:textId="77777777" w:rsidR="00B55BF6" w:rsidRDefault="00B55BF6"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2E3E7" w14:textId="77777777" w:rsidR="00B55BF6" w:rsidRDefault="00B55BF6" w:rsidP="00C9069D">
      <w:r>
        <w:separator/>
      </w:r>
    </w:p>
  </w:footnote>
  <w:footnote w:type="continuationSeparator" w:id="0">
    <w:p w14:paraId="50C319E4" w14:textId="77777777" w:rsidR="00B55BF6" w:rsidRDefault="00B55BF6"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49CFA25C"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78562C">
      <w:rPr>
        <w:rFonts w:ascii="Times New Roman" w:hAnsi="Times New Roman" w:cs="Arial"/>
        <w:iCs/>
        <w:spacing w:val="0"/>
        <w:sz w:val="18"/>
        <w:szCs w:val="18"/>
      </w:rPr>
      <w:t>beyond the bench 2027 (</w:t>
    </w:r>
    <w:r w:rsidR="00ED7EC0">
      <w:rPr>
        <w:rFonts w:ascii="Times New Roman" w:hAnsi="Times New Roman" w:cs="Arial"/>
        <w:iCs/>
        <w:spacing w:val="0"/>
        <w:sz w:val="18"/>
        <w:szCs w:val="18"/>
      </w:rPr>
      <w:t>full conference</w:t>
    </w:r>
    <w:r w:rsidR="0078562C">
      <w:rPr>
        <w:rFonts w:ascii="Times New Roman" w:hAnsi="Times New Roman" w:cs="Arial"/>
        <w:iCs/>
        <w:spacing w:val="0"/>
        <w:sz w:val="18"/>
        <w:szCs w:val="18"/>
      </w:rPr>
      <w:t>)</w:t>
    </w:r>
    <w:permEnd w:id="1203185728"/>
  </w:p>
  <w:p w14:paraId="7E7E4744" w14:textId="13955CB6"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ED7EC0">
      <w:rPr>
        <w:rFonts w:ascii="Times New Roman" w:hAnsi="Times New Roman" w:cs="Arial"/>
        <w:iCs/>
        <w:spacing w:val="0"/>
        <w:sz w:val="18"/>
        <w:szCs w:val="18"/>
      </w:rPr>
      <w:t>crs-ak-4</w:t>
    </w:r>
    <w:r w:rsidR="0078562C">
      <w:rPr>
        <w:rFonts w:ascii="Times New Roman" w:hAnsi="Times New Roman" w:cs="Arial"/>
        <w:iCs/>
        <w:spacing w:val="0"/>
        <w:sz w:val="18"/>
        <w:szCs w:val="18"/>
      </w:rPr>
      <w:t>89</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Moves/>
  <w:doNotTrackFormatting/>
  <w:documentProtection w:edit="comments" w:enforcement="1" w:cryptProviderType="rsaAES" w:cryptAlgorithmClass="hash" w:cryptAlgorithmType="typeAny" w:cryptAlgorithmSid="14" w:cryptSpinCount="100000" w:hash="Ah/EaMIVbBdC46oOpieCIoPG1p0DSWxxRcwSK1lYLs0AcbECTP4abUDrsCh52Nn0G6n/1avvB+Ng0qFCzj75vA==" w:salt="p0XH3axAyaaLqYBNjlghpw=="/>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02AA9"/>
    <w:rsid w:val="00011252"/>
    <w:rsid w:val="00011AB2"/>
    <w:rsid w:val="000178AF"/>
    <w:rsid w:val="00024D15"/>
    <w:rsid w:val="00037B1C"/>
    <w:rsid w:val="00042611"/>
    <w:rsid w:val="0005340A"/>
    <w:rsid w:val="00054AA4"/>
    <w:rsid w:val="000760EB"/>
    <w:rsid w:val="00081E8D"/>
    <w:rsid w:val="00094742"/>
    <w:rsid w:val="0009476B"/>
    <w:rsid w:val="00094B3D"/>
    <w:rsid w:val="000A007C"/>
    <w:rsid w:val="000A2C25"/>
    <w:rsid w:val="000A3B90"/>
    <w:rsid w:val="000A4936"/>
    <w:rsid w:val="000A6FF6"/>
    <w:rsid w:val="000B005B"/>
    <w:rsid w:val="000C784B"/>
    <w:rsid w:val="000D6A60"/>
    <w:rsid w:val="000F05B3"/>
    <w:rsid w:val="000F09D0"/>
    <w:rsid w:val="000F293C"/>
    <w:rsid w:val="00106E7A"/>
    <w:rsid w:val="00107A15"/>
    <w:rsid w:val="00117A8A"/>
    <w:rsid w:val="00121530"/>
    <w:rsid w:val="00126396"/>
    <w:rsid w:val="001323F3"/>
    <w:rsid w:val="001356FC"/>
    <w:rsid w:val="0014295C"/>
    <w:rsid w:val="00145D48"/>
    <w:rsid w:val="001726DC"/>
    <w:rsid w:val="00181055"/>
    <w:rsid w:val="00181BA4"/>
    <w:rsid w:val="001A0207"/>
    <w:rsid w:val="001A284F"/>
    <w:rsid w:val="001A4D45"/>
    <w:rsid w:val="001A5D90"/>
    <w:rsid w:val="001E3777"/>
    <w:rsid w:val="001E7F9C"/>
    <w:rsid w:val="001F0613"/>
    <w:rsid w:val="001F1790"/>
    <w:rsid w:val="001F1D62"/>
    <w:rsid w:val="001F51E2"/>
    <w:rsid w:val="001F576E"/>
    <w:rsid w:val="00222F36"/>
    <w:rsid w:val="00223ACE"/>
    <w:rsid w:val="0023201D"/>
    <w:rsid w:val="00246E7A"/>
    <w:rsid w:val="00254D17"/>
    <w:rsid w:val="00255093"/>
    <w:rsid w:val="00257177"/>
    <w:rsid w:val="002650EF"/>
    <w:rsid w:val="00272972"/>
    <w:rsid w:val="002773AF"/>
    <w:rsid w:val="00282C93"/>
    <w:rsid w:val="002850F2"/>
    <w:rsid w:val="00297AC6"/>
    <w:rsid w:val="002A064E"/>
    <w:rsid w:val="002A271F"/>
    <w:rsid w:val="002A4810"/>
    <w:rsid w:val="002A5619"/>
    <w:rsid w:val="002A5BC4"/>
    <w:rsid w:val="002A6E3E"/>
    <w:rsid w:val="002B7AF9"/>
    <w:rsid w:val="002C0CDC"/>
    <w:rsid w:val="002C29BB"/>
    <w:rsid w:val="002C5E80"/>
    <w:rsid w:val="002D3C95"/>
    <w:rsid w:val="002D6CCF"/>
    <w:rsid w:val="002E09F7"/>
    <w:rsid w:val="002E5BA7"/>
    <w:rsid w:val="00300CF0"/>
    <w:rsid w:val="00307F69"/>
    <w:rsid w:val="0031446B"/>
    <w:rsid w:val="003256D7"/>
    <w:rsid w:val="00325E2C"/>
    <w:rsid w:val="003410B0"/>
    <w:rsid w:val="00343C61"/>
    <w:rsid w:val="003465C5"/>
    <w:rsid w:val="00347567"/>
    <w:rsid w:val="0034764D"/>
    <w:rsid w:val="00350C41"/>
    <w:rsid w:val="00366F1C"/>
    <w:rsid w:val="00370FA6"/>
    <w:rsid w:val="003766F7"/>
    <w:rsid w:val="003861E7"/>
    <w:rsid w:val="003924A0"/>
    <w:rsid w:val="0039263D"/>
    <w:rsid w:val="00395BF0"/>
    <w:rsid w:val="0039615D"/>
    <w:rsid w:val="003A406E"/>
    <w:rsid w:val="003B1C8E"/>
    <w:rsid w:val="003B24D9"/>
    <w:rsid w:val="003B4FD5"/>
    <w:rsid w:val="003D3C46"/>
    <w:rsid w:val="003E7E9D"/>
    <w:rsid w:val="003F0D99"/>
    <w:rsid w:val="003F1A98"/>
    <w:rsid w:val="003F1F8A"/>
    <w:rsid w:val="0040259E"/>
    <w:rsid w:val="0041225D"/>
    <w:rsid w:val="00420058"/>
    <w:rsid w:val="00422DC5"/>
    <w:rsid w:val="0042426B"/>
    <w:rsid w:val="00433C8A"/>
    <w:rsid w:val="00444A53"/>
    <w:rsid w:val="00454037"/>
    <w:rsid w:val="00460129"/>
    <w:rsid w:val="00466FD2"/>
    <w:rsid w:val="00472BA3"/>
    <w:rsid w:val="004759D5"/>
    <w:rsid w:val="00475A02"/>
    <w:rsid w:val="0048207D"/>
    <w:rsid w:val="0048242D"/>
    <w:rsid w:val="004B19C8"/>
    <w:rsid w:val="004C221C"/>
    <w:rsid w:val="004D0E20"/>
    <w:rsid w:val="004D3628"/>
    <w:rsid w:val="004D53C2"/>
    <w:rsid w:val="004D65D7"/>
    <w:rsid w:val="004E1C90"/>
    <w:rsid w:val="004F0419"/>
    <w:rsid w:val="004F108D"/>
    <w:rsid w:val="004F5597"/>
    <w:rsid w:val="00507F2F"/>
    <w:rsid w:val="005126E4"/>
    <w:rsid w:val="005131AE"/>
    <w:rsid w:val="00521016"/>
    <w:rsid w:val="00527C06"/>
    <w:rsid w:val="005368F6"/>
    <w:rsid w:val="00536DCE"/>
    <w:rsid w:val="00551BB9"/>
    <w:rsid w:val="00553657"/>
    <w:rsid w:val="005570A7"/>
    <w:rsid w:val="0056300E"/>
    <w:rsid w:val="00563D87"/>
    <w:rsid w:val="005659BD"/>
    <w:rsid w:val="00570BF5"/>
    <w:rsid w:val="00573894"/>
    <w:rsid w:val="00583B80"/>
    <w:rsid w:val="00590480"/>
    <w:rsid w:val="0059083A"/>
    <w:rsid w:val="00592EB7"/>
    <w:rsid w:val="005A1660"/>
    <w:rsid w:val="005B241A"/>
    <w:rsid w:val="005B70C8"/>
    <w:rsid w:val="005B7B14"/>
    <w:rsid w:val="005D0FD0"/>
    <w:rsid w:val="005D516D"/>
    <w:rsid w:val="005F4FBE"/>
    <w:rsid w:val="005F516C"/>
    <w:rsid w:val="006029D9"/>
    <w:rsid w:val="0062473B"/>
    <w:rsid w:val="00633E0F"/>
    <w:rsid w:val="00643DE5"/>
    <w:rsid w:val="00643DFA"/>
    <w:rsid w:val="0064782F"/>
    <w:rsid w:val="00650036"/>
    <w:rsid w:val="00650317"/>
    <w:rsid w:val="00651534"/>
    <w:rsid w:val="00657CD2"/>
    <w:rsid w:val="006629CD"/>
    <w:rsid w:val="006640FC"/>
    <w:rsid w:val="00670404"/>
    <w:rsid w:val="00671DD8"/>
    <w:rsid w:val="00675C9B"/>
    <w:rsid w:val="00677916"/>
    <w:rsid w:val="00684317"/>
    <w:rsid w:val="006909F4"/>
    <w:rsid w:val="0069199E"/>
    <w:rsid w:val="006A5BE1"/>
    <w:rsid w:val="006B20DC"/>
    <w:rsid w:val="006B2112"/>
    <w:rsid w:val="006B45D8"/>
    <w:rsid w:val="006C2026"/>
    <w:rsid w:val="006D6259"/>
    <w:rsid w:val="006E05F2"/>
    <w:rsid w:val="006F1852"/>
    <w:rsid w:val="006F714F"/>
    <w:rsid w:val="00700666"/>
    <w:rsid w:val="0070154A"/>
    <w:rsid w:val="00703FA4"/>
    <w:rsid w:val="00713D93"/>
    <w:rsid w:val="00714391"/>
    <w:rsid w:val="00736FB8"/>
    <w:rsid w:val="00741048"/>
    <w:rsid w:val="00742FE3"/>
    <w:rsid w:val="00750F29"/>
    <w:rsid w:val="0076242E"/>
    <w:rsid w:val="007639E0"/>
    <w:rsid w:val="00771400"/>
    <w:rsid w:val="0077142E"/>
    <w:rsid w:val="007767EE"/>
    <w:rsid w:val="00782233"/>
    <w:rsid w:val="00785074"/>
    <w:rsid w:val="0078562C"/>
    <w:rsid w:val="00785D58"/>
    <w:rsid w:val="0078694E"/>
    <w:rsid w:val="00794671"/>
    <w:rsid w:val="007949F9"/>
    <w:rsid w:val="0079519B"/>
    <w:rsid w:val="007A5BBD"/>
    <w:rsid w:val="007A662B"/>
    <w:rsid w:val="007B2295"/>
    <w:rsid w:val="007B6277"/>
    <w:rsid w:val="007D6030"/>
    <w:rsid w:val="007E73F3"/>
    <w:rsid w:val="007F694A"/>
    <w:rsid w:val="008020B9"/>
    <w:rsid w:val="0081040B"/>
    <w:rsid w:val="00810D91"/>
    <w:rsid w:val="008142C1"/>
    <w:rsid w:val="00820AFB"/>
    <w:rsid w:val="00822160"/>
    <w:rsid w:val="00844141"/>
    <w:rsid w:val="008617CD"/>
    <w:rsid w:val="00863D1C"/>
    <w:rsid w:val="00872DD1"/>
    <w:rsid w:val="00874F89"/>
    <w:rsid w:val="00877084"/>
    <w:rsid w:val="0088137A"/>
    <w:rsid w:val="008844C9"/>
    <w:rsid w:val="00886F5B"/>
    <w:rsid w:val="008944A5"/>
    <w:rsid w:val="008A0329"/>
    <w:rsid w:val="008C162C"/>
    <w:rsid w:val="008C4AEF"/>
    <w:rsid w:val="008D1BD3"/>
    <w:rsid w:val="008D5324"/>
    <w:rsid w:val="008E0783"/>
    <w:rsid w:val="009074F2"/>
    <w:rsid w:val="00907D3B"/>
    <w:rsid w:val="009265C9"/>
    <w:rsid w:val="009320E1"/>
    <w:rsid w:val="0094034B"/>
    <w:rsid w:val="00941FEE"/>
    <w:rsid w:val="00946A52"/>
    <w:rsid w:val="009515F3"/>
    <w:rsid w:val="00962759"/>
    <w:rsid w:val="00962F39"/>
    <w:rsid w:val="00966237"/>
    <w:rsid w:val="00977415"/>
    <w:rsid w:val="00987DEB"/>
    <w:rsid w:val="009911B9"/>
    <w:rsid w:val="00992EAD"/>
    <w:rsid w:val="009963FF"/>
    <w:rsid w:val="009A521D"/>
    <w:rsid w:val="009A66A1"/>
    <w:rsid w:val="009C7004"/>
    <w:rsid w:val="009F7ECF"/>
    <w:rsid w:val="00A025EA"/>
    <w:rsid w:val="00A041CC"/>
    <w:rsid w:val="00A14E7C"/>
    <w:rsid w:val="00A15949"/>
    <w:rsid w:val="00A203B7"/>
    <w:rsid w:val="00A32FF2"/>
    <w:rsid w:val="00A35163"/>
    <w:rsid w:val="00A35E67"/>
    <w:rsid w:val="00A57E91"/>
    <w:rsid w:val="00A60C5B"/>
    <w:rsid w:val="00A7116C"/>
    <w:rsid w:val="00A7202E"/>
    <w:rsid w:val="00A75781"/>
    <w:rsid w:val="00A80A67"/>
    <w:rsid w:val="00A83BC8"/>
    <w:rsid w:val="00A84103"/>
    <w:rsid w:val="00A919D8"/>
    <w:rsid w:val="00A96830"/>
    <w:rsid w:val="00A96FDF"/>
    <w:rsid w:val="00AA1D5B"/>
    <w:rsid w:val="00AA2635"/>
    <w:rsid w:val="00AA4B2B"/>
    <w:rsid w:val="00AA64F5"/>
    <w:rsid w:val="00AA774C"/>
    <w:rsid w:val="00AB21A6"/>
    <w:rsid w:val="00AC222E"/>
    <w:rsid w:val="00AC2D42"/>
    <w:rsid w:val="00AC7473"/>
    <w:rsid w:val="00AF6B8A"/>
    <w:rsid w:val="00B01FCE"/>
    <w:rsid w:val="00B20E03"/>
    <w:rsid w:val="00B311A0"/>
    <w:rsid w:val="00B32243"/>
    <w:rsid w:val="00B36839"/>
    <w:rsid w:val="00B44687"/>
    <w:rsid w:val="00B508E8"/>
    <w:rsid w:val="00B51F85"/>
    <w:rsid w:val="00B55BF6"/>
    <w:rsid w:val="00B625AD"/>
    <w:rsid w:val="00B625E4"/>
    <w:rsid w:val="00B817DC"/>
    <w:rsid w:val="00B84E19"/>
    <w:rsid w:val="00B87316"/>
    <w:rsid w:val="00B87DAF"/>
    <w:rsid w:val="00B90CB4"/>
    <w:rsid w:val="00B94328"/>
    <w:rsid w:val="00B945C1"/>
    <w:rsid w:val="00BA1A00"/>
    <w:rsid w:val="00BA1F69"/>
    <w:rsid w:val="00BA23B6"/>
    <w:rsid w:val="00BB48BF"/>
    <w:rsid w:val="00BB7A42"/>
    <w:rsid w:val="00BD7D8F"/>
    <w:rsid w:val="00BE751B"/>
    <w:rsid w:val="00BF0023"/>
    <w:rsid w:val="00C06051"/>
    <w:rsid w:val="00C0704F"/>
    <w:rsid w:val="00C116C5"/>
    <w:rsid w:val="00C12509"/>
    <w:rsid w:val="00C32106"/>
    <w:rsid w:val="00C358ED"/>
    <w:rsid w:val="00C37D0C"/>
    <w:rsid w:val="00C40D1D"/>
    <w:rsid w:val="00C43DE5"/>
    <w:rsid w:val="00C460A9"/>
    <w:rsid w:val="00C64874"/>
    <w:rsid w:val="00C6523C"/>
    <w:rsid w:val="00C66ED5"/>
    <w:rsid w:val="00C72800"/>
    <w:rsid w:val="00C74367"/>
    <w:rsid w:val="00C9069D"/>
    <w:rsid w:val="00CA7C3E"/>
    <w:rsid w:val="00CC005D"/>
    <w:rsid w:val="00CE31A4"/>
    <w:rsid w:val="00CE46A8"/>
    <w:rsid w:val="00CF2E16"/>
    <w:rsid w:val="00D04035"/>
    <w:rsid w:val="00D053D9"/>
    <w:rsid w:val="00D1354B"/>
    <w:rsid w:val="00D14951"/>
    <w:rsid w:val="00D16C18"/>
    <w:rsid w:val="00D23AF5"/>
    <w:rsid w:val="00D24770"/>
    <w:rsid w:val="00D25ABD"/>
    <w:rsid w:val="00D3109B"/>
    <w:rsid w:val="00D319C4"/>
    <w:rsid w:val="00D343E5"/>
    <w:rsid w:val="00D51537"/>
    <w:rsid w:val="00D54C3A"/>
    <w:rsid w:val="00D570BB"/>
    <w:rsid w:val="00D623EF"/>
    <w:rsid w:val="00D67A77"/>
    <w:rsid w:val="00D72ADF"/>
    <w:rsid w:val="00D85531"/>
    <w:rsid w:val="00D90B1A"/>
    <w:rsid w:val="00D9698D"/>
    <w:rsid w:val="00DA1968"/>
    <w:rsid w:val="00DA3D51"/>
    <w:rsid w:val="00DA4145"/>
    <w:rsid w:val="00DA53A6"/>
    <w:rsid w:val="00DB0C2B"/>
    <w:rsid w:val="00DC29AB"/>
    <w:rsid w:val="00DD39F8"/>
    <w:rsid w:val="00DE0135"/>
    <w:rsid w:val="00DE74CD"/>
    <w:rsid w:val="00DF4453"/>
    <w:rsid w:val="00E032DC"/>
    <w:rsid w:val="00E04647"/>
    <w:rsid w:val="00E065F6"/>
    <w:rsid w:val="00E118F5"/>
    <w:rsid w:val="00E1343A"/>
    <w:rsid w:val="00E22743"/>
    <w:rsid w:val="00E247D8"/>
    <w:rsid w:val="00E24DF5"/>
    <w:rsid w:val="00E33540"/>
    <w:rsid w:val="00E358A6"/>
    <w:rsid w:val="00E42E8C"/>
    <w:rsid w:val="00E46EB2"/>
    <w:rsid w:val="00E62F6B"/>
    <w:rsid w:val="00E65DCE"/>
    <w:rsid w:val="00E6690B"/>
    <w:rsid w:val="00E81F12"/>
    <w:rsid w:val="00E85366"/>
    <w:rsid w:val="00E8755B"/>
    <w:rsid w:val="00E9372A"/>
    <w:rsid w:val="00E9461A"/>
    <w:rsid w:val="00EA7923"/>
    <w:rsid w:val="00EB0871"/>
    <w:rsid w:val="00EB6439"/>
    <w:rsid w:val="00EC0CD5"/>
    <w:rsid w:val="00EC1B55"/>
    <w:rsid w:val="00EC68B2"/>
    <w:rsid w:val="00EC7D12"/>
    <w:rsid w:val="00ED1B92"/>
    <w:rsid w:val="00ED5EF6"/>
    <w:rsid w:val="00ED71DF"/>
    <w:rsid w:val="00ED7EC0"/>
    <w:rsid w:val="00EE061C"/>
    <w:rsid w:val="00EE5671"/>
    <w:rsid w:val="00EF4E29"/>
    <w:rsid w:val="00F0669A"/>
    <w:rsid w:val="00F10496"/>
    <w:rsid w:val="00F13F3E"/>
    <w:rsid w:val="00F24AD7"/>
    <w:rsid w:val="00F26F9B"/>
    <w:rsid w:val="00F36A1B"/>
    <w:rsid w:val="00F464B6"/>
    <w:rsid w:val="00F548D8"/>
    <w:rsid w:val="00F62DF5"/>
    <w:rsid w:val="00F64D41"/>
    <w:rsid w:val="00F65F65"/>
    <w:rsid w:val="00F832C1"/>
    <w:rsid w:val="00F84FF1"/>
    <w:rsid w:val="00FA2045"/>
    <w:rsid w:val="00FB03E5"/>
    <w:rsid w:val="00FB6E8D"/>
    <w:rsid w:val="00FB7C11"/>
    <w:rsid w:val="00FC59A1"/>
    <w:rsid w:val="00FD227F"/>
    <w:rsid w:val="00FD6C5E"/>
    <w:rsid w:val="00FE0A44"/>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0A6FF6"/>
    <w:rsid w:val="00143AB7"/>
    <w:rsid w:val="00181BA4"/>
    <w:rsid w:val="001A284F"/>
    <w:rsid w:val="001D5005"/>
    <w:rsid w:val="00254D17"/>
    <w:rsid w:val="00255093"/>
    <w:rsid w:val="002A4810"/>
    <w:rsid w:val="002B17B3"/>
    <w:rsid w:val="002C0CDC"/>
    <w:rsid w:val="003C7E59"/>
    <w:rsid w:val="00422DC5"/>
    <w:rsid w:val="004C221C"/>
    <w:rsid w:val="004D3628"/>
    <w:rsid w:val="004D65D7"/>
    <w:rsid w:val="004D7A81"/>
    <w:rsid w:val="004E3FAF"/>
    <w:rsid w:val="00643DE5"/>
    <w:rsid w:val="00650036"/>
    <w:rsid w:val="00675C9B"/>
    <w:rsid w:val="006B1602"/>
    <w:rsid w:val="006B2112"/>
    <w:rsid w:val="00714391"/>
    <w:rsid w:val="00715BB4"/>
    <w:rsid w:val="00776E7E"/>
    <w:rsid w:val="007A11A6"/>
    <w:rsid w:val="007F694A"/>
    <w:rsid w:val="007F76BC"/>
    <w:rsid w:val="008020B9"/>
    <w:rsid w:val="00810D91"/>
    <w:rsid w:val="00947B12"/>
    <w:rsid w:val="00977415"/>
    <w:rsid w:val="00A7116C"/>
    <w:rsid w:val="00A75781"/>
    <w:rsid w:val="00A83BC8"/>
    <w:rsid w:val="00BE0539"/>
    <w:rsid w:val="00C40D1D"/>
    <w:rsid w:val="00C460A9"/>
    <w:rsid w:val="00CE46A8"/>
    <w:rsid w:val="00D319C4"/>
    <w:rsid w:val="00D51537"/>
    <w:rsid w:val="00DA53A6"/>
    <w:rsid w:val="00DC3FEC"/>
    <w:rsid w:val="00E46EB2"/>
    <w:rsid w:val="00E6690B"/>
    <w:rsid w:val="00EC1B55"/>
    <w:rsid w:val="00ED530D"/>
    <w:rsid w:val="00F10496"/>
    <w:rsid w:val="00F24AD7"/>
    <w:rsid w:val="00FB40AD"/>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A35586-91BA-43DA-B9A6-7DCB04C6C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A4A88-22B1-4207-AAC4-0A103E5E6932}">
  <ds:schemaRefs>
    <ds:schemaRef ds:uri="http://schemas.microsoft.com/sharepoint/v3/contenttype/forms"/>
  </ds:schemaRefs>
</ds:datastoreItem>
</file>

<file path=customXml/itemProps3.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4.xml><?xml version="1.0" encoding="utf-8"?>
<ds:datastoreItem xmlns:ds="http://schemas.openxmlformats.org/officeDocument/2006/customXml" ds:itemID="{B4BFBDFA-E933-4DE4-BF35-28A7E4C0D1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2974</Words>
  <Characters>17582</Characters>
  <Application>Microsoft Office Word</Application>
  <DocSecurity>8</DocSecurity>
  <Lines>408</Lines>
  <Paragraphs>201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Kuvshinova, Anna</cp:lastModifiedBy>
  <cp:revision>7</cp:revision>
  <cp:lastPrinted>2024-08-16T17:05:00Z</cp:lastPrinted>
  <dcterms:created xsi:type="dcterms:W3CDTF">2026-06-24T15:46:00Z</dcterms:created>
  <dcterms:modified xsi:type="dcterms:W3CDTF">2026-06-25T16:42:00Z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